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38" w:type="dxa"/>
        <w:jc w:val="center"/>
        <w:tblBorders>
          <w:bottom w:val="single" w:sz="4" w:space="0" w:color="auto"/>
        </w:tblBorders>
        <w:tblLayout w:type="fixed"/>
        <w:tblLook w:val="0000" w:firstRow="0" w:lastRow="0" w:firstColumn="0" w:lastColumn="0" w:noHBand="0" w:noVBand="0"/>
      </w:tblPr>
      <w:tblGrid>
        <w:gridCol w:w="1475"/>
        <w:gridCol w:w="8063"/>
      </w:tblGrid>
      <w:tr w:rsidR="006740A8" w14:paraId="5E25BB44" w14:textId="77777777" w:rsidTr="00E27C53">
        <w:trPr>
          <w:trHeight w:val="1110"/>
          <w:jc w:val="center"/>
        </w:trPr>
        <w:tc>
          <w:tcPr>
            <w:tcW w:w="1475" w:type="dxa"/>
          </w:tcPr>
          <w:p w14:paraId="3F024847" w14:textId="77777777" w:rsidR="006740A8" w:rsidRDefault="006740A8" w:rsidP="00E61D05">
            <w:r>
              <w:object w:dxaOrig="1650" w:dyaOrig="1560" w14:anchorId="79A2AC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in" o:ole="">
                  <v:imagedata r:id="rId8" o:title=""/>
                </v:shape>
                <o:OLEObject Type="Embed" ProgID="PBrush" ShapeID="_x0000_i1025" DrawAspect="Content" ObjectID="_1643538497" r:id="rId9"/>
              </w:object>
            </w:r>
          </w:p>
        </w:tc>
        <w:tc>
          <w:tcPr>
            <w:tcW w:w="8063" w:type="dxa"/>
          </w:tcPr>
          <w:p w14:paraId="559B990B" w14:textId="77777777" w:rsidR="009B7439" w:rsidRPr="00E139E1" w:rsidRDefault="009B7439" w:rsidP="009B7439">
            <w:pPr>
              <w:jc w:val="center"/>
              <w:rPr>
                <w:rFonts w:eastAsiaTheme="minorEastAsia"/>
                <w:b/>
                <w:sz w:val="32"/>
                <w:szCs w:val="32"/>
              </w:rPr>
            </w:pPr>
            <w:bookmarkStart w:id="0" w:name="_Toc364158540"/>
            <w:bookmarkStart w:id="1" w:name="_Toc389030487"/>
            <w:bookmarkStart w:id="2" w:name="_Toc389030695"/>
            <w:bookmarkStart w:id="3" w:name="_Toc389030808"/>
            <w:r w:rsidRPr="00E139E1">
              <w:rPr>
                <w:rFonts w:eastAsiaTheme="minorEastAsia"/>
                <w:b/>
                <w:sz w:val="32"/>
                <w:szCs w:val="32"/>
              </w:rPr>
              <w:t>КЛИНИЧКИ ЦЕНТАР ВОЈВОДИНЕ</w:t>
            </w:r>
            <w:bookmarkEnd w:id="0"/>
            <w:bookmarkEnd w:id="1"/>
            <w:bookmarkEnd w:id="2"/>
            <w:bookmarkEnd w:id="3"/>
          </w:p>
          <w:p w14:paraId="4D4B1F40" w14:textId="77777777" w:rsidR="00BD7849" w:rsidRPr="00435FB2" w:rsidRDefault="00BD7849" w:rsidP="00BD7849">
            <w:pPr>
              <w:pStyle w:val="Header"/>
              <w:jc w:val="center"/>
              <w:rPr>
                <w:sz w:val="22"/>
              </w:rPr>
            </w:pPr>
            <w:r w:rsidRPr="00435FB2">
              <w:rPr>
                <w:sz w:val="22"/>
              </w:rPr>
              <w:t>А</w:t>
            </w:r>
            <w:r>
              <w:rPr>
                <w:sz w:val="22"/>
              </w:rPr>
              <w:t>утономна покрајина</w:t>
            </w:r>
            <w:r w:rsidRPr="00435FB2">
              <w:rPr>
                <w:sz w:val="22"/>
              </w:rPr>
              <w:t xml:space="preserve"> Војводин</w:t>
            </w:r>
            <w:r>
              <w:rPr>
                <w:sz w:val="22"/>
              </w:rPr>
              <w:t>а</w:t>
            </w:r>
            <w:r w:rsidRPr="00435FB2">
              <w:rPr>
                <w:sz w:val="22"/>
              </w:rPr>
              <w:t>, Р</w:t>
            </w:r>
            <w:r>
              <w:rPr>
                <w:sz w:val="22"/>
              </w:rPr>
              <w:t>епублика</w:t>
            </w:r>
            <w:r w:rsidRPr="00435FB2">
              <w:rPr>
                <w:sz w:val="22"/>
              </w:rPr>
              <w:t xml:space="preserve"> Србија</w:t>
            </w:r>
          </w:p>
          <w:p w14:paraId="55FAB570" w14:textId="77777777" w:rsidR="00BD7849" w:rsidRDefault="00BD7849" w:rsidP="00BD7849">
            <w:pPr>
              <w:pStyle w:val="Header"/>
              <w:jc w:val="center"/>
              <w:rPr>
                <w:sz w:val="22"/>
              </w:rPr>
            </w:pPr>
            <w:r w:rsidRPr="00435FB2">
              <w:rPr>
                <w:sz w:val="22"/>
              </w:rPr>
              <w:t>Хајдук Вељкова 1, 21000 Нови Сад</w:t>
            </w:r>
            <w:r>
              <w:rPr>
                <w:sz w:val="22"/>
              </w:rPr>
              <w:t xml:space="preserve">, </w:t>
            </w:r>
          </w:p>
          <w:p w14:paraId="0E0F65B4" w14:textId="77777777" w:rsidR="00BD7849" w:rsidRDefault="00BD7849" w:rsidP="00BD7849">
            <w:pPr>
              <w:pStyle w:val="Header"/>
              <w:jc w:val="center"/>
              <w:rPr>
                <w:sz w:val="22"/>
              </w:rPr>
            </w:pPr>
            <w:r>
              <w:rPr>
                <w:sz w:val="22"/>
              </w:rPr>
              <w:t xml:space="preserve">т: +381 21 </w:t>
            </w:r>
            <w:r w:rsidRPr="00435FB2">
              <w:rPr>
                <w:sz w:val="22"/>
              </w:rPr>
              <w:t>484 3 484</w:t>
            </w:r>
            <w:r>
              <w:rPr>
                <w:sz w:val="22"/>
              </w:rPr>
              <w:t xml:space="preserve"> е-адреса: </w:t>
            </w:r>
            <w:hyperlink r:id="rId10" w:history="1">
              <w:r w:rsidRPr="00582B61">
                <w:rPr>
                  <w:rStyle w:val="Hyperlink"/>
                  <w:sz w:val="22"/>
                </w:rPr>
                <w:t>uprava@kcv.rs</w:t>
              </w:r>
            </w:hyperlink>
          </w:p>
          <w:p w14:paraId="7FBD5FF6" w14:textId="77777777" w:rsidR="009B7439" w:rsidRPr="009B7439" w:rsidRDefault="008E4FE3" w:rsidP="00BD7849">
            <w:pPr>
              <w:jc w:val="center"/>
              <w:rPr>
                <w:sz w:val="20"/>
                <w:szCs w:val="20"/>
                <w:lang w:val="sl-SI"/>
              </w:rPr>
            </w:pPr>
            <w:hyperlink r:id="rId11" w:history="1">
              <w:r w:rsidR="00BD7849" w:rsidRPr="00582B61">
                <w:rPr>
                  <w:rStyle w:val="Hyperlink"/>
                  <w:sz w:val="22"/>
                </w:rPr>
                <w:t>www.kcv.rs</w:t>
              </w:r>
            </w:hyperlink>
          </w:p>
          <w:p w14:paraId="1F175BB4" w14:textId="77777777" w:rsidR="006740A8" w:rsidRPr="00BA3695" w:rsidRDefault="006740A8" w:rsidP="00E61D05">
            <w:pPr>
              <w:jc w:val="center"/>
              <w:rPr>
                <w:rFonts w:ascii="Lucida Sans Unicode" w:hAnsi="Lucida Sans Unicode" w:cs="Lucida Sans Unicode"/>
                <w:sz w:val="10"/>
                <w:szCs w:val="20"/>
                <w:lang w:val="sl-SI"/>
              </w:rPr>
            </w:pPr>
          </w:p>
        </w:tc>
      </w:tr>
    </w:tbl>
    <w:p w14:paraId="688E065A" w14:textId="0A0ED3A3" w:rsidR="00E27C53" w:rsidRPr="00F4226D" w:rsidRDefault="00E27C53" w:rsidP="00E27C53">
      <w:pPr>
        <w:pStyle w:val="Footer"/>
        <w:tabs>
          <w:tab w:val="left" w:pos="720"/>
        </w:tabs>
        <w:rPr>
          <w:b/>
          <w:noProof/>
        </w:rPr>
      </w:pPr>
      <w:r w:rsidRPr="00F8133B">
        <w:rPr>
          <w:b/>
          <w:noProof/>
          <w:lang w:val="sr-Cyrl-RS"/>
        </w:rPr>
        <w:t xml:space="preserve">Број: </w:t>
      </w:r>
      <w:r w:rsidR="0031346C" w:rsidRPr="00F8133B">
        <w:rPr>
          <w:b/>
          <w:noProof/>
          <w:lang w:val="sr-Cyrl-RS"/>
        </w:rPr>
        <w:t>348</w:t>
      </w:r>
      <w:r w:rsidRPr="00F8133B">
        <w:rPr>
          <w:b/>
          <w:noProof/>
          <w:lang w:val="sr-Cyrl-RS"/>
        </w:rPr>
        <w:t>-1</w:t>
      </w:r>
      <w:r w:rsidR="00CA1E39" w:rsidRPr="00F8133B">
        <w:rPr>
          <w:b/>
          <w:noProof/>
        </w:rPr>
        <w:t>9</w:t>
      </w:r>
      <w:r w:rsidRPr="00F8133B">
        <w:rPr>
          <w:b/>
          <w:noProof/>
          <w:lang w:val="sr-Cyrl-RS"/>
        </w:rPr>
        <w:t>-О/1</w:t>
      </w:r>
      <w:r w:rsidR="00F4226D">
        <w:rPr>
          <w:b/>
          <w:noProof/>
        </w:rPr>
        <w:t>-1</w:t>
      </w:r>
    </w:p>
    <w:p w14:paraId="2B96A50E" w14:textId="400DB49E" w:rsidR="00E27C53" w:rsidRPr="005A2A7D" w:rsidRDefault="00E27C53" w:rsidP="00E27C53">
      <w:pPr>
        <w:pStyle w:val="Footer"/>
        <w:tabs>
          <w:tab w:val="left" w:pos="720"/>
        </w:tabs>
        <w:rPr>
          <w:b/>
          <w:noProof/>
          <w:lang w:val="sr-Cyrl-RS"/>
        </w:rPr>
      </w:pPr>
      <w:r w:rsidRPr="00F8133B">
        <w:rPr>
          <w:b/>
          <w:noProof/>
          <w:lang w:val="sr-Cyrl-RS"/>
        </w:rPr>
        <w:t xml:space="preserve">Дана: </w:t>
      </w:r>
      <w:r w:rsidR="00F8133B" w:rsidRPr="00F8133B">
        <w:rPr>
          <w:b/>
          <w:noProof/>
          <w:lang w:val="sr-Cyrl-RS"/>
        </w:rPr>
        <w:t>1</w:t>
      </w:r>
      <w:r w:rsidR="00F4226D">
        <w:rPr>
          <w:b/>
          <w:noProof/>
        </w:rPr>
        <w:t>8</w:t>
      </w:r>
      <w:r w:rsidR="00F8133B" w:rsidRPr="00F8133B">
        <w:rPr>
          <w:b/>
          <w:noProof/>
          <w:lang w:val="sr-Cyrl-RS"/>
        </w:rPr>
        <w:t>.02.2020.</w:t>
      </w:r>
    </w:p>
    <w:p w14:paraId="4D46D550" w14:textId="77777777" w:rsidR="00E27C53" w:rsidRPr="00AE1407" w:rsidRDefault="00E27C53" w:rsidP="00E27C53">
      <w:pPr>
        <w:pStyle w:val="Footer"/>
        <w:tabs>
          <w:tab w:val="left" w:pos="720"/>
        </w:tabs>
        <w:rPr>
          <w:b/>
          <w:noProof/>
        </w:rPr>
      </w:pPr>
    </w:p>
    <w:p w14:paraId="317245FD" w14:textId="77777777" w:rsidR="00E27C53" w:rsidRPr="00AE1407" w:rsidRDefault="00E27C53" w:rsidP="00E27C53">
      <w:pPr>
        <w:pStyle w:val="Footer"/>
        <w:tabs>
          <w:tab w:val="clear" w:pos="4320"/>
          <w:tab w:val="clear" w:pos="8640"/>
          <w:tab w:val="left" w:pos="1526"/>
        </w:tabs>
        <w:rPr>
          <w:b/>
          <w:noProof/>
        </w:rPr>
      </w:pPr>
      <w:r>
        <w:rPr>
          <w:b/>
          <w:noProof/>
        </w:rPr>
        <w:tab/>
      </w:r>
    </w:p>
    <w:p w14:paraId="07F3D248" w14:textId="77777777" w:rsidR="00E27C53" w:rsidRPr="00AE1407" w:rsidRDefault="00E27C53" w:rsidP="00E27C53">
      <w:pPr>
        <w:pStyle w:val="Footer"/>
        <w:tabs>
          <w:tab w:val="left" w:pos="720"/>
        </w:tabs>
        <w:rPr>
          <w:b/>
          <w:noProof/>
        </w:rPr>
      </w:pPr>
    </w:p>
    <w:p w14:paraId="2FD6BFB1" w14:textId="77777777" w:rsidR="00E27C53" w:rsidRPr="00AE1407" w:rsidRDefault="00E27C53" w:rsidP="00E27C53">
      <w:pPr>
        <w:pStyle w:val="Footer"/>
        <w:tabs>
          <w:tab w:val="left" w:pos="720"/>
        </w:tabs>
        <w:rPr>
          <w:b/>
          <w:noProof/>
        </w:rPr>
      </w:pPr>
    </w:p>
    <w:p w14:paraId="4735597B" w14:textId="77777777" w:rsidR="00CC2E16" w:rsidRPr="008E5742" w:rsidRDefault="00CC2E16" w:rsidP="00CC2E16">
      <w:pPr>
        <w:pStyle w:val="Footer"/>
        <w:tabs>
          <w:tab w:val="left" w:pos="720"/>
        </w:tabs>
        <w:jc w:val="center"/>
        <w:rPr>
          <w:b/>
          <w:noProof/>
          <w:color w:val="FF0000"/>
        </w:rPr>
      </w:pPr>
      <w:r>
        <w:rPr>
          <w:b/>
          <w:noProof/>
          <w:color w:val="FF0000"/>
        </w:rPr>
        <w:t>ПРВА</w:t>
      </w:r>
      <w:r w:rsidRPr="008E5742">
        <w:rPr>
          <w:b/>
          <w:noProof/>
          <w:color w:val="FF0000"/>
        </w:rPr>
        <w:t xml:space="preserve"> </w:t>
      </w:r>
      <w:r>
        <w:rPr>
          <w:b/>
          <w:noProof/>
          <w:color w:val="FF0000"/>
        </w:rPr>
        <w:t>И</w:t>
      </w:r>
      <w:r>
        <w:rPr>
          <w:b/>
          <w:noProof/>
          <w:color w:val="FF0000"/>
          <w:lang w:val="sr-Cyrl-CS"/>
        </w:rPr>
        <w:t>З</w:t>
      </w:r>
      <w:r>
        <w:rPr>
          <w:b/>
          <w:noProof/>
          <w:color w:val="FF0000"/>
        </w:rPr>
        <w:t>МЕНА</w:t>
      </w:r>
      <w:r w:rsidRPr="008E5742">
        <w:rPr>
          <w:b/>
          <w:noProof/>
          <w:color w:val="FF0000"/>
        </w:rPr>
        <w:t xml:space="preserve"> </w:t>
      </w:r>
      <w:r>
        <w:rPr>
          <w:b/>
          <w:noProof/>
          <w:color w:val="FF0000"/>
        </w:rPr>
        <w:t>КОНКУРСНЕ</w:t>
      </w:r>
      <w:r w:rsidRPr="008E5742">
        <w:rPr>
          <w:b/>
          <w:noProof/>
          <w:color w:val="FF0000"/>
        </w:rPr>
        <w:t xml:space="preserve"> </w:t>
      </w:r>
      <w:r>
        <w:rPr>
          <w:b/>
          <w:noProof/>
          <w:color w:val="FF0000"/>
        </w:rPr>
        <w:t>ДОКУМЕНТАЦИЈЕ</w:t>
      </w:r>
    </w:p>
    <w:p w14:paraId="64B69E6B" w14:textId="77777777" w:rsidR="00CC2E16" w:rsidRPr="008E5742" w:rsidRDefault="00CC2E16" w:rsidP="00CC2E16">
      <w:pPr>
        <w:pStyle w:val="Footer"/>
        <w:tabs>
          <w:tab w:val="left" w:pos="720"/>
        </w:tabs>
        <w:jc w:val="center"/>
        <w:rPr>
          <w:b/>
          <w:noProof/>
          <w:color w:val="FF0000"/>
        </w:rPr>
      </w:pPr>
      <w:r>
        <w:rPr>
          <w:b/>
          <w:noProof/>
          <w:color w:val="FF0000"/>
        </w:rPr>
        <w:t>Измене</w:t>
      </w:r>
      <w:r w:rsidRPr="008E5742">
        <w:rPr>
          <w:b/>
          <w:noProof/>
          <w:color w:val="FF0000"/>
        </w:rPr>
        <w:t xml:space="preserve"> </w:t>
      </w:r>
      <w:r>
        <w:rPr>
          <w:b/>
          <w:noProof/>
          <w:color w:val="FF0000"/>
        </w:rPr>
        <w:t>с</w:t>
      </w:r>
      <w:r>
        <w:rPr>
          <w:b/>
          <w:noProof/>
          <w:color w:val="FF0000"/>
          <w:lang w:val="sr-Cyrl-CS"/>
        </w:rPr>
        <w:t>у</w:t>
      </w:r>
      <w:r w:rsidRPr="008E5742">
        <w:rPr>
          <w:b/>
          <w:noProof/>
          <w:color w:val="FF0000"/>
        </w:rPr>
        <w:t xml:space="preserve"> </w:t>
      </w:r>
      <w:r>
        <w:rPr>
          <w:b/>
          <w:noProof/>
          <w:color w:val="FF0000"/>
        </w:rPr>
        <w:t>обеле</w:t>
      </w:r>
      <w:r>
        <w:rPr>
          <w:b/>
          <w:noProof/>
          <w:color w:val="FF0000"/>
          <w:lang w:val="sr-Cyrl-CS"/>
        </w:rPr>
        <w:t>ж</w:t>
      </w:r>
      <w:r>
        <w:rPr>
          <w:b/>
          <w:noProof/>
          <w:color w:val="FF0000"/>
        </w:rPr>
        <w:t>ене</w:t>
      </w:r>
      <w:r w:rsidRPr="008E5742">
        <w:rPr>
          <w:b/>
          <w:noProof/>
          <w:color w:val="FF0000"/>
        </w:rPr>
        <w:t xml:space="preserve"> </w:t>
      </w:r>
      <w:r>
        <w:rPr>
          <w:b/>
          <w:noProof/>
          <w:color w:val="FF0000"/>
        </w:rPr>
        <w:t>црвеном</w:t>
      </w:r>
      <w:r w:rsidRPr="008E5742">
        <w:rPr>
          <w:b/>
          <w:noProof/>
          <w:color w:val="FF0000"/>
        </w:rPr>
        <w:t xml:space="preserve"> </w:t>
      </w:r>
      <w:r>
        <w:rPr>
          <w:b/>
          <w:noProof/>
          <w:color w:val="FF0000"/>
        </w:rPr>
        <w:t>бојом</w:t>
      </w:r>
    </w:p>
    <w:p w14:paraId="4CE86DCD" w14:textId="77777777" w:rsidR="00CC2E16" w:rsidRPr="00AE1407" w:rsidRDefault="00CC2E16" w:rsidP="00CC2E16">
      <w:pPr>
        <w:pStyle w:val="Footer"/>
        <w:tabs>
          <w:tab w:val="left" w:pos="720"/>
        </w:tabs>
        <w:rPr>
          <w:b/>
          <w:noProof/>
        </w:rPr>
      </w:pPr>
    </w:p>
    <w:p w14:paraId="0BC91FC7" w14:textId="77777777" w:rsidR="00CC2E16" w:rsidRPr="00AE1407" w:rsidRDefault="00CC2E16" w:rsidP="00CC2E16">
      <w:pPr>
        <w:pStyle w:val="Footer"/>
        <w:tabs>
          <w:tab w:val="left" w:pos="720"/>
        </w:tabs>
        <w:rPr>
          <w:b/>
          <w:noProof/>
        </w:rPr>
      </w:pPr>
    </w:p>
    <w:p w14:paraId="5C84B13B" w14:textId="77777777" w:rsidR="00E27C53" w:rsidRPr="00AE1407" w:rsidRDefault="00E27C53" w:rsidP="00E27C53">
      <w:pPr>
        <w:pStyle w:val="Footer"/>
        <w:tabs>
          <w:tab w:val="left" w:pos="720"/>
        </w:tabs>
        <w:rPr>
          <w:b/>
          <w:noProof/>
        </w:rPr>
      </w:pPr>
    </w:p>
    <w:p w14:paraId="69900CA8" w14:textId="77777777" w:rsidR="00E27C53" w:rsidRPr="00AE1407" w:rsidRDefault="00E27C53" w:rsidP="00E27C53">
      <w:pPr>
        <w:pStyle w:val="Footer"/>
        <w:tabs>
          <w:tab w:val="left" w:pos="720"/>
        </w:tabs>
        <w:rPr>
          <w:b/>
          <w:noProof/>
        </w:rPr>
      </w:pPr>
    </w:p>
    <w:p w14:paraId="56427C45" w14:textId="77777777" w:rsidR="00E27C53" w:rsidRPr="00AE1407" w:rsidRDefault="00E27C53" w:rsidP="00E27C53">
      <w:pPr>
        <w:pStyle w:val="Footer"/>
        <w:tabs>
          <w:tab w:val="left" w:pos="720"/>
        </w:tabs>
        <w:rPr>
          <w:b/>
          <w:noProof/>
        </w:rPr>
      </w:pPr>
    </w:p>
    <w:p w14:paraId="4FA64AD7" w14:textId="77777777" w:rsidR="00E27C53" w:rsidRPr="00AE1407" w:rsidRDefault="00E27C53" w:rsidP="00E27C53">
      <w:pPr>
        <w:pStyle w:val="Footer"/>
        <w:tabs>
          <w:tab w:val="left" w:pos="720"/>
        </w:tabs>
        <w:rPr>
          <w:b/>
          <w:noProof/>
        </w:rPr>
      </w:pPr>
    </w:p>
    <w:p w14:paraId="399209E6" w14:textId="77777777" w:rsidR="00E27C53" w:rsidRPr="00AE1407" w:rsidRDefault="00E27C53" w:rsidP="00E27C53">
      <w:pPr>
        <w:pStyle w:val="Footer"/>
        <w:tabs>
          <w:tab w:val="left" w:pos="720"/>
        </w:tabs>
        <w:rPr>
          <w:b/>
          <w:noProof/>
        </w:rPr>
      </w:pPr>
    </w:p>
    <w:p w14:paraId="329296B2" w14:textId="77777777" w:rsidR="00E27C53" w:rsidRPr="00AE1407" w:rsidRDefault="00E27C53" w:rsidP="00E27C53">
      <w:pPr>
        <w:pStyle w:val="Footer"/>
        <w:tabs>
          <w:tab w:val="left" w:pos="720"/>
        </w:tabs>
        <w:jc w:val="center"/>
        <w:rPr>
          <w:b/>
          <w:noProof/>
        </w:rPr>
      </w:pPr>
    </w:p>
    <w:p w14:paraId="3CABF1D9" w14:textId="77777777" w:rsidR="00E27C53" w:rsidRPr="00C35CDB" w:rsidRDefault="00E27C53" w:rsidP="00E27C53">
      <w:pPr>
        <w:pStyle w:val="Footer"/>
        <w:jc w:val="center"/>
        <w:rPr>
          <w:b/>
          <w:noProof/>
          <w:sz w:val="36"/>
          <w:szCs w:val="36"/>
        </w:rPr>
      </w:pPr>
      <w:r w:rsidRPr="00C35CDB">
        <w:rPr>
          <w:b/>
          <w:noProof/>
          <w:sz w:val="36"/>
          <w:szCs w:val="36"/>
        </w:rPr>
        <w:t>КОНКУРСНА ДОКУМЕНТАЦИЈА</w:t>
      </w:r>
    </w:p>
    <w:p w14:paraId="2B69DABD" w14:textId="77777777" w:rsidR="00E27C53" w:rsidRPr="00C35CDB" w:rsidRDefault="00E27C53" w:rsidP="00E27C53">
      <w:pPr>
        <w:pStyle w:val="Footer"/>
        <w:jc w:val="center"/>
        <w:rPr>
          <w:b/>
          <w:noProof/>
        </w:rPr>
      </w:pPr>
    </w:p>
    <w:p w14:paraId="16F95463" w14:textId="2F3B4903" w:rsidR="00E27C53" w:rsidRPr="0031346C" w:rsidRDefault="0031346C" w:rsidP="00E27C53">
      <w:pPr>
        <w:pStyle w:val="Footer"/>
        <w:jc w:val="center"/>
        <w:rPr>
          <w:b/>
        </w:rPr>
      </w:pPr>
      <w:r w:rsidRPr="0031346C">
        <w:rPr>
          <w:b/>
          <w:lang w:val="sr-Cyrl-RS"/>
        </w:rPr>
        <w:t>Набавка немедицинске опреме</w:t>
      </w:r>
    </w:p>
    <w:p w14:paraId="762717A1" w14:textId="77777777" w:rsidR="00E27C53" w:rsidRPr="0031346C" w:rsidRDefault="00E27C53" w:rsidP="00E27C53">
      <w:pPr>
        <w:pStyle w:val="Footer"/>
        <w:jc w:val="center"/>
        <w:rPr>
          <w:b/>
          <w:noProof/>
        </w:rPr>
      </w:pPr>
    </w:p>
    <w:p w14:paraId="54C26822" w14:textId="77777777" w:rsidR="00E27C53" w:rsidRPr="00C35CDB" w:rsidRDefault="008E4FE3" w:rsidP="00E27C53">
      <w:pPr>
        <w:pStyle w:val="Footer"/>
        <w:tabs>
          <w:tab w:val="left" w:pos="720"/>
        </w:tabs>
        <w:jc w:val="center"/>
        <w:rPr>
          <w:b/>
          <w:noProof/>
        </w:rPr>
      </w:pPr>
      <w:sdt>
        <w:sdtPr>
          <w:rPr>
            <w:b/>
          </w:rPr>
          <w:alias w:val="Vrsta postupka"/>
          <w:tag w:val="Vrsta postupka"/>
          <w:id w:val="5120952"/>
          <w:placeholder>
            <w:docPart w:val="974F196A86244FA2A70BE701472D2720"/>
          </w:placeholder>
          <w:dropDownList>
            <w:listItem w:displayText="Отворени поступак" w:value="Отворени поступак"/>
            <w:listItem w:displayText="Квалификациони поступак" w:value="Квалификациони поступак"/>
            <w:listItem w:displayText="Преговарачки поступак са објављивањем позива (члан 35.)" w:value="Преговарачки поступак са објављивањем позива (члан 35.)"/>
            <w:listItem w:displayText="Поступак јавне набавке мале вредности" w:value="Поступак јавне набавке мале вредности"/>
            <w:listItem w:displayText="Рестриктивни поступак" w:value="Рестриктивни поступак"/>
            <w:listItem w:displayText="Конкурентни дијалог" w:value="Конкурентни дијалог"/>
            <w:listItem w:displayText="Конкурс за дизајн" w:value="Конкурс за дизајн"/>
            <w:listItem w:displayText="Преговарачки поступак без објављивања позива (члан 36.)" w:value="Преговарачки поступак без објављивања позива (члан 36.)"/>
          </w:dropDownList>
        </w:sdtPr>
        <w:sdtEndPr/>
        <w:sdtContent>
          <w:r w:rsidR="00E27C53" w:rsidRPr="0031346C">
            <w:rPr>
              <w:b/>
            </w:rPr>
            <w:t>Отворени поступак</w:t>
          </w:r>
        </w:sdtContent>
      </w:sdt>
      <w:r w:rsidR="00E27C53" w:rsidRPr="00C35CDB">
        <w:rPr>
          <w:b/>
          <w:noProof/>
        </w:rPr>
        <w:t xml:space="preserve"> </w:t>
      </w:r>
    </w:p>
    <w:p w14:paraId="4121C8E0" w14:textId="77777777" w:rsidR="00E27C53" w:rsidRPr="00C35CDB" w:rsidRDefault="00E27C53" w:rsidP="00E27C53">
      <w:pPr>
        <w:pStyle w:val="Footer"/>
        <w:tabs>
          <w:tab w:val="left" w:pos="720"/>
        </w:tabs>
        <w:jc w:val="center"/>
        <w:rPr>
          <w:b/>
          <w:noProof/>
        </w:rPr>
      </w:pPr>
    </w:p>
    <w:p w14:paraId="2D3DFCEB" w14:textId="2C3E586F" w:rsidR="00E27C53" w:rsidRPr="00AE1407" w:rsidRDefault="0031346C" w:rsidP="0031346C">
      <w:pPr>
        <w:pStyle w:val="Footer"/>
        <w:tabs>
          <w:tab w:val="left" w:pos="720"/>
        </w:tabs>
        <w:jc w:val="center"/>
        <w:rPr>
          <w:b/>
          <w:noProof/>
        </w:rPr>
      </w:pPr>
      <w:r>
        <w:rPr>
          <w:b/>
          <w:noProof/>
        </w:rPr>
        <w:t>348-19-O</w:t>
      </w:r>
    </w:p>
    <w:p w14:paraId="3E1C8E4D" w14:textId="77777777" w:rsidR="00E27C53" w:rsidRPr="00AE1407" w:rsidRDefault="00E27C53" w:rsidP="00E27C53">
      <w:pPr>
        <w:pStyle w:val="Footer"/>
        <w:tabs>
          <w:tab w:val="left" w:pos="720"/>
        </w:tabs>
        <w:jc w:val="center"/>
        <w:rPr>
          <w:b/>
          <w:noProof/>
        </w:rPr>
      </w:pPr>
    </w:p>
    <w:p w14:paraId="688BEC06" w14:textId="77777777" w:rsidR="00E27C53" w:rsidRPr="00AE1407" w:rsidRDefault="00E27C53" w:rsidP="00E27C53">
      <w:pPr>
        <w:pStyle w:val="Footer"/>
        <w:tabs>
          <w:tab w:val="left" w:pos="720"/>
        </w:tabs>
        <w:jc w:val="center"/>
        <w:rPr>
          <w:b/>
          <w:noProof/>
        </w:rPr>
      </w:pPr>
    </w:p>
    <w:p w14:paraId="5AEA8A07" w14:textId="77777777" w:rsidR="00E27C53" w:rsidRPr="00AE1407" w:rsidRDefault="00E27C53" w:rsidP="00E27C53">
      <w:pPr>
        <w:pStyle w:val="Footer"/>
        <w:tabs>
          <w:tab w:val="left" w:pos="720"/>
        </w:tabs>
        <w:jc w:val="center"/>
        <w:rPr>
          <w:b/>
          <w:noProof/>
        </w:rPr>
      </w:pPr>
    </w:p>
    <w:p w14:paraId="72BE254D" w14:textId="77777777" w:rsidR="00E27C53" w:rsidRPr="00AE1407" w:rsidRDefault="00E27C53" w:rsidP="00E27C53">
      <w:pPr>
        <w:pStyle w:val="Footer"/>
        <w:tabs>
          <w:tab w:val="left" w:pos="720"/>
        </w:tabs>
        <w:jc w:val="center"/>
        <w:rPr>
          <w:b/>
          <w:noProof/>
        </w:rPr>
      </w:pPr>
    </w:p>
    <w:p w14:paraId="03A9F75C" w14:textId="77777777" w:rsidR="00E27C53" w:rsidRPr="00AE1407" w:rsidRDefault="00E27C53" w:rsidP="00E27C53">
      <w:pPr>
        <w:pStyle w:val="Footer"/>
        <w:tabs>
          <w:tab w:val="left" w:pos="720"/>
        </w:tabs>
        <w:jc w:val="center"/>
        <w:rPr>
          <w:b/>
          <w:noProof/>
        </w:rPr>
      </w:pPr>
    </w:p>
    <w:p w14:paraId="2A83259E" w14:textId="77777777" w:rsidR="00E27C53" w:rsidRPr="00AE1407" w:rsidRDefault="00E27C53" w:rsidP="00E27C53">
      <w:pPr>
        <w:pStyle w:val="Footer"/>
        <w:tabs>
          <w:tab w:val="left" w:pos="720"/>
        </w:tabs>
        <w:jc w:val="center"/>
        <w:rPr>
          <w:b/>
          <w:noProof/>
        </w:rPr>
      </w:pPr>
    </w:p>
    <w:p w14:paraId="0446E3C9" w14:textId="77777777" w:rsidR="00E27C53" w:rsidRPr="00AE1407" w:rsidRDefault="00E27C53" w:rsidP="00E27C53">
      <w:pPr>
        <w:pStyle w:val="Footer"/>
        <w:tabs>
          <w:tab w:val="left" w:pos="720"/>
        </w:tabs>
        <w:jc w:val="center"/>
        <w:rPr>
          <w:b/>
          <w:noProof/>
        </w:rPr>
      </w:pPr>
    </w:p>
    <w:p w14:paraId="2E9D5124" w14:textId="77777777" w:rsidR="00E27C53" w:rsidRPr="00AE1407" w:rsidRDefault="00E27C53" w:rsidP="00E27C53">
      <w:pPr>
        <w:pStyle w:val="Footer"/>
        <w:tabs>
          <w:tab w:val="left" w:pos="720"/>
        </w:tabs>
        <w:rPr>
          <w:noProof/>
        </w:rPr>
      </w:pPr>
    </w:p>
    <w:p w14:paraId="643E919E" w14:textId="77777777" w:rsidR="00E27C53" w:rsidRPr="00AE1407" w:rsidRDefault="00E27C53" w:rsidP="00E27C53">
      <w:pPr>
        <w:pStyle w:val="Footer"/>
        <w:tabs>
          <w:tab w:val="left" w:pos="720"/>
        </w:tabs>
        <w:rPr>
          <w:noProof/>
        </w:rPr>
      </w:pPr>
    </w:p>
    <w:p w14:paraId="4F653570" w14:textId="77777777" w:rsidR="00E27C53" w:rsidRPr="00AE1407" w:rsidRDefault="00E27C53" w:rsidP="00E27C53">
      <w:pPr>
        <w:pStyle w:val="Footer"/>
        <w:tabs>
          <w:tab w:val="left" w:pos="720"/>
        </w:tabs>
        <w:rPr>
          <w:noProof/>
        </w:rPr>
      </w:pPr>
    </w:p>
    <w:p w14:paraId="78BFD7C2" w14:textId="77777777" w:rsidR="00E27C53" w:rsidRPr="00AE1407" w:rsidRDefault="00E27C53" w:rsidP="00E27C53">
      <w:pPr>
        <w:pStyle w:val="Footer"/>
        <w:tabs>
          <w:tab w:val="left" w:pos="720"/>
        </w:tabs>
        <w:rPr>
          <w:noProof/>
        </w:rPr>
      </w:pPr>
    </w:p>
    <w:p w14:paraId="72C53804" w14:textId="77777777" w:rsidR="00E27C53" w:rsidRPr="00AE1407" w:rsidRDefault="00E27C53" w:rsidP="00E27C53">
      <w:pPr>
        <w:pStyle w:val="Footer"/>
        <w:tabs>
          <w:tab w:val="left" w:pos="720"/>
        </w:tabs>
        <w:rPr>
          <w:noProof/>
        </w:rPr>
      </w:pPr>
    </w:p>
    <w:p w14:paraId="1302EC1D" w14:textId="77777777" w:rsidR="00E27C53" w:rsidRPr="00AE1407" w:rsidRDefault="00E27C53" w:rsidP="00E27C53">
      <w:pPr>
        <w:pStyle w:val="Footer"/>
        <w:tabs>
          <w:tab w:val="left" w:pos="720"/>
        </w:tabs>
        <w:rPr>
          <w:noProof/>
        </w:rPr>
      </w:pPr>
    </w:p>
    <w:p w14:paraId="7228D558" w14:textId="77777777" w:rsidR="00E27C53" w:rsidRPr="00AE1407" w:rsidRDefault="00E27C53" w:rsidP="00E27C53">
      <w:pPr>
        <w:pStyle w:val="Footer"/>
        <w:tabs>
          <w:tab w:val="left" w:pos="720"/>
        </w:tabs>
        <w:rPr>
          <w:noProof/>
        </w:rPr>
      </w:pPr>
    </w:p>
    <w:p w14:paraId="238D95BE" w14:textId="77777777" w:rsidR="00E27C53" w:rsidRPr="00AE1407" w:rsidRDefault="00E27C53" w:rsidP="00E27C53">
      <w:pPr>
        <w:pStyle w:val="Footer"/>
        <w:tabs>
          <w:tab w:val="left" w:pos="720"/>
        </w:tabs>
        <w:rPr>
          <w:noProof/>
        </w:rPr>
      </w:pPr>
    </w:p>
    <w:p w14:paraId="09B66EC5" w14:textId="77777777" w:rsidR="00E27C53" w:rsidRPr="00AE1407" w:rsidRDefault="00E27C53" w:rsidP="00E27C53">
      <w:pPr>
        <w:pStyle w:val="Footer"/>
        <w:tabs>
          <w:tab w:val="left" w:pos="720"/>
        </w:tabs>
        <w:rPr>
          <w:noProof/>
        </w:rPr>
      </w:pPr>
    </w:p>
    <w:p w14:paraId="36C43FC1" w14:textId="77777777" w:rsidR="00E27C53" w:rsidRPr="00AE1407" w:rsidRDefault="00E27C53" w:rsidP="00E27C53">
      <w:pPr>
        <w:pStyle w:val="Footer"/>
        <w:tabs>
          <w:tab w:val="left" w:pos="720"/>
        </w:tabs>
        <w:rPr>
          <w:noProof/>
        </w:rPr>
      </w:pPr>
    </w:p>
    <w:p w14:paraId="21CE8DD5" w14:textId="77777777" w:rsidR="00E27C53" w:rsidRPr="00AE1407" w:rsidRDefault="00E27C53" w:rsidP="00E27C53">
      <w:pPr>
        <w:pStyle w:val="Footer"/>
        <w:tabs>
          <w:tab w:val="left" w:pos="720"/>
        </w:tabs>
        <w:rPr>
          <w:noProof/>
        </w:rPr>
      </w:pPr>
    </w:p>
    <w:p w14:paraId="0C23D922" w14:textId="123362CA" w:rsidR="00E27C53" w:rsidRPr="00AE1407" w:rsidRDefault="00E27C53" w:rsidP="00E27C53">
      <w:pPr>
        <w:pStyle w:val="Footer"/>
        <w:tabs>
          <w:tab w:val="left" w:pos="720"/>
        </w:tabs>
        <w:jc w:val="center"/>
        <w:rPr>
          <w:b/>
          <w:noProof/>
          <w:lang w:val="sr-Cyrl-CS"/>
        </w:rPr>
      </w:pPr>
      <w:r w:rsidRPr="00AA7420">
        <w:rPr>
          <w:b/>
          <w:noProof/>
          <w:lang w:val="sr-Cyrl-CS"/>
        </w:rPr>
        <w:t>Нови Сад, 20</w:t>
      </w:r>
      <w:r w:rsidR="00AA7420" w:rsidRPr="00AA7420">
        <w:rPr>
          <w:b/>
          <w:noProof/>
        </w:rPr>
        <w:t>20</w:t>
      </w:r>
      <w:r w:rsidRPr="00AA7420">
        <w:rPr>
          <w:b/>
          <w:noProof/>
          <w:lang w:val="sr-Cyrl-CS"/>
        </w:rPr>
        <w:t>. година</w:t>
      </w:r>
    </w:p>
    <w:p w14:paraId="564D9C08" w14:textId="77777777" w:rsidR="00E27C53" w:rsidRPr="005A2A7D" w:rsidRDefault="00E27C53" w:rsidP="00E27C53">
      <w:pPr>
        <w:pStyle w:val="Footer"/>
        <w:tabs>
          <w:tab w:val="left" w:pos="720"/>
        </w:tabs>
        <w:rPr>
          <w:noProof/>
          <w:lang w:val="sr-Cyrl-RS"/>
        </w:rPr>
      </w:pPr>
    </w:p>
    <w:p w14:paraId="7A67BEF6" w14:textId="028B3B9B" w:rsidR="00E27C53" w:rsidRPr="00AE1407" w:rsidRDefault="00E27C53" w:rsidP="00E27C53">
      <w:pPr>
        <w:ind w:firstLine="720"/>
        <w:jc w:val="both"/>
        <w:rPr>
          <w:rFonts w:eastAsia="TimesNewRomanPSMT"/>
        </w:rPr>
      </w:pPr>
      <w:r w:rsidRPr="00AE1407">
        <w:rPr>
          <w:b/>
          <w:noProof/>
        </w:rPr>
        <w:br w:type="page"/>
      </w:r>
      <w:bookmarkStart w:id="4" w:name="_Toc354658137"/>
      <w:bookmarkStart w:id="5" w:name="_Toc354658270"/>
      <w:bookmarkStart w:id="6" w:name="_Toc354658304"/>
      <w:bookmarkStart w:id="7" w:name="_Toc354658398"/>
      <w:r w:rsidRPr="00AE1407">
        <w:rPr>
          <w:rFonts w:eastAsia="TimesNewRomanPSMT"/>
        </w:rPr>
        <w:lastRenderedPageBreak/>
        <w:t>На основу Закона о јавним набавкама („Сл. гл</w:t>
      </w:r>
      <w:r>
        <w:rPr>
          <w:rFonts w:eastAsia="TimesNewRomanPSMT"/>
        </w:rPr>
        <w:t>асник РС” бр. 124/</w:t>
      </w:r>
      <w:r w:rsidRPr="00AE1407">
        <w:rPr>
          <w:rFonts w:eastAsia="TimesNewRomanPSMT"/>
        </w:rPr>
        <w:t xml:space="preserve">12, </w:t>
      </w:r>
      <w:r>
        <w:rPr>
          <w:rFonts w:eastAsia="TimesNewRomanPSMT"/>
        </w:rPr>
        <w:t xml:space="preserve">14/15 и 68/15 </w:t>
      </w:r>
      <w:r w:rsidRPr="00AE1407">
        <w:rPr>
          <w:rFonts w:eastAsia="TimesNewRomanPSMT"/>
        </w:rPr>
        <w:t xml:space="preserve">у даљем тексту: Закон), и </w:t>
      </w:r>
      <w:r w:rsidRPr="005238E6">
        <w:rPr>
          <w:rFonts w:eastAsia="TimesNewRomanPSMT"/>
        </w:rPr>
        <w:t xml:space="preserve">Правилника о обавезним елементима конкурсне документације у поступцима јавних набавки и начину доказивања испуњености услова („Сл. гласник РС” бр. </w:t>
      </w:r>
      <w:r>
        <w:rPr>
          <w:rFonts w:eastAsia="TimesNewRomanPSMT"/>
        </w:rPr>
        <w:t>86</w:t>
      </w:r>
      <w:r w:rsidRPr="005238E6">
        <w:rPr>
          <w:rFonts w:eastAsia="TimesNewRomanPSMT"/>
        </w:rPr>
        <w:t>/2015</w:t>
      </w:r>
      <w:r w:rsidR="00A85FA9">
        <w:rPr>
          <w:rFonts w:eastAsia="TimesNewRomanPSMT"/>
        </w:rPr>
        <w:t xml:space="preserve"> </w:t>
      </w:r>
      <w:r w:rsidR="00A85FA9">
        <w:rPr>
          <w:rFonts w:eastAsia="TimesNewRomanPSMT"/>
          <w:lang w:val="sr-Cyrl-RS"/>
        </w:rPr>
        <w:t>и 41/2019</w:t>
      </w:r>
      <w:r w:rsidRPr="005238E6">
        <w:rPr>
          <w:rFonts w:eastAsia="TimesNewRomanPSMT"/>
        </w:rPr>
        <w:t xml:space="preserve">), </w:t>
      </w:r>
      <w:r w:rsidRPr="005238E6">
        <w:t>Одлуке о покретању поступка</w:t>
      </w:r>
      <w:r w:rsidRPr="00AE1407">
        <w:t xml:space="preserve"> предметне јавне набавке и Решења о образовању комисије за предметну јавну набавку, припремљена је:</w:t>
      </w:r>
    </w:p>
    <w:p w14:paraId="7915DE52" w14:textId="77777777" w:rsidR="00E27C53" w:rsidRPr="00AE1407" w:rsidRDefault="00E27C53" w:rsidP="00E27C53">
      <w:pPr>
        <w:ind w:firstLine="720"/>
        <w:jc w:val="both"/>
        <w:rPr>
          <w:rFonts w:eastAsia="TimesNewRomanPSMT"/>
        </w:rPr>
      </w:pPr>
    </w:p>
    <w:p w14:paraId="56FEF2D6" w14:textId="77777777" w:rsidR="00E27C53" w:rsidRPr="00AE1407" w:rsidRDefault="00E27C53" w:rsidP="00E27C53">
      <w:pPr>
        <w:jc w:val="center"/>
        <w:rPr>
          <w:b/>
          <w:noProof/>
        </w:rPr>
      </w:pPr>
      <w:r w:rsidRPr="00AE1407">
        <w:rPr>
          <w:b/>
          <w:noProof/>
        </w:rPr>
        <w:t>КОНКУРСНА ДОКУМЕНТАЦИЈА</w:t>
      </w:r>
    </w:p>
    <w:p w14:paraId="0DB6F01C" w14:textId="77777777" w:rsidR="00E27C53" w:rsidRPr="00AE1407" w:rsidRDefault="00E27C53" w:rsidP="00E27C53">
      <w:pPr>
        <w:jc w:val="center"/>
        <w:rPr>
          <w:b/>
          <w:noProof/>
        </w:rPr>
      </w:pPr>
    </w:p>
    <w:p w14:paraId="0A5BDC0E" w14:textId="77777777" w:rsidR="00AB04FF" w:rsidRDefault="008E4FE3" w:rsidP="00E27C53">
      <w:pPr>
        <w:jc w:val="center"/>
        <w:rPr>
          <w:b/>
          <w:noProof/>
          <w:lang w:val="sr-Cyrl-RS"/>
        </w:rPr>
      </w:pPr>
      <w:sdt>
        <w:sdtPr>
          <w:rPr>
            <w:b/>
            <w:noProof/>
          </w:rPr>
          <w:id w:val="3440285"/>
          <w:placeholder>
            <w:docPart w:val="C8B9A8B90D5145F1BE8519228F291086"/>
          </w:placeholder>
          <w:dropDownList>
            <w:listItem w:displayText="у отвореном поступку јавне набавке" w:value="у отвореном поступку јавне набавке"/>
            <w:listItem w:displayText="у поступку јавне набавке мале вредности" w:value="у поступку јавне набавке мале вредности"/>
            <w:listItem w:displayText="у рестриктивном поступку" w:value="у рестриктивном поступку"/>
          </w:dropDownList>
        </w:sdtPr>
        <w:sdtEndPr/>
        <w:sdtContent>
          <w:r w:rsidR="00E27C53" w:rsidRPr="0031346C">
            <w:rPr>
              <w:b/>
              <w:noProof/>
            </w:rPr>
            <w:t>у отвореном поступку јавне набавке</w:t>
          </w:r>
        </w:sdtContent>
      </w:sdt>
      <w:r w:rsidR="00E27C53" w:rsidRPr="0031346C">
        <w:rPr>
          <w:b/>
          <w:noProof/>
        </w:rPr>
        <w:t xml:space="preserve"> </w:t>
      </w:r>
      <w:sdt>
        <w:sdtPr>
          <w:rPr>
            <w:b/>
            <w:noProof/>
          </w:rPr>
          <w:alias w:val="предмет"/>
          <w:tag w:val="предмет"/>
          <w:id w:val="3440277"/>
          <w:placeholder>
            <w:docPart w:val="1791C2FAC8E84D4C9536A5A09A435072"/>
          </w:placeholder>
          <w:dropDownList>
            <w:listItem w:displayText="услуга" w:value="услуга"/>
            <w:listItem w:displayText="добара" w:value="добара"/>
            <w:listItem w:displayText="радова" w:value="радова"/>
          </w:dropDownList>
        </w:sdtPr>
        <w:sdtEndPr/>
        <w:sdtContent>
          <w:r w:rsidR="00E27C53" w:rsidRPr="0031346C">
            <w:rPr>
              <w:b/>
              <w:noProof/>
            </w:rPr>
            <w:t>добара</w:t>
          </w:r>
        </w:sdtContent>
      </w:sdt>
      <w:r w:rsidR="00E27C53" w:rsidRPr="0031346C">
        <w:rPr>
          <w:b/>
          <w:noProof/>
        </w:rPr>
        <w:t xml:space="preserve"> бр. </w:t>
      </w:r>
      <w:r w:rsidR="0031346C" w:rsidRPr="0031346C">
        <w:rPr>
          <w:b/>
          <w:noProof/>
          <w:lang w:val="sr-Cyrl-RS"/>
        </w:rPr>
        <w:t>348-19-О</w:t>
      </w:r>
    </w:p>
    <w:p w14:paraId="3E261905" w14:textId="2301655C" w:rsidR="00E27C53" w:rsidRPr="00AB04FF" w:rsidRDefault="0031346C" w:rsidP="00AB04FF">
      <w:pPr>
        <w:pStyle w:val="ListParagraph"/>
        <w:numPr>
          <w:ilvl w:val="0"/>
          <w:numId w:val="30"/>
        </w:numPr>
        <w:jc w:val="center"/>
        <w:rPr>
          <w:b/>
          <w:noProof/>
        </w:rPr>
      </w:pPr>
      <w:r w:rsidRPr="00AB04FF">
        <w:rPr>
          <w:b/>
          <w:noProof/>
          <w:lang w:val="sr-Cyrl-RS"/>
        </w:rPr>
        <w:t>Набавка немедицинске опреме</w:t>
      </w:r>
    </w:p>
    <w:p w14:paraId="569AAD28" w14:textId="77777777" w:rsidR="00E27C53" w:rsidRPr="00AE1407" w:rsidRDefault="00E27C53" w:rsidP="00E27C53">
      <w:pPr>
        <w:jc w:val="center"/>
      </w:pPr>
    </w:p>
    <w:bookmarkEnd w:id="4"/>
    <w:bookmarkEnd w:id="5"/>
    <w:bookmarkEnd w:id="6"/>
    <w:bookmarkEnd w:id="7"/>
    <w:p w14:paraId="06F1B74B" w14:textId="77777777" w:rsidR="00E27C53" w:rsidRDefault="00E27C53" w:rsidP="00E27C53">
      <w:pPr>
        <w:jc w:val="both"/>
      </w:pPr>
      <w:r w:rsidRPr="00AE1407">
        <w:rPr>
          <w:rFonts w:eastAsia="TimesNewRomanPSMT"/>
        </w:rPr>
        <w:t>Конкурсна документација садржи:</w:t>
      </w:r>
      <w:bookmarkStart w:id="8" w:name="_Toc354658139"/>
      <w:bookmarkStart w:id="9" w:name="_Toc354658271"/>
      <w:bookmarkStart w:id="10" w:name="_Toc354658305"/>
      <w:bookmarkStart w:id="11" w:name="_Toc354658399"/>
      <w:bookmarkStart w:id="12" w:name="_Toc375826002"/>
      <w:r>
        <w:rPr>
          <w:noProof/>
          <w:sz w:val="28"/>
          <w:lang w:val="sr-Latn-CS"/>
        </w:rPr>
        <w:t xml:space="preserve"> </w:t>
      </w:r>
      <w:bookmarkStart w:id="13" w:name="_Toc389030809"/>
      <w:bookmarkStart w:id="14" w:name="_Toc448222233"/>
      <w:bookmarkStart w:id="15" w:name="_Toc477327705"/>
      <w:bookmarkStart w:id="16" w:name="_Toc477327988"/>
    </w:p>
    <w:bookmarkStart w:id="17" w:name="_Toc477328717"/>
    <w:p w14:paraId="793F6435" w14:textId="77777777" w:rsidR="00F8133B" w:rsidRDefault="00E27C53">
      <w:pPr>
        <w:pStyle w:val="TOC1"/>
        <w:tabs>
          <w:tab w:val="left" w:pos="480"/>
        </w:tabs>
        <w:rPr>
          <w:rFonts w:asciiTheme="minorHAnsi" w:eastAsiaTheme="minorEastAsia" w:hAnsiTheme="minorHAnsi" w:cstheme="minorBidi"/>
          <w:sz w:val="22"/>
          <w:szCs w:val="22"/>
          <w:lang w:val="en-US"/>
        </w:rPr>
      </w:pPr>
      <w:r w:rsidRPr="002541C5">
        <w:rPr>
          <w:b/>
          <w:bCs/>
          <w:caps/>
        </w:rPr>
        <w:fldChar w:fldCharType="begin"/>
      </w:r>
      <w:r w:rsidRPr="002541C5">
        <w:instrText xml:space="preserve"> TOC \o "1-3" \u </w:instrText>
      </w:r>
      <w:r w:rsidRPr="002541C5">
        <w:rPr>
          <w:b/>
          <w:bCs/>
          <w:caps/>
        </w:rPr>
        <w:fldChar w:fldCharType="separate"/>
      </w:r>
      <w:r w:rsidR="00F8133B">
        <w:t>1.</w:t>
      </w:r>
      <w:r w:rsidR="00F8133B">
        <w:rPr>
          <w:rFonts w:asciiTheme="minorHAnsi" w:eastAsiaTheme="minorEastAsia" w:hAnsiTheme="minorHAnsi" w:cstheme="minorBidi"/>
          <w:sz w:val="22"/>
          <w:szCs w:val="22"/>
          <w:lang w:val="en-US"/>
        </w:rPr>
        <w:tab/>
      </w:r>
      <w:r w:rsidR="00F8133B">
        <w:t>ОПШТИ ПОДАЦИ О НАБАВЦИ</w:t>
      </w:r>
      <w:r w:rsidR="00F8133B">
        <w:tab/>
      </w:r>
      <w:r w:rsidR="00F8133B">
        <w:fldChar w:fldCharType="begin"/>
      </w:r>
      <w:r w:rsidR="00F8133B">
        <w:instrText xml:space="preserve"> PAGEREF _Toc32231662 \h </w:instrText>
      </w:r>
      <w:r w:rsidR="00F8133B">
        <w:fldChar w:fldCharType="separate"/>
      </w:r>
      <w:r w:rsidR="00F8133B">
        <w:t>3</w:t>
      </w:r>
      <w:r w:rsidR="00F8133B">
        <w:fldChar w:fldCharType="end"/>
      </w:r>
    </w:p>
    <w:p w14:paraId="0FF4301B" w14:textId="77777777" w:rsidR="00F8133B" w:rsidRDefault="00F8133B">
      <w:pPr>
        <w:pStyle w:val="TOC1"/>
        <w:tabs>
          <w:tab w:val="left" w:pos="480"/>
        </w:tabs>
        <w:rPr>
          <w:rFonts w:asciiTheme="minorHAnsi" w:eastAsiaTheme="minorEastAsia" w:hAnsiTheme="minorHAnsi" w:cstheme="minorBidi"/>
          <w:sz w:val="22"/>
          <w:szCs w:val="22"/>
          <w:lang w:val="en-US"/>
        </w:rPr>
      </w:pPr>
      <w:r>
        <w:t>2.</w:t>
      </w:r>
      <w:r>
        <w:rPr>
          <w:rFonts w:asciiTheme="minorHAnsi" w:eastAsiaTheme="minorEastAsia" w:hAnsiTheme="minorHAnsi" w:cstheme="minorBidi"/>
          <w:sz w:val="22"/>
          <w:szCs w:val="22"/>
          <w:lang w:val="en-US"/>
        </w:rPr>
        <w:tab/>
      </w:r>
      <w:r>
        <w:t>ОПИС ПРЕДМЕТА ЈАВНЕ НАБАВКЕ</w:t>
      </w:r>
      <w:r>
        <w:tab/>
      </w:r>
      <w:r>
        <w:fldChar w:fldCharType="begin"/>
      </w:r>
      <w:r>
        <w:instrText xml:space="preserve"> PAGEREF _Toc32231663 \h </w:instrText>
      </w:r>
      <w:r>
        <w:fldChar w:fldCharType="separate"/>
      </w:r>
      <w:r>
        <w:t>4</w:t>
      </w:r>
      <w:r>
        <w:fldChar w:fldCharType="end"/>
      </w:r>
    </w:p>
    <w:p w14:paraId="25E63009" w14:textId="02352023" w:rsidR="00F8133B" w:rsidRDefault="00F8133B">
      <w:pPr>
        <w:pStyle w:val="TOC1"/>
        <w:tabs>
          <w:tab w:val="left" w:pos="480"/>
        </w:tabs>
        <w:rPr>
          <w:rFonts w:asciiTheme="minorHAnsi" w:eastAsiaTheme="minorEastAsia" w:hAnsiTheme="minorHAnsi" w:cstheme="minorBidi"/>
          <w:sz w:val="22"/>
          <w:szCs w:val="22"/>
          <w:lang w:val="en-US"/>
        </w:rPr>
      </w:pPr>
      <w:r>
        <w:t>3.</w:t>
      </w:r>
      <w:r>
        <w:rPr>
          <w:rFonts w:asciiTheme="minorHAnsi" w:eastAsiaTheme="minorEastAsia" w:hAnsiTheme="minorHAnsi" w:cstheme="minorBidi"/>
          <w:sz w:val="22"/>
          <w:szCs w:val="22"/>
          <w:lang w:val="en-US"/>
        </w:rPr>
        <w:tab/>
      </w:r>
      <w:r>
        <w:t>УСЛОВИ ЗА УЧЕШЋЕ У ПОСТУПКУ ЈАВНЕ НАБАВКЕ</w:t>
      </w:r>
      <w:r>
        <w:tab/>
      </w:r>
      <w:r>
        <w:fldChar w:fldCharType="begin"/>
      </w:r>
      <w:r>
        <w:instrText xml:space="preserve"> PAGEREF _Toc32231664 \h </w:instrText>
      </w:r>
      <w:r>
        <w:fldChar w:fldCharType="separate"/>
      </w:r>
      <w:r>
        <w:t>35</w:t>
      </w:r>
      <w:r>
        <w:fldChar w:fldCharType="end"/>
      </w:r>
    </w:p>
    <w:p w14:paraId="0ACD93E7" w14:textId="77777777" w:rsidR="00F8133B" w:rsidRDefault="00F8133B">
      <w:pPr>
        <w:pStyle w:val="TOC1"/>
        <w:tabs>
          <w:tab w:val="left" w:pos="480"/>
        </w:tabs>
        <w:rPr>
          <w:rFonts w:asciiTheme="minorHAnsi" w:eastAsiaTheme="minorEastAsia" w:hAnsiTheme="minorHAnsi" w:cstheme="minorBidi"/>
          <w:sz w:val="22"/>
          <w:szCs w:val="22"/>
          <w:lang w:val="en-US"/>
        </w:rPr>
      </w:pPr>
      <w:r>
        <w:t>4.</w:t>
      </w:r>
      <w:r>
        <w:rPr>
          <w:rFonts w:asciiTheme="minorHAnsi" w:eastAsiaTheme="minorEastAsia" w:hAnsiTheme="minorHAnsi" w:cstheme="minorBidi"/>
          <w:sz w:val="22"/>
          <w:szCs w:val="22"/>
          <w:lang w:val="en-US"/>
        </w:rPr>
        <w:tab/>
      </w:r>
      <w:r>
        <w:t>УПУТСТВО ПОНУЂАЧИМА КАКО ДА САЧИНЕ ПОНУДУ</w:t>
      </w:r>
      <w:r>
        <w:tab/>
      </w:r>
      <w:r>
        <w:fldChar w:fldCharType="begin"/>
      </w:r>
      <w:r>
        <w:instrText xml:space="preserve"> PAGEREF _Toc32231665 \h </w:instrText>
      </w:r>
      <w:r>
        <w:fldChar w:fldCharType="separate"/>
      </w:r>
      <w:r>
        <w:t>39</w:t>
      </w:r>
      <w:r>
        <w:fldChar w:fldCharType="end"/>
      </w:r>
    </w:p>
    <w:p w14:paraId="0BAFB51A" w14:textId="77777777" w:rsidR="00F8133B" w:rsidRDefault="00F8133B">
      <w:pPr>
        <w:pStyle w:val="TOC1"/>
        <w:tabs>
          <w:tab w:val="left" w:pos="480"/>
        </w:tabs>
        <w:rPr>
          <w:rFonts w:asciiTheme="minorHAnsi" w:eastAsiaTheme="minorEastAsia" w:hAnsiTheme="minorHAnsi" w:cstheme="minorBidi"/>
          <w:sz w:val="22"/>
          <w:szCs w:val="22"/>
          <w:lang w:val="en-US"/>
        </w:rPr>
      </w:pPr>
      <w:r>
        <w:t>5.</w:t>
      </w:r>
      <w:r>
        <w:rPr>
          <w:rFonts w:asciiTheme="minorHAnsi" w:eastAsiaTheme="minorEastAsia" w:hAnsiTheme="minorHAnsi" w:cstheme="minorBidi"/>
          <w:sz w:val="22"/>
          <w:szCs w:val="22"/>
          <w:lang w:val="en-US"/>
        </w:rPr>
        <w:tab/>
      </w:r>
      <w:r>
        <w:t>МОДЕЛ УГОВОРА</w:t>
      </w:r>
      <w:r>
        <w:tab/>
      </w:r>
      <w:r>
        <w:fldChar w:fldCharType="begin"/>
      </w:r>
      <w:r>
        <w:instrText xml:space="preserve"> PAGEREF _Toc32231666 \h </w:instrText>
      </w:r>
      <w:r>
        <w:fldChar w:fldCharType="separate"/>
      </w:r>
      <w:r>
        <w:t>53</w:t>
      </w:r>
      <w:r>
        <w:fldChar w:fldCharType="end"/>
      </w:r>
    </w:p>
    <w:p w14:paraId="44C9703F" w14:textId="77777777" w:rsidR="00F8133B" w:rsidRDefault="00F8133B">
      <w:pPr>
        <w:pStyle w:val="TOC1"/>
        <w:tabs>
          <w:tab w:val="left" w:pos="480"/>
        </w:tabs>
        <w:rPr>
          <w:rFonts w:asciiTheme="minorHAnsi" w:eastAsiaTheme="minorEastAsia" w:hAnsiTheme="minorHAnsi" w:cstheme="minorBidi"/>
          <w:sz w:val="22"/>
          <w:szCs w:val="22"/>
          <w:lang w:val="en-US"/>
        </w:rPr>
      </w:pPr>
      <w:r>
        <w:t>6.</w:t>
      </w:r>
      <w:r>
        <w:rPr>
          <w:rFonts w:asciiTheme="minorHAnsi" w:eastAsiaTheme="minorEastAsia" w:hAnsiTheme="minorHAnsi" w:cstheme="minorBidi"/>
          <w:sz w:val="22"/>
          <w:szCs w:val="22"/>
          <w:lang w:val="en-US"/>
        </w:rPr>
        <w:tab/>
      </w:r>
      <w:r>
        <w:t>ИЗЈАВА О НЕЗАВИСНОЈ ПОНУДИ</w:t>
      </w:r>
      <w:r>
        <w:tab/>
      </w:r>
      <w:r>
        <w:fldChar w:fldCharType="begin"/>
      </w:r>
      <w:r>
        <w:instrText xml:space="preserve"> PAGEREF _Toc32231682 \h </w:instrText>
      </w:r>
      <w:r>
        <w:fldChar w:fldCharType="separate"/>
      </w:r>
      <w:r>
        <w:t>58</w:t>
      </w:r>
      <w:r>
        <w:fldChar w:fldCharType="end"/>
      </w:r>
    </w:p>
    <w:p w14:paraId="7EE3F64D" w14:textId="77777777" w:rsidR="00F8133B" w:rsidRDefault="00F8133B">
      <w:pPr>
        <w:pStyle w:val="TOC1"/>
        <w:tabs>
          <w:tab w:val="left" w:pos="480"/>
        </w:tabs>
        <w:rPr>
          <w:rFonts w:asciiTheme="minorHAnsi" w:eastAsiaTheme="minorEastAsia" w:hAnsiTheme="minorHAnsi" w:cstheme="minorBidi"/>
          <w:sz w:val="22"/>
          <w:szCs w:val="22"/>
          <w:lang w:val="en-US"/>
        </w:rPr>
      </w:pPr>
      <w:r>
        <w:t>7.</w:t>
      </w:r>
      <w:r>
        <w:rPr>
          <w:rFonts w:asciiTheme="minorHAnsi" w:eastAsiaTheme="minorEastAsia" w:hAnsiTheme="minorHAnsi" w:cstheme="minorBidi"/>
          <w:sz w:val="22"/>
          <w:szCs w:val="22"/>
          <w:lang w:val="en-US"/>
        </w:rPr>
        <w:tab/>
      </w:r>
      <w:r>
        <w:t>ОБРАЗАЦ ИЗЈАВЕ О ПОШТОВАЊУ ОБАВЕЗА</w:t>
      </w:r>
      <w:r>
        <w:tab/>
      </w:r>
      <w:r>
        <w:fldChar w:fldCharType="begin"/>
      </w:r>
      <w:r>
        <w:instrText xml:space="preserve"> PAGEREF _Toc32231683 \h </w:instrText>
      </w:r>
      <w:r>
        <w:fldChar w:fldCharType="separate"/>
      </w:r>
      <w:r>
        <w:t>60</w:t>
      </w:r>
      <w:r>
        <w:fldChar w:fldCharType="end"/>
      </w:r>
    </w:p>
    <w:p w14:paraId="0A6CEAE0" w14:textId="77777777" w:rsidR="00F8133B" w:rsidRDefault="00F8133B">
      <w:pPr>
        <w:pStyle w:val="TOC1"/>
        <w:tabs>
          <w:tab w:val="left" w:pos="480"/>
        </w:tabs>
        <w:rPr>
          <w:rFonts w:asciiTheme="minorHAnsi" w:eastAsiaTheme="minorEastAsia" w:hAnsiTheme="minorHAnsi" w:cstheme="minorBidi"/>
          <w:sz w:val="22"/>
          <w:szCs w:val="22"/>
          <w:lang w:val="en-US"/>
        </w:rPr>
      </w:pPr>
      <w:r>
        <w:t>8.</w:t>
      </w:r>
      <w:r>
        <w:rPr>
          <w:rFonts w:asciiTheme="minorHAnsi" w:eastAsiaTheme="minorEastAsia" w:hAnsiTheme="minorHAnsi" w:cstheme="minorBidi"/>
          <w:sz w:val="22"/>
          <w:szCs w:val="22"/>
          <w:lang w:val="en-US"/>
        </w:rPr>
        <w:tab/>
      </w:r>
      <w:r>
        <w:t>ОБРАЗАЦ СТРУКТУРЕ ПОНУЂЕНЕ ЦЕНЕ</w:t>
      </w:r>
      <w:r>
        <w:tab/>
      </w:r>
      <w:r>
        <w:fldChar w:fldCharType="begin"/>
      </w:r>
      <w:r>
        <w:instrText xml:space="preserve"> PAGEREF _Toc32231684 \h </w:instrText>
      </w:r>
      <w:r>
        <w:fldChar w:fldCharType="separate"/>
      </w:r>
      <w:r>
        <w:t>61</w:t>
      </w:r>
      <w:r>
        <w:fldChar w:fldCharType="end"/>
      </w:r>
    </w:p>
    <w:p w14:paraId="0F7B5371" w14:textId="77777777" w:rsidR="00F8133B" w:rsidRDefault="00F8133B">
      <w:pPr>
        <w:pStyle w:val="TOC1"/>
        <w:tabs>
          <w:tab w:val="left" w:pos="480"/>
        </w:tabs>
        <w:rPr>
          <w:rFonts w:asciiTheme="minorHAnsi" w:eastAsiaTheme="minorEastAsia" w:hAnsiTheme="minorHAnsi" w:cstheme="minorBidi"/>
          <w:sz w:val="22"/>
          <w:szCs w:val="22"/>
          <w:lang w:val="en-US"/>
        </w:rPr>
      </w:pPr>
      <w:r>
        <w:t>9.</w:t>
      </w:r>
      <w:r>
        <w:rPr>
          <w:rFonts w:asciiTheme="minorHAnsi" w:eastAsiaTheme="minorEastAsia" w:hAnsiTheme="minorHAnsi" w:cstheme="minorBidi"/>
          <w:sz w:val="22"/>
          <w:szCs w:val="22"/>
          <w:lang w:val="en-US"/>
        </w:rPr>
        <w:tab/>
      </w:r>
      <w:r>
        <w:t>ОБРАЗАЦ ТРОШКОВА ПРИПРЕМЕ ПОНУДЕ</w:t>
      </w:r>
      <w:r>
        <w:tab/>
      </w:r>
      <w:r>
        <w:fldChar w:fldCharType="begin"/>
      </w:r>
      <w:r>
        <w:instrText xml:space="preserve"> PAGEREF _Toc32231685 \h </w:instrText>
      </w:r>
      <w:r>
        <w:fldChar w:fldCharType="separate"/>
      </w:r>
      <w:r>
        <w:t>62</w:t>
      </w:r>
      <w:r>
        <w:fldChar w:fldCharType="end"/>
      </w:r>
    </w:p>
    <w:p w14:paraId="093CD525" w14:textId="77777777" w:rsidR="00F8133B" w:rsidRDefault="00F8133B" w:rsidP="00F8133B">
      <w:pPr>
        <w:pStyle w:val="TOC1"/>
        <w:tabs>
          <w:tab w:val="left" w:pos="480"/>
        </w:tabs>
        <w:rPr>
          <w:rFonts w:asciiTheme="minorHAnsi" w:eastAsiaTheme="minorEastAsia" w:hAnsiTheme="minorHAnsi" w:cstheme="minorBidi"/>
          <w:sz w:val="22"/>
          <w:szCs w:val="22"/>
          <w:lang w:val="en-US"/>
        </w:rPr>
      </w:pPr>
      <w:r>
        <w:t>10.</w:t>
      </w:r>
      <w:r>
        <w:rPr>
          <w:rFonts w:asciiTheme="minorHAnsi" w:eastAsiaTheme="minorEastAsia" w:hAnsiTheme="minorHAnsi" w:cstheme="minorBidi"/>
          <w:sz w:val="22"/>
          <w:szCs w:val="22"/>
          <w:lang w:val="en-US"/>
        </w:rPr>
        <w:tab/>
      </w:r>
      <w:r>
        <w:t>ОБРАЗАЦ ПОНУДЕ</w:t>
      </w:r>
      <w:r>
        <w:tab/>
      </w:r>
      <w:r>
        <w:fldChar w:fldCharType="begin"/>
      </w:r>
      <w:r>
        <w:instrText xml:space="preserve"> PAGEREF _Toc32231686 \h </w:instrText>
      </w:r>
      <w:r>
        <w:fldChar w:fldCharType="separate"/>
      </w:r>
      <w:r>
        <w:t>63</w:t>
      </w:r>
      <w:r>
        <w:fldChar w:fldCharType="end"/>
      </w:r>
    </w:p>
    <w:p w14:paraId="7DC99DAA" w14:textId="77777777" w:rsidR="00F8133B" w:rsidRDefault="00F8133B" w:rsidP="00F8133B">
      <w:pPr>
        <w:pStyle w:val="TOC1"/>
        <w:tabs>
          <w:tab w:val="left" w:pos="480"/>
        </w:tabs>
        <w:rPr>
          <w:rFonts w:asciiTheme="minorHAnsi" w:eastAsiaTheme="minorEastAsia" w:hAnsiTheme="minorHAnsi" w:cstheme="minorBidi"/>
          <w:sz w:val="22"/>
          <w:szCs w:val="22"/>
          <w:lang w:val="en-US"/>
        </w:rPr>
      </w:pPr>
      <w:r>
        <w:t>11.</w:t>
      </w:r>
      <w:r>
        <w:rPr>
          <w:rFonts w:asciiTheme="minorHAnsi" w:eastAsiaTheme="minorEastAsia" w:hAnsiTheme="minorHAnsi" w:cstheme="minorBidi"/>
          <w:sz w:val="22"/>
          <w:szCs w:val="22"/>
          <w:lang w:val="en-US"/>
        </w:rPr>
        <w:tab/>
      </w:r>
      <w:r>
        <w:t>ОБРАЗАЦ ПОНУДЕ</w:t>
      </w:r>
      <w:r>
        <w:tab/>
      </w:r>
      <w:r>
        <w:fldChar w:fldCharType="begin"/>
      </w:r>
      <w:r>
        <w:instrText xml:space="preserve"> PAGEREF _Toc32231687 \h </w:instrText>
      </w:r>
      <w:r>
        <w:fldChar w:fldCharType="separate"/>
      </w:r>
      <w:r>
        <w:t>67</w:t>
      </w:r>
      <w:r>
        <w:fldChar w:fldCharType="end"/>
      </w:r>
    </w:p>
    <w:p w14:paraId="3AB28FEC" w14:textId="77777777" w:rsidR="00F8133B" w:rsidRDefault="00F8133B" w:rsidP="00F8133B">
      <w:pPr>
        <w:pStyle w:val="TOC1"/>
        <w:tabs>
          <w:tab w:val="left" w:pos="480"/>
        </w:tabs>
        <w:rPr>
          <w:rFonts w:asciiTheme="minorHAnsi" w:eastAsiaTheme="minorEastAsia" w:hAnsiTheme="minorHAnsi" w:cstheme="minorBidi"/>
          <w:sz w:val="22"/>
          <w:szCs w:val="22"/>
          <w:lang w:val="en-US"/>
        </w:rPr>
      </w:pPr>
      <w:r>
        <w:t>12.</w:t>
      </w:r>
      <w:r>
        <w:rPr>
          <w:rFonts w:asciiTheme="minorHAnsi" w:eastAsiaTheme="minorEastAsia" w:hAnsiTheme="minorHAnsi" w:cstheme="minorBidi"/>
          <w:sz w:val="22"/>
          <w:szCs w:val="22"/>
          <w:lang w:val="en-US"/>
        </w:rPr>
        <w:tab/>
      </w:r>
      <w:r>
        <w:t>ОБРАЗАЦ ПОНУДЕ</w:t>
      </w:r>
      <w:r>
        <w:tab/>
      </w:r>
      <w:r>
        <w:fldChar w:fldCharType="begin"/>
      </w:r>
      <w:r>
        <w:instrText xml:space="preserve"> PAGEREF _Toc32231688 \h </w:instrText>
      </w:r>
      <w:r>
        <w:fldChar w:fldCharType="separate"/>
      </w:r>
      <w:r>
        <w:t>70</w:t>
      </w:r>
      <w:r>
        <w:fldChar w:fldCharType="end"/>
      </w:r>
    </w:p>
    <w:p w14:paraId="6F4832AA" w14:textId="77777777" w:rsidR="00F8133B" w:rsidRDefault="00F8133B" w:rsidP="00F8133B">
      <w:pPr>
        <w:pStyle w:val="TOC1"/>
        <w:tabs>
          <w:tab w:val="left" w:pos="480"/>
        </w:tabs>
        <w:rPr>
          <w:rFonts w:asciiTheme="minorHAnsi" w:eastAsiaTheme="minorEastAsia" w:hAnsiTheme="minorHAnsi" w:cstheme="minorBidi"/>
          <w:sz w:val="22"/>
          <w:szCs w:val="22"/>
          <w:lang w:val="en-US"/>
        </w:rPr>
      </w:pPr>
      <w:r>
        <w:t>13.</w:t>
      </w:r>
      <w:r>
        <w:rPr>
          <w:rFonts w:asciiTheme="minorHAnsi" w:eastAsiaTheme="minorEastAsia" w:hAnsiTheme="minorHAnsi" w:cstheme="minorBidi"/>
          <w:sz w:val="22"/>
          <w:szCs w:val="22"/>
          <w:lang w:val="en-US"/>
        </w:rPr>
        <w:tab/>
      </w:r>
      <w:r>
        <w:t>ОБРАЗАЦ ПОНУДЕ</w:t>
      </w:r>
      <w:r>
        <w:tab/>
      </w:r>
      <w:r>
        <w:fldChar w:fldCharType="begin"/>
      </w:r>
      <w:r>
        <w:instrText xml:space="preserve"> PAGEREF _Toc32231689 \h </w:instrText>
      </w:r>
      <w:r>
        <w:fldChar w:fldCharType="separate"/>
      </w:r>
      <w:r>
        <w:t>72</w:t>
      </w:r>
      <w:r>
        <w:fldChar w:fldCharType="end"/>
      </w:r>
    </w:p>
    <w:p w14:paraId="3FCC8D1B" w14:textId="77777777" w:rsidR="00F8133B" w:rsidRDefault="00F8133B" w:rsidP="00F8133B">
      <w:pPr>
        <w:pStyle w:val="TOC1"/>
        <w:tabs>
          <w:tab w:val="left" w:pos="480"/>
        </w:tabs>
        <w:rPr>
          <w:rFonts w:asciiTheme="minorHAnsi" w:eastAsiaTheme="minorEastAsia" w:hAnsiTheme="minorHAnsi" w:cstheme="minorBidi"/>
          <w:sz w:val="22"/>
          <w:szCs w:val="22"/>
          <w:lang w:val="en-US"/>
        </w:rPr>
      </w:pPr>
      <w:r>
        <w:t>14.</w:t>
      </w:r>
      <w:r>
        <w:rPr>
          <w:rFonts w:asciiTheme="minorHAnsi" w:eastAsiaTheme="minorEastAsia" w:hAnsiTheme="minorHAnsi" w:cstheme="minorBidi"/>
          <w:sz w:val="22"/>
          <w:szCs w:val="22"/>
          <w:lang w:val="en-US"/>
        </w:rPr>
        <w:tab/>
      </w:r>
      <w:r>
        <w:t>ОБРАЗАЦ ПОНУДЕ</w:t>
      </w:r>
      <w:r>
        <w:tab/>
      </w:r>
      <w:r>
        <w:fldChar w:fldCharType="begin"/>
      </w:r>
      <w:r>
        <w:instrText xml:space="preserve"> PAGEREF _Toc32231690 \h </w:instrText>
      </w:r>
      <w:r>
        <w:fldChar w:fldCharType="separate"/>
      </w:r>
      <w:r>
        <w:t>74</w:t>
      </w:r>
      <w:r>
        <w:fldChar w:fldCharType="end"/>
      </w:r>
    </w:p>
    <w:p w14:paraId="7202AC79" w14:textId="77777777" w:rsidR="00E27C53" w:rsidRDefault="00E27C53" w:rsidP="00E27C53">
      <w:pPr>
        <w:rPr>
          <w:b/>
          <w:bCs/>
          <w:sz w:val="28"/>
          <w:lang w:val="hr-HR"/>
        </w:rPr>
      </w:pPr>
      <w:r w:rsidRPr="002541C5">
        <w:fldChar w:fldCharType="end"/>
      </w:r>
      <w:r>
        <w:br w:type="page"/>
      </w:r>
    </w:p>
    <w:p w14:paraId="6B9FA2E1" w14:textId="77777777" w:rsidR="00E27C53" w:rsidRPr="00BD205C" w:rsidRDefault="00E27C53" w:rsidP="002576AA">
      <w:pPr>
        <w:pStyle w:val="Heading1"/>
        <w:numPr>
          <w:ilvl w:val="0"/>
          <w:numId w:val="15"/>
        </w:numPr>
        <w:jc w:val="center"/>
      </w:pPr>
      <w:bookmarkStart w:id="18" w:name="_Toc477329188"/>
      <w:bookmarkStart w:id="19" w:name="_Toc32231662"/>
      <w:r w:rsidRPr="00BD205C">
        <w:lastRenderedPageBreak/>
        <w:t>ОПШТИ ПОДАЦИ О НАБАВЦИ</w:t>
      </w:r>
      <w:bookmarkEnd w:id="8"/>
      <w:bookmarkEnd w:id="9"/>
      <w:bookmarkEnd w:id="10"/>
      <w:bookmarkEnd w:id="11"/>
      <w:bookmarkEnd w:id="12"/>
      <w:bookmarkEnd w:id="13"/>
      <w:bookmarkEnd w:id="14"/>
      <w:bookmarkEnd w:id="15"/>
      <w:bookmarkEnd w:id="16"/>
      <w:bookmarkEnd w:id="17"/>
      <w:bookmarkEnd w:id="18"/>
      <w:bookmarkEnd w:id="19"/>
    </w:p>
    <w:p w14:paraId="66387491" w14:textId="77777777" w:rsidR="00E27C53" w:rsidRPr="00AE1407" w:rsidRDefault="00E27C53" w:rsidP="00E27C53">
      <w:pPr>
        <w:rPr>
          <w:noProof/>
        </w:rPr>
      </w:pPr>
    </w:p>
    <w:tbl>
      <w:tblPr>
        <w:tblStyle w:val="TableGrid"/>
        <w:tblW w:w="0" w:type="auto"/>
        <w:tblLook w:val="04A0" w:firstRow="1" w:lastRow="0" w:firstColumn="1" w:lastColumn="0" w:noHBand="0" w:noVBand="1"/>
      </w:tblPr>
      <w:tblGrid>
        <w:gridCol w:w="4643"/>
        <w:gridCol w:w="4643"/>
      </w:tblGrid>
      <w:tr w:rsidR="00E27C53" w:rsidRPr="00DA0553" w14:paraId="02DDF303" w14:textId="77777777" w:rsidTr="005B3304">
        <w:tc>
          <w:tcPr>
            <w:tcW w:w="4643" w:type="dxa"/>
          </w:tcPr>
          <w:p w14:paraId="1EDCCEFF" w14:textId="77777777" w:rsidR="00E27C53" w:rsidRPr="00DA0553" w:rsidRDefault="00E27C53" w:rsidP="005B3304">
            <w:pPr>
              <w:rPr>
                <w:b/>
                <w:noProof/>
              </w:rPr>
            </w:pPr>
            <w:r w:rsidRPr="00DA0553">
              <w:rPr>
                <w:b/>
                <w:noProof/>
              </w:rPr>
              <w:t>Наручилац</w:t>
            </w:r>
          </w:p>
        </w:tc>
        <w:tc>
          <w:tcPr>
            <w:tcW w:w="4643" w:type="dxa"/>
          </w:tcPr>
          <w:p w14:paraId="17FDCAD4" w14:textId="77777777" w:rsidR="00E27C53" w:rsidRPr="00DA0553" w:rsidRDefault="00E27C53" w:rsidP="005B3304">
            <w:pPr>
              <w:rPr>
                <w:noProof/>
              </w:rPr>
            </w:pPr>
            <w:r w:rsidRPr="00DA0553">
              <w:rPr>
                <w:noProof/>
              </w:rPr>
              <w:t xml:space="preserve">КЛИНИЧКИ ЦЕНТАР ВОЈВОДИНЕ, </w:t>
            </w:r>
          </w:p>
          <w:p w14:paraId="7E5AF7B6" w14:textId="77777777" w:rsidR="00E27C53" w:rsidRPr="00DA0553" w:rsidRDefault="00E27C53" w:rsidP="005B3304">
            <w:pPr>
              <w:rPr>
                <w:noProof/>
              </w:rPr>
            </w:pPr>
            <w:r w:rsidRPr="00DA0553">
              <w:rPr>
                <w:noProof/>
              </w:rPr>
              <w:t>ул. Хајдук Вељкова бр.1, Нови Сад, (www.kcv.rs)</w:t>
            </w:r>
          </w:p>
        </w:tc>
      </w:tr>
      <w:tr w:rsidR="00E27C53" w:rsidRPr="00DA0553" w14:paraId="4E31927A" w14:textId="77777777" w:rsidTr="005B3304">
        <w:tc>
          <w:tcPr>
            <w:tcW w:w="4643" w:type="dxa"/>
          </w:tcPr>
          <w:p w14:paraId="17C0712A" w14:textId="77777777" w:rsidR="00E27C53" w:rsidRPr="00DA0553" w:rsidRDefault="00E27C53" w:rsidP="005B3304">
            <w:pPr>
              <w:rPr>
                <w:b/>
                <w:noProof/>
              </w:rPr>
            </w:pPr>
            <w:r w:rsidRPr="00DA0553">
              <w:rPr>
                <w:b/>
                <w:noProof/>
              </w:rPr>
              <w:t>Предмет јавне набавке</w:t>
            </w:r>
          </w:p>
        </w:tc>
        <w:tc>
          <w:tcPr>
            <w:tcW w:w="4643" w:type="dxa"/>
          </w:tcPr>
          <w:p w14:paraId="4CC21F24" w14:textId="64042CBD" w:rsidR="00E27C53" w:rsidRPr="0031346C" w:rsidRDefault="008E4FE3" w:rsidP="0031346C">
            <w:pPr>
              <w:rPr>
                <w:noProof/>
              </w:rPr>
            </w:pPr>
            <w:sdt>
              <w:sdtPr>
                <w:rPr>
                  <w:noProof/>
                </w:rPr>
                <w:alias w:val="врста"/>
                <w:tag w:val="добара"/>
                <w:id w:val="375816599"/>
                <w:dropDownList>
                  <w:listItem w:displayText="Добра" w:value="Добра"/>
                  <w:listItem w:displayText="Услуге" w:value="Услуге"/>
                  <w:listItem w:displayText="Радови" w:value="Радови"/>
                </w:dropDownList>
              </w:sdtPr>
              <w:sdtEndPr/>
              <w:sdtContent>
                <w:r w:rsidR="00E27C53" w:rsidRPr="0031346C">
                  <w:rPr>
                    <w:noProof/>
                  </w:rPr>
                  <w:t>Добра</w:t>
                </w:r>
              </w:sdtContent>
            </w:sdt>
            <w:r w:rsidR="00E27C53" w:rsidRPr="0031346C">
              <w:t xml:space="preserve"> бр</w:t>
            </w:r>
            <w:r w:rsidR="00E27C53" w:rsidRPr="0031346C">
              <w:rPr>
                <w:lang w:val="ru-RU"/>
              </w:rPr>
              <w:t>.</w:t>
            </w:r>
            <w:r w:rsidR="00E27C53" w:rsidRPr="0031346C">
              <w:t xml:space="preserve"> </w:t>
            </w:r>
            <w:r w:rsidR="0031346C" w:rsidRPr="0031346C">
              <w:rPr>
                <w:lang w:val="sr-Cyrl-RS"/>
              </w:rPr>
              <w:t>348</w:t>
            </w:r>
            <w:r w:rsidR="00E27C53" w:rsidRPr="0031346C">
              <w:t>-1</w:t>
            </w:r>
            <w:r w:rsidR="0031346C" w:rsidRPr="0031346C">
              <w:rPr>
                <w:lang w:val="sr-Cyrl-RS"/>
              </w:rPr>
              <w:t>9</w:t>
            </w:r>
            <w:r w:rsidR="00E27C53" w:rsidRPr="0031346C">
              <w:t>-O</w:t>
            </w:r>
            <w:r w:rsidR="00E27C53" w:rsidRPr="0031346C">
              <w:rPr>
                <w:i/>
                <w:iCs/>
              </w:rPr>
              <w:t xml:space="preserve"> </w:t>
            </w:r>
            <w:r w:rsidR="0031346C" w:rsidRPr="0031346C">
              <w:t>–</w:t>
            </w:r>
            <w:r w:rsidR="00E27C53" w:rsidRPr="0031346C">
              <w:t xml:space="preserve"> </w:t>
            </w:r>
            <w:r w:rsidR="0031346C" w:rsidRPr="0031346C">
              <w:rPr>
                <w:lang w:val="sr-Cyrl-RS"/>
              </w:rPr>
              <w:t>Набавка немедицинске опреме</w:t>
            </w:r>
          </w:p>
        </w:tc>
      </w:tr>
      <w:tr w:rsidR="00E27C53" w:rsidRPr="00DA0553" w14:paraId="7C3699FF" w14:textId="77777777" w:rsidTr="005B3304">
        <w:tc>
          <w:tcPr>
            <w:tcW w:w="4643" w:type="dxa"/>
          </w:tcPr>
          <w:p w14:paraId="5ECD2976" w14:textId="77777777" w:rsidR="00E27C53" w:rsidRPr="00DA0553" w:rsidRDefault="00E27C53" w:rsidP="005B3304">
            <w:pPr>
              <w:rPr>
                <w:b/>
                <w:noProof/>
              </w:rPr>
            </w:pPr>
            <w:r w:rsidRPr="00DA0553">
              <w:rPr>
                <w:b/>
                <w:noProof/>
              </w:rPr>
              <w:t>Врста поступка</w:t>
            </w:r>
          </w:p>
        </w:tc>
        <w:tc>
          <w:tcPr>
            <w:tcW w:w="4643" w:type="dxa"/>
          </w:tcPr>
          <w:p w14:paraId="7FBC7738" w14:textId="77777777" w:rsidR="00E27C53" w:rsidRPr="0031346C" w:rsidRDefault="008E4FE3" w:rsidP="005B3304">
            <w:pPr>
              <w:pStyle w:val="Footer"/>
              <w:tabs>
                <w:tab w:val="left" w:pos="720"/>
              </w:tabs>
              <w:rPr>
                <w:noProof/>
              </w:rPr>
            </w:pPr>
            <w:sdt>
              <w:sdtPr>
                <w:alias w:val="Vrsta postupka"/>
                <w:tag w:val="Vrsta postupka"/>
                <w:id w:val="-1987924731"/>
                <w:dropDownList>
                  <w:listItem w:displayText="Отворени поступак" w:value="Отворени поступак"/>
                  <w:listItem w:displayText="Квалификациони поступак" w:value="Квалификациони поступак"/>
                  <w:listItem w:displayText="Преговарачки поступак са објављивањем позива (члан 35.)" w:value="Преговарачки поступак са објављивањем позива (члан 35.)"/>
                  <w:listItem w:displayText="Поступак јавне набавке мале вредности" w:value="Поступак јавне набавке мале вредности"/>
                  <w:listItem w:displayText="Рестриктивни поступак" w:value="Рестриктивни поступак"/>
                  <w:listItem w:displayText="Конкурентни дијалог" w:value="Конкурентни дијалог"/>
                  <w:listItem w:displayText="Конкурс за дизајн" w:value="Конкурс за дизајн"/>
                  <w:listItem w:displayText="Преговарачки поступак без објављивања позива (члан 36.)" w:value="Преговарачки поступак без објављивања позива (члан 36.)"/>
                </w:dropDownList>
              </w:sdtPr>
              <w:sdtEndPr/>
              <w:sdtContent>
                <w:r w:rsidR="00E27C53" w:rsidRPr="0031346C">
                  <w:t>Отворени поступак</w:t>
                </w:r>
              </w:sdtContent>
            </w:sdt>
            <w:r w:rsidR="00E27C53" w:rsidRPr="0031346C">
              <w:rPr>
                <w:noProof/>
              </w:rPr>
              <w:t xml:space="preserve"> </w:t>
            </w:r>
          </w:p>
        </w:tc>
      </w:tr>
      <w:tr w:rsidR="00E27C53" w:rsidRPr="0031346C" w14:paraId="7A81D416" w14:textId="77777777" w:rsidTr="005B3304">
        <w:tc>
          <w:tcPr>
            <w:tcW w:w="4643" w:type="dxa"/>
          </w:tcPr>
          <w:p w14:paraId="55BED92D" w14:textId="77777777" w:rsidR="00E27C53" w:rsidRPr="0031346C" w:rsidRDefault="00E27C53" w:rsidP="005B3304">
            <w:pPr>
              <w:rPr>
                <w:noProof/>
              </w:rPr>
            </w:pPr>
            <w:r w:rsidRPr="0031346C">
              <w:rPr>
                <w:b/>
                <w:bCs/>
                <w:lang w:val="sr-Cyrl-CS"/>
              </w:rPr>
              <w:t>Циљ поступка</w:t>
            </w:r>
          </w:p>
        </w:tc>
        <w:tc>
          <w:tcPr>
            <w:tcW w:w="4643" w:type="dxa"/>
          </w:tcPr>
          <w:p w14:paraId="159E71D6" w14:textId="77777777" w:rsidR="00E27C53" w:rsidRPr="0031346C" w:rsidRDefault="00E27C53" w:rsidP="005B3304">
            <w:pPr>
              <w:jc w:val="both"/>
              <w:rPr>
                <w:i/>
                <w:iCs/>
              </w:rPr>
            </w:pPr>
            <w:r w:rsidRPr="0031346C">
              <w:rPr>
                <w:lang w:val="sr-Cyrl-CS"/>
              </w:rPr>
              <w:t>Поступак јавне набавке се спроводи ради закључења</w:t>
            </w:r>
            <w:r w:rsidRPr="0031346C">
              <w:t xml:space="preserve"> </w:t>
            </w:r>
            <w:sdt>
              <w:sdtPr>
                <w:id w:val="436088"/>
                <w:dropDownList>
                  <w:listItem w:displayText="уговора о јавној набавци" w:value="уговора о јавној набавци"/>
                  <w:listItem w:displayText="оквирног споразума" w:value="оквирног споразума"/>
                </w:dropDownList>
              </w:sdtPr>
              <w:sdtEndPr/>
              <w:sdtContent>
                <w:r w:rsidRPr="0031346C">
                  <w:t>уговора о јавној набавци</w:t>
                </w:r>
              </w:sdtContent>
            </w:sdt>
          </w:p>
        </w:tc>
      </w:tr>
      <w:tr w:rsidR="00E27C53" w:rsidRPr="0031346C" w14:paraId="7DA7A595" w14:textId="77777777" w:rsidTr="005B3304">
        <w:tc>
          <w:tcPr>
            <w:tcW w:w="4643" w:type="dxa"/>
          </w:tcPr>
          <w:p w14:paraId="665A1657" w14:textId="77777777" w:rsidR="00E27C53" w:rsidRPr="0031346C" w:rsidRDefault="00E27C53" w:rsidP="005B3304">
            <w:pPr>
              <w:rPr>
                <w:b/>
                <w:noProof/>
              </w:rPr>
            </w:pPr>
            <w:r w:rsidRPr="0031346C">
              <w:rPr>
                <w:b/>
                <w:noProof/>
              </w:rPr>
              <w:t>Контакт</w:t>
            </w:r>
          </w:p>
        </w:tc>
        <w:tc>
          <w:tcPr>
            <w:tcW w:w="4643" w:type="dxa"/>
          </w:tcPr>
          <w:p w14:paraId="2917E56B" w14:textId="5B533E44" w:rsidR="00E27C53" w:rsidRPr="0031346C" w:rsidRDefault="00B662A9" w:rsidP="005B3304">
            <w:pPr>
              <w:rPr>
                <w:noProof/>
              </w:rPr>
            </w:pPr>
            <w:r w:rsidRPr="0031346C">
              <w:rPr>
                <w:noProof/>
                <w:lang w:val="sr-Cyrl-RS"/>
              </w:rPr>
              <w:t>Одсек</w:t>
            </w:r>
            <w:r w:rsidR="00E27C53" w:rsidRPr="0031346C">
              <w:rPr>
                <w:noProof/>
              </w:rPr>
              <w:t xml:space="preserve"> за немедицинске јавне набавке, </w:t>
            </w:r>
          </w:p>
          <w:p w14:paraId="14C8FD3C" w14:textId="77777777" w:rsidR="00E27C53" w:rsidRPr="0031346C" w:rsidRDefault="00E27C53" w:rsidP="005B3304">
            <w:pPr>
              <w:rPr>
                <w:noProof/>
              </w:rPr>
            </w:pPr>
            <w:r w:rsidRPr="0031346C">
              <w:rPr>
                <w:noProof/>
              </w:rPr>
              <w:t>e-mail: nabavke@kcv.rs</w:t>
            </w:r>
          </w:p>
        </w:tc>
      </w:tr>
      <w:tr w:rsidR="00E27C53" w:rsidRPr="0031346C" w14:paraId="1CB21D75" w14:textId="77777777" w:rsidTr="005B3304">
        <w:tc>
          <w:tcPr>
            <w:tcW w:w="4643" w:type="dxa"/>
          </w:tcPr>
          <w:p w14:paraId="23884D93" w14:textId="77777777" w:rsidR="00E27C53" w:rsidRPr="0031346C" w:rsidRDefault="00E27C53" w:rsidP="005B3304">
            <w:pPr>
              <w:rPr>
                <w:b/>
                <w:noProof/>
              </w:rPr>
            </w:pPr>
            <w:r w:rsidRPr="0031346C">
              <w:rPr>
                <w:b/>
                <w:noProof/>
              </w:rPr>
              <w:t>Радно време наручиоца</w:t>
            </w:r>
          </w:p>
        </w:tc>
        <w:tc>
          <w:tcPr>
            <w:tcW w:w="4643" w:type="dxa"/>
          </w:tcPr>
          <w:p w14:paraId="3F14D166" w14:textId="77777777" w:rsidR="00E27C53" w:rsidRPr="0031346C" w:rsidRDefault="00E27C53" w:rsidP="005B3304">
            <w:pPr>
              <w:rPr>
                <w:noProof/>
              </w:rPr>
            </w:pPr>
            <w:r w:rsidRPr="0031346C">
              <w:rPr>
                <w:noProof/>
              </w:rPr>
              <w:t>понедељак-петак, 07–15 часова</w:t>
            </w:r>
          </w:p>
        </w:tc>
      </w:tr>
    </w:tbl>
    <w:p w14:paraId="7820DE74" w14:textId="77777777" w:rsidR="00E27C53" w:rsidRPr="0031346C" w:rsidRDefault="00E27C53" w:rsidP="00E27C53">
      <w:pPr>
        <w:rPr>
          <w:noProof/>
        </w:rPr>
      </w:pPr>
    </w:p>
    <w:p w14:paraId="4B1E84B4" w14:textId="77777777" w:rsidR="00AB04FF" w:rsidRDefault="00AB04FF" w:rsidP="00E27C53">
      <w:pPr>
        <w:rPr>
          <w:b/>
          <w:noProof/>
        </w:rPr>
      </w:pPr>
    </w:p>
    <w:p w14:paraId="6CD5CAC0" w14:textId="77777777" w:rsidR="00AB04FF" w:rsidRDefault="00AB04FF" w:rsidP="00E27C53">
      <w:pPr>
        <w:rPr>
          <w:b/>
          <w:noProof/>
        </w:rPr>
      </w:pPr>
    </w:p>
    <w:p w14:paraId="2002F6E3" w14:textId="36F06B75" w:rsidR="00E27C53" w:rsidRDefault="00E27C53" w:rsidP="00E27C53">
      <w:pPr>
        <w:rPr>
          <w:b/>
          <w:noProof/>
        </w:rPr>
      </w:pPr>
      <w:r w:rsidRPr="0031346C">
        <w:rPr>
          <w:b/>
          <w:noProof/>
        </w:rPr>
        <w:t>Предмет јавне набавке је обликован по партијама.</w:t>
      </w:r>
    </w:p>
    <w:p w14:paraId="2A9D69F1" w14:textId="77777777" w:rsidR="00E27C53" w:rsidRPr="00AE1407" w:rsidRDefault="00E27C53" w:rsidP="00E27C53">
      <w:pPr>
        <w:rPr>
          <w:b/>
          <w:noProof/>
        </w:rPr>
      </w:pPr>
    </w:p>
    <w:p w14:paraId="73F61E7C" w14:textId="77777777" w:rsidR="00E27C53" w:rsidRDefault="00E27C53" w:rsidP="00E27C53"/>
    <w:tbl>
      <w:tblPr>
        <w:tblStyle w:val="TableGrid"/>
        <w:tblW w:w="9498" w:type="dxa"/>
        <w:tblInd w:w="108" w:type="dxa"/>
        <w:tblLayout w:type="fixed"/>
        <w:tblLook w:val="04A0" w:firstRow="1" w:lastRow="0" w:firstColumn="1" w:lastColumn="0" w:noHBand="0" w:noVBand="1"/>
      </w:tblPr>
      <w:tblGrid>
        <w:gridCol w:w="567"/>
        <w:gridCol w:w="8931"/>
      </w:tblGrid>
      <w:tr w:rsidR="00A657E3" w:rsidRPr="005E579B" w14:paraId="24A8619F" w14:textId="77777777" w:rsidTr="00A657E3">
        <w:trPr>
          <w:trHeight w:val="165"/>
        </w:trPr>
        <w:tc>
          <w:tcPr>
            <w:tcW w:w="567" w:type="dxa"/>
            <w:tcBorders>
              <w:top w:val="single" w:sz="4" w:space="0" w:color="auto"/>
              <w:left w:val="single" w:sz="4" w:space="0" w:color="auto"/>
              <w:bottom w:val="single" w:sz="4" w:space="0" w:color="auto"/>
              <w:right w:val="single" w:sz="4" w:space="0" w:color="auto"/>
            </w:tcBorders>
            <w:vAlign w:val="center"/>
            <w:hideMark/>
          </w:tcPr>
          <w:p w14:paraId="106CD681" w14:textId="77777777" w:rsidR="00A657E3" w:rsidRPr="005E579B" w:rsidRDefault="00A657E3" w:rsidP="008843EA">
            <w:pPr>
              <w:jc w:val="center"/>
              <w:rPr>
                <w:b/>
                <w:lang w:val="sr-Cyrl-CS"/>
              </w:rPr>
            </w:pPr>
            <w:bookmarkStart w:id="20" w:name="_Toc375826004"/>
            <w:bookmarkStart w:id="21" w:name="_Toc389030811"/>
            <w:bookmarkStart w:id="22" w:name="_Toc448222235"/>
            <w:bookmarkStart w:id="23" w:name="_Toc477327707"/>
            <w:bookmarkStart w:id="24" w:name="_Toc477327990"/>
            <w:bookmarkStart w:id="25" w:name="_Toc477328719"/>
            <w:bookmarkStart w:id="26" w:name="_Toc477329190"/>
            <w:r w:rsidRPr="005E579B">
              <w:rPr>
                <w:b/>
                <w:lang w:val="sr-Cyrl-CS"/>
              </w:rPr>
              <w:t>РБ</w:t>
            </w:r>
          </w:p>
        </w:tc>
        <w:tc>
          <w:tcPr>
            <w:tcW w:w="8931" w:type="dxa"/>
            <w:tcBorders>
              <w:top w:val="single" w:sz="4" w:space="0" w:color="auto"/>
              <w:left w:val="single" w:sz="4" w:space="0" w:color="auto"/>
              <w:bottom w:val="single" w:sz="4" w:space="0" w:color="auto"/>
              <w:right w:val="single" w:sz="4" w:space="0" w:color="auto"/>
            </w:tcBorders>
            <w:vAlign w:val="center"/>
            <w:hideMark/>
          </w:tcPr>
          <w:p w14:paraId="3A6DC13F" w14:textId="15F77560" w:rsidR="00A657E3" w:rsidRPr="005E579B" w:rsidRDefault="00A657E3" w:rsidP="008843EA">
            <w:pPr>
              <w:jc w:val="center"/>
              <w:rPr>
                <w:b/>
              </w:rPr>
            </w:pPr>
            <w:r w:rsidRPr="00AE1407">
              <w:rPr>
                <w:b/>
                <w:noProof/>
              </w:rPr>
              <w:t>Опис партије</w:t>
            </w:r>
          </w:p>
        </w:tc>
      </w:tr>
      <w:tr w:rsidR="00A657E3" w:rsidRPr="005E579B" w14:paraId="3F620C3D" w14:textId="77777777" w:rsidTr="00A657E3">
        <w:trPr>
          <w:trHeight w:val="165"/>
        </w:trPr>
        <w:tc>
          <w:tcPr>
            <w:tcW w:w="567" w:type="dxa"/>
            <w:tcBorders>
              <w:top w:val="single" w:sz="4" w:space="0" w:color="auto"/>
              <w:left w:val="single" w:sz="4" w:space="0" w:color="auto"/>
              <w:bottom w:val="single" w:sz="4" w:space="0" w:color="auto"/>
              <w:right w:val="single" w:sz="4" w:space="0" w:color="auto"/>
            </w:tcBorders>
            <w:vAlign w:val="center"/>
          </w:tcPr>
          <w:p w14:paraId="6AB5C582" w14:textId="77777777" w:rsidR="00A657E3" w:rsidRPr="005E579B" w:rsidRDefault="00A657E3" w:rsidP="00A657E3">
            <w:pPr>
              <w:pStyle w:val="ListParagraph"/>
              <w:numPr>
                <w:ilvl w:val="0"/>
                <w:numId w:val="21"/>
              </w:numPr>
              <w:rPr>
                <w:noProof/>
              </w:rPr>
            </w:pPr>
          </w:p>
        </w:tc>
        <w:tc>
          <w:tcPr>
            <w:tcW w:w="8931" w:type="dxa"/>
            <w:tcBorders>
              <w:top w:val="single" w:sz="4" w:space="0" w:color="auto"/>
              <w:left w:val="single" w:sz="4" w:space="0" w:color="auto"/>
              <w:bottom w:val="single" w:sz="4" w:space="0" w:color="auto"/>
              <w:right w:val="single" w:sz="4" w:space="0" w:color="auto"/>
            </w:tcBorders>
          </w:tcPr>
          <w:p w14:paraId="5A6707A2" w14:textId="77777777" w:rsidR="00A657E3" w:rsidRPr="00301171" w:rsidRDefault="00A657E3" w:rsidP="008843EA">
            <w:r w:rsidRPr="00301171">
              <w:t xml:space="preserve">Немедицинска опрема -намештај по мери </w:t>
            </w:r>
          </w:p>
        </w:tc>
      </w:tr>
      <w:tr w:rsidR="00A657E3" w:rsidRPr="005E579B" w14:paraId="11F2951B" w14:textId="77777777" w:rsidTr="00A657E3">
        <w:trPr>
          <w:trHeight w:val="165"/>
        </w:trPr>
        <w:tc>
          <w:tcPr>
            <w:tcW w:w="567" w:type="dxa"/>
            <w:tcBorders>
              <w:top w:val="single" w:sz="4" w:space="0" w:color="auto"/>
              <w:left w:val="single" w:sz="4" w:space="0" w:color="auto"/>
              <w:bottom w:val="single" w:sz="4" w:space="0" w:color="auto"/>
              <w:right w:val="single" w:sz="4" w:space="0" w:color="auto"/>
            </w:tcBorders>
            <w:vAlign w:val="center"/>
          </w:tcPr>
          <w:p w14:paraId="2F7C5CC6" w14:textId="77777777" w:rsidR="00A657E3" w:rsidRPr="005E579B" w:rsidRDefault="00A657E3" w:rsidP="00A657E3">
            <w:pPr>
              <w:pStyle w:val="ListParagraph"/>
              <w:numPr>
                <w:ilvl w:val="0"/>
                <w:numId w:val="21"/>
              </w:numPr>
            </w:pPr>
          </w:p>
        </w:tc>
        <w:tc>
          <w:tcPr>
            <w:tcW w:w="8931" w:type="dxa"/>
            <w:tcBorders>
              <w:top w:val="single" w:sz="4" w:space="0" w:color="auto"/>
              <w:left w:val="single" w:sz="4" w:space="0" w:color="auto"/>
              <w:bottom w:val="single" w:sz="4" w:space="0" w:color="auto"/>
              <w:right w:val="single" w:sz="4" w:space="0" w:color="auto"/>
            </w:tcBorders>
          </w:tcPr>
          <w:p w14:paraId="50FFDEE3" w14:textId="77777777" w:rsidR="00A657E3" w:rsidRPr="00301171" w:rsidRDefault="00A657E3" w:rsidP="008843EA">
            <w:r w:rsidRPr="00301171">
              <w:t>Немедицинска опрема - серијски намештај</w:t>
            </w:r>
          </w:p>
        </w:tc>
      </w:tr>
      <w:tr w:rsidR="00A657E3" w:rsidRPr="005E579B" w14:paraId="369E89FF" w14:textId="77777777" w:rsidTr="00A657E3">
        <w:trPr>
          <w:trHeight w:val="165"/>
        </w:trPr>
        <w:tc>
          <w:tcPr>
            <w:tcW w:w="567" w:type="dxa"/>
            <w:tcBorders>
              <w:top w:val="single" w:sz="4" w:space="0" w:color="auto"/>
              <w:left w:val="single" w:sz="4" w:space="0" w:color="auto"/>
              <w:bottom w:val="single" w:sz="4" w:space="0" w:color="auto"/>
              <w:right w:val="single" w:sz="4" w:space="0" w:color="auto"/>
            </w:tcBorders>
            <w:vAlign w:val="center"/>
          </w:tcPr>
          <w:p w14:paraId="224EE95B" w14:textId="77777777" w:rsidR="00A657E3" w:rsidRPr="005E579B" w:rsidRDefault="00A657E3" w:rsidP="00A657E3">
            <w:pPr>
              <w:pStyle w:val="ListParagraph"/>
              <w:numPr>
                <w:ilvl w:val="0"/>
                <w:numId w:val="21"/>
              </w:numPr>
            </w:pPr>
          </w:p>
        </w:tc>
        <w:tc>
          <w:tcPr>
            <w:tcW w:w="8931" w:type="dxa"/>
            <w:tcBorders>
              <w:top w:val="single" w:sz="4" w:space="0" w:color="auto"/>
              <w:left w:val="single" w:sz="4" w:space="0" w:color="auto"/>
              <w:bottom w:val="single" w:sz="4" w:space="0" w:color="auto"/>
              <w:right w:val="single" w:sz="4" w:space="0" w:color="auto"/>
            </w:tcBorders>
          </w:tcPr>
          <w:p w14:paraId="485B098C" w14:textId="77777777" w:rsidR="00A657E3" w:rsidRPr="00301171" w:rsidRDefault="00A657E3" w:rsidP="008843EA">
            <w:r w:rsidRPr="00301171">
              <w:t>Немедицинска опрема -рачунарска опрема</w:t>
            </w:r>
          </w:p>
        </w:tc>
      </w:tr>
      <w:tr w:rsidR="00A657E3" w:rsidRPr="005E579B" w14:paraId="6B70053F" w14:textId="77777777" w:rsidTr="00A657E3">
        <w:trPr>
          <w:trHeight w:val="165"/>
        </w:trPr>
        <w:tc>
          <w:tcPr>
            <w:tcW w:w="567" w:type="dxa"/>
            <w:tcBorders>
              <w:top w:val="single" w:sz="4" w:space="0" w:color="auto"/>
              <w:left w:val="single" w:sz="4" w:space="0" w:color="auto"/>
              <w:bottom w:val="single" w:sz="4" w:space="0" w:color="auto"/>
              <w:right w:val="single" w:sz="4" w:space="0" w:color="auto"/>
            </w:tcBorders>
            <w:vAlign w:val="center"/>
          </w:tcPr>
          <w:p w14:paraId="7B20C331" w14:textId="77777777" w:rsidR="00A657E3" w:rsidRPr="005E579B" w:rsidRDefault="00A657E3" w:rsidP="00A657E3">
            <w:pPr>
              <w:pStyle w:val="ListParagraph"/>
              <w:numPr>
                <w:ilvl w:val="0"/>
                <w:numId w:val="21"/>
              </w:numPr>
            </w:pPr>
          </w:p>
        </w:tc>
        <w:tc>
          <w:tcPr>
            <w:tcW w:w="8931" w:type="dxa"/>
            <w:tcBorders>
              <w:top w:val="single" w:sz="4" w:space="0" w:color="auto"/>
              <w:left w:val="single" w:sz="4" w:space="0" w:color="auto"/>
              <w:bottom w:val="single" w:sz="4" w:space="0" w:color="auto"/>
              <w:right w:val="single" w:sz="4" w:space="0" w:color="auto"/>
            </w:tcBorders>
          </w:tcPr>
          <w:p w14:paraId="32ED1A8C" w14:textId="77777777" w:rsidR="00A657E3" w:rsidRPr="00301171" w:rsidRDefault="00A657E3" w:rsidP="008843EA">
            <w:r w:rsidRPr="00301171">
              <w:t>Немедицинска опрема - бела технике и остала опрема</w:t>
            </w:r>
          </w:p>
        </w:tc>
      </w:tr>
      <w:tr w:rsidR="00A657E3" w:rsidRPr="005E579B" w14:paraId="50A474E1" w14:textId="77777777" w:rsidTr="00A657E3">
        <w:trPr>
          <w:trHeight w:val="165"/>
        </w:trPr>
        <w:tc>
          <w:tcPr>
            <w:tcW w:w="567" w:type="dxa"/>
            <w:tcBorders>
              <w:top w:val="single" w:sz="4" w:space="0" w:color="auto"/>
              <w:left w:val="single" w:sz="4" w:space="0" w:color="auto"/>
              <w:bottom w:val="single" w:sz="4" w:space="0" w:color="auto"/>
              <w:right w:val="single" w:sz="4" w:space="0" w:color="auto"/>
            </w:tcBorders>
            <w:vAlign w:val="center"/>
          </w:tcPr>
          <w:p w14:paraId="43863B0C" w14:textId="77777777" w:rsidR="00A657E3" w:rsidRPr="005E579B" w:rsidRDefault="00A657E3" w:rsidP="00A657E3">
            <w:pPr>
              <w:pStyle w:val="ListParagraph"/>
              <w:numPr>
                <w:ilvl w:val="0"/>
                <w:numId w:val="21"/>
              </w:numPr>
            </w:pPr>
          </w:p>
        </w:tc>
        <w:tc>
          <w:tcPr>
            <w:tcW w:w="8931" w:type="dxa"/>
            <w:tcBorders>
              <w:top w:val="single" w:sz="4" w:space="0" w:color="auto"/>
              <w:left w:val="single" w:sz="4" w:space="0" w:color="auto"/>
              <w:bottom w:val="single" w:sz="4" w:space="0" w:color="auto"/>
              <w:right w:val="single" w:sz="4" w:space="0" w:color="auto"/>
            </w:tcBorders>
          </w:tcPr>
          <w:p w14:paraId="0F940A43" w14:textId="77777777" w:rsidR="00A657E3" w:rsidRPr="00357BC7" w:rsidRDefault="00A657E3" w:rsidP="008843EA">
            <w:r>
              <w:rPr>
                <w:noProof/>
                <w:lang w:val="sr-Cyrl-RS"/>
              </w:rPr>
              <w:t>Немедицинска опрема -остала опрема</w:t>
            </w:r>
          </w:p>
        </w:tc>
      </w:tr>
    </w:tbl>
    <w:p w14:paraId="43FC7661" w14:textId="77777777" w:rsidR="00E27C53" w:rsidRDefault="00E27C53" w:rsidP="00E27C53">
      <w:pPr>
        <w:rPr>
          <w:b/>
          <w:bCs/>
          <w:sz w:val="28"/>
          <w:lang w:val="hr-HR"/>
        </w:rPr>
      </w:pPr>
      <w:r>
        <w:br w:type="page"/>
      </w:r>
    </w:p>
    <w:p w14:paraId="4756407A" w14:textId="77777777" w:rsidR="00E27C53" w:rsidRPr="00CC366C" w:rsidRDefault="00E27C53" w:rsidP="002576AA">
      <w:pPr>
        <w:pStyle w:val="Heading1"/>
        <w:numPr>
          <w:ilvl w:val="0"/>
          <w:numId w:val="15"/>
        </w:numPr>
        <w:jc w:val="center"/>
      </w:pPr>
      <w:bookmarkStart w:id="27" w:name="_Toc32231663"/>
      <w:r w:rsidRPr="00CC366C">
        <w:lastRenderedPageBreak/>
        <w:t>ОПИС ПРЕДМЕТА ЈАВНЕ НАБАВКЕ</w:t>
      </w:r>
      <w:bookmarkEnd w:id="20"/>
      <w:bookmarkEnd w:id="21"/>
      <w:bookmarkEnd w:id="22"/>
      <w:bookmarkEnd w:id="23"/>
      <w:bookmarkEnd w:id="24"/>
      <w:bookmarkEnd w:id="25"/>
      <w:bookmarkEnd w:id="26"/>
      <w:bookmarkEnd w:id="27"/>
    </w:p>
    <w:p w14:paraId="52F46EF9" w14:textId="77777777" w:rsidR="00E27C53" w:rsidRPr="00BC433F" w:rsidRDefault="00E27C53" w:rsidP="00E27C53">
      <w:pPr>
        <w:jc w:val="center"/>
        <w:rPr>
          <w:i/>
          <w:noProof/>
          <w:lang w:val="sr-Cyrl-CS"/>
        </w:rPr>
      </w:pPr>
      <w:r>
        <w:rPr>
          <w:i/>
          <w:noProof/>
          <w:lang w:val="sr-Cyrl-CS"/>
        </w:rPr>
        <w:t>(</w:t>
      </w:r>
      <w:r w:rsidRPr="00BC433F">
        <w:rPr>
          <w:i/>
          <w:noProof/>
        </w:rPr>
        <w:t>врста, техничке карактеристике, квалитет, количина и опис предмета јавне набавке, начин спровођења контроле и обезбеђивања гаранције квалитета</w:t>
      </w:r>
      <w:r w:rsidRPr="00BC433F">
        <w:rPr>
          <w:i/>
          <w:noProof/>
          <w:lang w:val="sr-Cyrl-CS"/>
        </w:rPr>
        <w:t xml:space="preserve">, </w:t>
      </w:r>
      <w:r>
        <w:rPr>
          <w:i/>
          <w:noProof/>
          <w:lang w:val="en-US"/>
        </w:rPr>
        <w:t>рок извршења, место извршења</w:t>
      </w:r>
      <w:r>
        <w:rPr>
          <w:i/>
          <w:noProof/>
          <w:lang w:val="sr-Cyrl-CS"/>
        </w:rPr>
        <w:t>/</w:t>
      </w:r>
      <w:r>
        <w:rPr>
          <w:i/>
          <w:noProof/>
          <w:lang w:val="en-US"/>
        </w:rPr>
        <w:t>испоруке</w:t>
      </w:r>
      <w:r w:rsidRPr="00BC433F">
        <w:rPr>
          <w:i/>
          <w:noProof/>
          <w:lang w:val="en-US"/>
        </w:rPr>
        <w:t xml:space="preserve"> и сл.</w:t>
      </w:r>
      <w:r>
        <w:rPr>
          <w:i/>
          <w:noProof/>
          <w:lang w:val="sr-Cyrl-CS"/>
        </w:rPr>
        <w:t>)</w:t>
      </w:r>
    </w:p>
    <w:p w14:paraId="06521A75" w14:textId="77777777" w:rsidR="00E27C53" w:rsidRPr="00AE1407" w:rsidRDefault="00E27C53" w:rsidP="00E27C53">
      <w:pPr>
        <w:rPr>
          <w:b/>
          <w:noProof/>
        </w:rPr>
      </w:pPr>
    </w:p>
    <w:p w14:paraId="726EB87B" w14:textId="38DEA2C1" w:rsidR="000C5D67" w:rsidRPr="00F10D7C" w:rsidRDefault="000C5D67" w:rsidP="000C5D67">
      <w:pPr>
        <w:ind w:firstLine="360"/>
        <w:jc w:val="both"/>
        <w:rPr>
          <w:noProof/>
          <w:lang w:val="sr-Cyrl-RS"/>
        </w:rPr>
      </w:pPr>
      <w:r w:rsidRPr="00F10D7C">
        <w:rPr>
          <w:noProof/>
          <w:lang w:val="sr-Cyrl-RS"/>
        </w:rPr>
        <w:t xml:space="preserve">Предмет јавне набаке је </w:t>
      </w:r>
      <w:r>
        <w:rPr>
          <w:noProof/>
          <w:lang w:val="sr-Cyrl-RS"/>
        </w:rPr>
        <w:t>н</w:t>
      </w:r>
      <w:r w:rsidRPr="00D92B93">
        <w:t xml:space="preserve">абавка </w:t>
      </w:r>
      <w:r>
        <w:rPr>
          <w:lang w:val="sr-Cyrl-RS"/>
        </w:rPr>
        <w:t>н</w:t>
      </w:r>
      <w:r w:rsidRPr="000A26D5">
        <w:rPr>
          <w:lang w:val="sr-Cyrl-CS"/>
        </w:rPr>
        <w:t xml:space="preserve">емедицинске опреме за потребе </w:t>
      </w:r>
      <w:r w:rsidR="00D03703">
        <w:rPr>
          <w:lang w:val="sr-Cyrl-CS"/>
        </w:rPr>
        <w:t>Клинике</w:t>
      </w:r>
      <w:r w:rsidRPr="000A26D5">
        <w:rPr>
          <w:lang w:val="sr-Cyrl-CS"/>
        </w:rPr>
        <w:t xml:space="preserve"> </w:t>
      </w:r>
      <w:r w:rsidR="00D03703">
        <w:rPr>
          <w:lang w:val="sr-Cyrl-CS"/>
        </w:rPr>
        <w:t>за</w:t>
      </w:r>
      <w:r w:rsidRPr="000A26D5">
        <w:rPr>
          <w:lang w:val="sr-Cyrl-CS"/>
        </w:rPr>
        <w:t xml:space="preserve"> </w:t>
      </w:r>
      <w:r w:rsidR="00D03703">
        <w:rPr>
          <w:lang w:val="sr-Cyrl-CS"/>
        </w:rPr>
        <w:t>неурохирургију</w:t>
      </w:r>
      <w:r>
        <w:rPr>
          <w:lang w:val="sr-Cyrl-CS"/>
        </w:rPr>
        <w:t xml:space="preserve">, </w:t>
      </w:r>
      <w:r w:rsidR="00D03703">
        <w:rPr>
          <w:lang w:val="sr-Cyrl-CS"/>
        </w:rPr>
        <w:t>Клинику</w:t>
      </w:r>
      <w:r>
        <w:rPr>
          <w:lang w:val="sr-Cyrl-CS"/>
        </w:rPr>
        <w:t xml:space="preserve"> </w:t>
      </w:r>
      <w:r w:rsidR="00D03703">
        <w:rPr>
          <w:lang w:val="sr-Cyrl-CS"/>
        </w:rPr>
        <w:t>за</w:t>
      </w:r>
      <w:r>
        <w:rPr>
          <w:lang w:val="sr-Cyrl-CS"/>
        </w:rPr>
        <w:t xml:space="preserve"> </w:t>
      </w:r>
      <w:r w:rsidR="00D03703">
        <w:rPr>
          <w:lang w:val="sr-Cyrl-CS"/>
        </w:rPr>
        <w:t>васкуларну</w:t>
      </w:r>
      <w:r>
        <w:rPr>
          <w:lang w:val="sr-Cyrl-CS"/>
        </w:rPr>
        <w:t xml:space="preserve"> </w:t>
      </w:r>
      <w:r w:rsidR="00D03703">
        <w:rPr>
          <w:lang w:val="sr-Cyrl-CS"/>
        </w:rPr>
        <w:t>и</w:t>
      </w:r>
      <w:r>
        <w:rPr>
          <w:lang w:val="sr-Cyrl-CS"/>
        </w:rPr>
        <w:t xml:space="preserve"> </w:t>
      </w:r>
      <w:r w:rsidR="00D03703">
        <w:rPr>
          <w:lang w:val="sr-Cyrl-CS"/>
        </w:rPr>
        <w:t>ендоваскуларну</w:t>
      </w:r>
      <w:r>
        <w:rPr>
          <w:lang w:val="sr-Cyrl-CS"/>
        </w:rPr>
        <w:t xml:space="preserve"> </w:t>
      </w:r>
      <w:r w:rsidR="00D03703">
        <w:rPr>
          <w:lang w:val="sr-Cyrl-CS"/>
        </w:rPr>
        <w:t>хирургију</w:t>
      </w:r>
      <w:r>
        <w:rPr>
          <w:lang w:val="sr-Cyrl-CS"/>
        </w:rPr>
        <w:t xml:space="preserve"> </w:t>
      </w:r>
      <w:r w:rsidR="00D03703">
        <w:rPr>
          <w:lang w:val="sr-Cyrl-CS"/>
        </w:rPr>
        <w:t>и</w:t>
      </w:r>
      <w:r>
        <w:rPr>
          <w:lang w:val="sr-Cyrl-CS"/>
        </w:rPr>
        <w:t xml:space="preserve"> </w:t>
      </w:r>
      <w:r w:rsidR="00D03703">
        <w:rPr>
          <w:lang w:val="sr-Cyrl-CS"/>
        </w:rPr>
        <w:t>К</w:t>
      </w:r>
      <w:r w:rsidR="00D03703">
        <w:rPr>
          <w:lang w:val="sr-Cyrl-RS"/>
        </w:rPr>
        <w:t>л</w:t>
      </w:r>
      <w:r w:rsidR="00D03703">
        <w:rPr>
          <w:lang w:val="sr-Cyrl-CS"/>
        </w:rPr>
        <w:t>инику</w:t>
      </w:r>
      <w:r>
        <w:rPr>
          <w:lang w:val="sr-Cyrl-CS"/>
        </w:rPr>
        <w:t xml:space="preserve"> </w:t>
      </w:r>
      <w:r w:rsidR="00D03703">
        <w:rPr>
          <w:lang w:val="sr-Cyrl-CS"/>
        </w:rPr>
        <w:t>за</w:t>
      </w:r>
      <w:r>
        <w:rPr>
          <w:lang w:val="sr-Cyrl-CS"/>
        </w:rPr>
        <w:t xml:space="preserve"> </w:t>
      </w:r>
      <w:r w:rsidR="00D03703">
        <w:rPr>
          <w:lang w:val="sr-Cyrl-CS"/>
        </w:rPr>
        <w:t>анестезију</w:t>
      </w:r>
      <w:r>
        <w:rPr>
          <w:lang w:val="sr-Cyrl-CS"/>
        </w:rPr>
        <w:t xml:space="preserve">, </w:t>
      </w:r>
      <w:r w:rsidR="00D03703">
        <w:rPr>
          <w:lang w:val="sr-Cyrl-CS"/>
        </w:rPr>
        <w:t>интезивну</w:t>
      </w:r>
      <w:r>
        <w:rPr>
          <w:lang w:val="sr-Cyrl-CS"/>
        </w:rPr>
        <w:t xml:space="preserve"> </w:t>
      </w:r>
      <w:r w:rsidR="00D03703">
        <w:rPr>
          <w:lang w:val="sr-Cyrl-CS"/>
        </w:rPr>
        <w:t>терапију</w:t>
      </w:r>
      <w:r>
        <w:rPr>
          <w:lang w:val="sr-Cyrl-CS"/>
        </w:rPr>
        <w:t xml:space="preserve"> </w:t>
      </w:r>
      <w:r w:rsidR="00D03703">
        <w:rPr>
          <w:lang w:val="sr-Cyrl-CS"/>
        </w:rPr>
        <w:t>и</w:t>
      </w:r>
      <w:r>
        <w:rPr>
          <w:lang w:val="sr-Cyrl-CS"/>
        </w:rPr>
        <w:t xml:space="preserve"> </w:t>
      </w:r>
      <w:r w:rsidR="00D03703">
        <w:rPr>
          <w:lang w:val="sr-Cyrl-CS"/>
        </w:rPr>
        <w:t>терапију</w:t>
      </w:r>
      <w:r>
        <w:rPr>
          <w:lang w:val="sr-Cyrl-CS"/>
        </w:rPr>
        <w:t xml:space="preserve"> </w:t>
      </w:r>
      <w:r w:rsidR="00D03703">
        <w:rPr>
          <w:lang w:val="sr-Cyrl-CS"/>
        </w:rPr>
        <w:t>бола</w:t>
      </w:r>
      <w:r w:rsidRPr="00F10D7C">
        <w:rPr>
          <w:noProof/>
          <w:lang w:val="sr-Cyrl-RS"/>
        </w:rPr>
        <w:t>, Клиничког центра Војводине.</w:t>
      </w:r>
    </w:p>
    <w:p w14:paraId="1CA8301D" w14:textId="77777777" w:rsidR="000C5D67" w:rsidRDefault="000C5D67" w:rsidP="000C5D67">
      <w:pPr>
        <w:jc w:val="both"/>
        <w:rPr>
          <w:noProof/>
          <w:lang w:val="sr-Cyrl-RS"/>
        </w:rPr>
      </w:pPr>
    </w:p>
    <w:p w14:paraId="7B4A8274" w14:textId="77777777" w:rsidR="000C5D67" w:rsidRPr="00F10D7C" w:rsidRDefault="000C5D67" w:rsidP="000C5D67">
      <w:pPr>
        <w:jc w:val="both"/>
        <w:rPr>
          <w:noProof/>
          <w:lang w:val="sr-Cyrl-RS"/>
        </w:rPr>
      </w:pPr>
      <w:r w:rsidRPr="00F10D7C">
        <w:rPr>
          <w:noProof/>
          <w:lang w:val="sr-Cyrl-RS"/>
        </w:rPr>
        <w:t>Минималне техничке карактеристике које тражена добра морају да испуњавају:</w:t>
      </w:r>
    </w:p>
    <w:p w14:paraId="747B85A3" w14:textId="77777777" w:rsidR="000C5D67" w:rsidRPr="00440849" w:rsidRDefault="000C5D67" w:rsidP="000C5D67">
      <w:pPr>
        <w:jc w:val="both"/>
        <w:rPr>
          <w:bCs/>
          <w:iCs/>
          <w:lang w:val="sr-Cyrl-RS"/>
        </w:rPr>
      </w:pPr>
    </w:p>
    <w:p w14:paraId="41C2B4D4" w14:textId="77777777" w:rsidR="000C5D67" w:rsidRPr="000A26D5" w:rsidRDefault="000C5D67" w:rsidP="000C5D67">
      <w:pPr>
        <w:rPr>
          <w:u w:val="single"/>
        </w:rPr>
      </w:pPr>
      <w:r w:rsidRPr="000A26D5">
        <w:rPr>
          <w:b/>
          <w:bCs/>
          <w:iCs/>
          <w:u w:val="single"/>
          <w:lang w:val="sr-Cyrl-RS"/>
        </w:rPr>
        <w:t xml:space="preserve">ПАРТИЈА 1:  </w:t>
      </w:r>
      <w:r w:rsidRPr="000A26D5">
        <w:rPr>
          <w:u w:val="single"/>
        </w:rPr>
        <w:t>Немедицинска опрема – намештај по мери</w:t>
      </w:r>
    </w:p>
    <w:p w14:paraId="659FF12B" w14:textId="77777777" w:rsidR="000C5D67" w:rsidRDefault="000C5D67" w:rsidP="000C5D67">
      <w:pPr>
        <w:rPr>
          <w:noProof/>
          <w:lang w:val="sr-Cyrl-RS"/>
        </w:rPr>
      </w:pPr>
    </w:p>
    <w:p w14:paraId="4249C0C7" w14:textId="77777777" w:rsidR="00947F82" w:rsidRPr="00DF42E9" w:rsidRDefault="00947F82" w:rsidP="00947F82">
      <w:pPr>
        <w:jc w:val="both"/>
        <w:rPr>
          <w:noProof/>
          <w:lang w:val="sr-Cyrl-RS"/>
        </w:rPr>
      </w:pPr>
      <w:r w:rsidRPr="00F10D7C">
        <w:rPr>
          <w:noProof/>
          <w:lang w:val="sr-Cyrl-RS"/>
        </w:rPr>
        <w:t>Минималне техничке карактеристике које тражена добра морају да испуњавају:</w:t>
      </w:r>
    </w:p>
    <w:p w14:paraId="22755F06" w14:textId="77777777" w:rsidR="00947F82" w:rsidRDefault="00947F82" w:rsidP="00947F82">
      <w:pPr>
        <w:jc w:val="both"/>
        <w:rPr>
          <w:bCs/>
          <w:iCs/>
        </w:rPr>
      </w:pPr>
    </w:p>
    <w:tbl>
      <w:tblPr>
        <w:tblW w:w="5645" w:type="pct"/>
        <w:tblInd w:w="-8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526"/>
        <w:gridCol w:w="2851"/>
        <w:gridCol w:w="6931"/>
      </w:tblGrid>
      <w:tr w:rsidR="00947F82" w:rsidRPr="00FF244A" w14:paraId="0A172AB5" w14:textId="77777777" w:rsidTr="008843EA">
        <w:trPr>
          <w:trHeight w:val="20"/>
        </w:trPr>
        <w:tc>
          <w:tcPr>
            <w:tcW w:w="5000" w:type="pct"/>
            <w:gridSpan w:val="3"/>
          </w:tcPr>
          <w:p w14:paraId="0BCB1CA9" w14:textId="77777777" w:rsidR="00947F82" w:rsidRPr="00FF244A" w:rsidRDefault="00947F82" w:rsidP="008843EA">
            <w:pPr>
              <w:autoSpaceDE w:val="0"/>
              <w:autoSpaceDN w:val="0"/>
              <w:adjustRightInd w:val="0"/>
              <w:jc w:val="center"/>
              <w:rPr>
                <w:b/>
                <w:i/>
                <w:noProof/>
                <w:lang w:val="sr-Cyrl-RS"/>
              </w:rPr>
            </w:pPr>
            <w:r w:rsidRPr="00FF244A">
              <w:rPr>
                <w:b/>
                <w:i/>
                <w:noProof/>
                <w:lang w:val="sr-Cyrl-RS"/>
              </w:rPr>
              <w:t>Клиника за неурохирургију</w:t>
            </w:r>
          </w:p>
        </w:tc>
      </w:tr>
      <w:tr w:rsidR="00947F82" w:rsidRPr="0081057A" w14:paraId="13A0DC8A" w14:textId="77777777" w:rsidTr="00064472">
        <w:trPr>
          <w:trHeight w:val="20"/>
        </w:trPr>
        <w:tc>
          <w:tcPr>
            <w:tcW w:w="255" w:type="pct"/>
          </w:tcPr>
          <w:p w14:paraId="35CE14C8" w14:textId="77777777" w:rsidR="00947F82" w:rsidRDefault="00947F82" w:rsidP="008843EA">
            <w:pPr>
              <w:autoSpaceDE w:val="0"/>
              <w:autoSpaceDN w:val="0"/>
              <w:adjustRightInd w:val="0"/>
              <w:jc w:val="center"/>
              <w:rPr>
                <w:noProof/>
              </w:rPr>
            </w:pPr>
          </w:p>
        </w:tc>
        <w:tc>
          <w:tcPr>
            <w:tcW w:w="1383" w:type="pct"/>
            <w:vAlign w:val="bottom"/>
          </w:tcPr>
          <w:p w14:paraId="3E000AE2" w14:textId="77777777" w:rsidR="00947F82" w:rsidRPr="00717EA4" w:rsidRDefault="00947F82" w:rsidP="008843EA">
            <w:pPr>
              <w:autoSpaceDE w:val="0"/>
              <w:autoSpaceDN w:val="0"/>
              <w:adjustRightInd w:val="0"/>
              <w:jc w:val="center"/>
              <w:rPr>
                <w:b/>
                <w:lang w:val="sr-Cyrl-RS"/>
              </w:rPr>
            </w:pPr>
            <w:r w:rsidRPr="00717EA4">
              <w:rPr>
                <w:b/>
                <w:lang w:val="sr-Cyrl-RS"/>
              </w:rPr>
              <w:t>Назив</w:t>
            </w:r>
          </w:p>
        </w:tc>
        <w:tc>
          <w:tcPr>
            <w:tcW w:w="3362" w:type="pct"/>
          </w:tcPr>
          <w:p w14:paraId="22AE4BDB" w14:textId="77777777" w:rsidR="00947F82" w:rsidRPr="00717EA4" w:rsidRDefault="00947F82" w:rsidP="008843EA">
            <w:pPr>
              <w:autoSpaceDE w:val="0"/>
              <w:autoSpaceDN w:val="0"/>
              <w:adjustRightInd w:val="0"/>
              <w:jc w:val="center"/>
              <w:rPr>
                <w:b/>
                <w:noProof/>
                <w:lang w:val="sr-Cyrl-RS"/>
              </w:rPr>
            </w:pPr>
            <w:r w:rsidRPr="00717EA4">
              <w:rPr>
                <w:b/>
                <w:noProof/>
                <w:lang w:val="sr-Cyrl-RS"/>
              </w:rPr>
              <w:t>Опис</w:t>
            </w:r>
          </w:p>
        </w:tc>
      </w:tr>
      <w:tr w:rsidR="00947F82" w:rsidRPr="0081057A" w14:paraId="2A8712B5" w14:textId="77777777" w:rsidTr="00064472">
        <w:trPr>
          <w:trHeight w:val="20"/>
        </w:trPr>
        <w:tc>
          <w:tcPr>
            <w:tcW w:w="255" w:type="pct"/>
          </w:tcPr>
          <w:p w14:paraId="1D3954A7" w14:textId="77777777" w:rsidR="00947F82" w:rsidRPr="0081057A" w:rsidRDefault="00947F82" w:rsidP="008843EA">
            <w:pPr>
              <w:autoSpaceDE w:val="0"/>
              <w:autoSpaceDN w:val="0"/>
              <w:adjustRightInd w:val="0"/>
              <w:jc w:val="center"/>
              <w:rPr>
                <w:noProof/>
              </w:rPr>
            </w:pPr>
            <w:r>
              <w:rPr>
                <w:noProof/>
              </w:rPr>
              <w:t>1.</w:t>
            </w:r>
          </w:p>
        </w:tc>
        <w:tc>
          <w:tcPr>
            <w:tcW w:w="1383" w:type="pct"/>
          </w:tcPr>
          <w:p w14:paraId="3B715F30" w14:textId="103BD772" w:rsidR="00947F82" w:rsidRPr="00324084" w:rsidRDefault="00947F82" w:rsidP="005000B1">
            <w:pPr>
              <w:autoSpaceDE w:val="0"/>
              <w:autoSpaceDN w:val="0"/>
              <w:adjustRightInd w:val="0"/>
              <w:rPr>
                <w:noProof/>
                <w:lang w:val="sr-Cyrl-RS"/>
              </w:rPr>
            </w:pPr>
            <w:r w:rsidRPr="00324084">
              <w:t xml:space="preserve">Пулт (радна површина) по мери </w:t>
            </w:r>
            <w:r w:rsidR="00CC5BB9" w:rsidRPr="00324084">
              <w:t>200x</w:t>
            </w:r>
            <w:r w:rsidR="00833D2C" w:rsidRPr="00324084">
              <w:rPr>
                <w:lang w:val="sr-Cyrl-RS"/>
              </w:rPr>
              <w:t>50х110</w:t>
            </w:r>
            <w:r w:rsidRPr="00324084">
              <w:t>цм</w:t>
            </w:r>
            <w:r w:rsidR="00CC5BB9" w:rsidRPr="00324084">
              <w:t xml:space="preserve"> </w:t>
            </w:r>
            <w:r w:rsidR="00CC5BB9" w:rsidRPr="00324084">
              <w:rPr>
                <w:lang w:val="sr-Cyrl-RS"/>
              </w:rPr>
              <w:t>дрво</w:t>
            </w:r>
          </w:p>
        </w:tc>
        <w:tc>
          <w:tcPr>
            <w:tcW w:w="3362" w:type="pct"/>
          </w:tcPr>
          <w:p w14:paraId="24FAEB4C" w14:textId="77777777" w:rsidR="00CC5BB9" w:rsidRDefault="00CC5BB9" w:rsidP="00CC5BB9">
            <w:r>
              <w:t xml:space="preserve">Корпуси: иверица, обложена маламинском фолијом </w:t>
            </w:r>
          </w:p>
          <w:p w14:paraId="4921855F" w14:textId="77777777" w:rsidR="00CC5BB9" w:rsidRDefault="00CC5BB9" w:rsidP="00CC5BB9">
            <w:r>
              <w:t>Фронтови: иверица обложена ХПЛ ламинатом</w:t>
            </w:r>
          </w:p>
          <w:p w14:paraId="26066149" w14:textId="2F059EC8" w:rsidR="00CC5BB9" w:rsidRDefault="00CC5BB9" w:rsidP="00CC5BB9">
            <w:pPr>
              <w:autoSpaceDE w:val="0"/>
              <w:autoSpaceDN w:val="0"/>
              <w:adjustRightInd w:val="0"/>
            </w:pPr>
            <w:r>
              <w:t>Радна плоча</w:t>
            </w:r>
            <w:r>
              <w:rPr>
                <w:lang w:val="sr-Cyrl-RS"/>
              </w:rPr>
              <w:t xml:space="preserve"> :</w:t>
            </w:r>
            <w:r>
              <w:t xml:space="preserve"> иверица, обложена ХПЛ ламинатом </w:t>
            </w:r>
          </w:p>
          <w:p w14:paraId="5DCEE3D7" w14:textId="77777777" w:rsidR="00CC5BB9" w:rsidRDefault="00CC5BB9" w:rsidP="00CC5BB9">
            <w:pPr>
              <w:autoSpaceDE w:val="0"/>
              <w:autoSpaceDN w:val="0"/>
              <w:adjustRightInd w:val="0"/>
            </w:pPr>
            <w:r>
              <w:t>Боја у договору са наручиоцем</w:t>
            </w:r>
          </w:p>
          <w:p w14:paraId="6507A364" w14:textId="768D0B68" w:rsidR="00CC5BB9" w:rsidRPr="00001C93" w:rsidRDefault="00CC5BB9" w:rsidP="00CC5BB9">
            <w:pPr>
              <w:tabs>
                <w:tab w:val="left" w:pos="567"/>
                <w:tab w:val="left" w:pos="1134"/>
                <w:tab w:val="left" w:pos="1701"/>
                <w:tab w:val="left" w:leader="dot" w:pos="8505"/>
              </w:tabs>
              <w:jc w:val="both"/>
            </w:pPr>
            <w:r w:rsidRPr="00317E0E">
              <w:rPr>
                <w:lang w:val="fr-FR"/>
              </w:rPr>
              <w:t>Стабилну</w:t>
            </w:r>
            <w:r>
              <w:t xml:space="preserve"> </w:t>
            </w:r>
            <w:r w:rsidRPr="00317E0E">
              <w:rPr>
                <w:lang w:val="fr-FR"/>
              </w:rPr>
              <w:t>конструкцију</w:t>
            </w:r>
            <w:r>
              <w:t xml:space="preserve"> </w:t>
            </w:r>
            <w:r w:rsidRPr="00317E0E">
              <w:rPr>
                <w:lang w:val="fr-FR"/>
              </w:rPr>
              <w:t>радне</w:t>
            </w:r>
            <w:r>
              <w:t xml:space="preserve"> </w:t>
            </w:r>
            <w:r w:rsidRPr="00317E0E">
              <w:rPr>
                <w:lang w:val="fr-FR"/>
              </w:rPr>
              <w:t>површине</w:t>
            </w:r>
            <w:r>
              <w:t xml:space="preserve"> </w:t>
            </w:r>
            <w:r w:rsidRPr="00317E0E">
              <w:rPr>
                <w:lang w:val="fr-FR"/>
              </w:rPr>
              <w:t>чине</w:t>
            </w:r>
            <w:r>
              <w:t xml:space="preserve"> </w:t>
            </w:r>
            <w:r w:rsidRPr="00317E0E">
              <w:rPr>
                <w:lang w:val="fr-FR"/>
              </w:rPr>
              <w:t>међусобно</w:t>
            </w:r>
            <w:r>
              <w:t xml:space="preserve"> </w:t>
            </w:r>
            <w:r w:rsidRPr="00317E0E">
              <w:rPr>
                <w:lang w:val="fr-FR"/>
              </w:rPr>
              <w:t>повезани</w:t>
            </w:r>
            <w:r>
              <w:t xml:space="preserve"> </w:t>
            </w:r>
            <w:r w:rsidRPr="00317E0E">
              <w:rPr>
                <w:lang w:val="fr-FR"/>
              </w:rPr>
              <w:t>поградни</w:t>
            </w:r>
            <w:r>
              <w:t xml:space="preserve"> </w:t>
            </w:r>
            <w:r w:rsidRPr="00317E0E">
              <w:rPr>
                <w:lang w:val="fr-FR"/>
              </w:rPr>
              <w:t>елементи</w:t>
            </w:r>
            <w:r>
              <w:t xml:space="preserve"> </w:t>
            </w:r>
            <w:r w:rsidRPr="00317E0E">
              <w:rPr>
                <w:lang w:val="fr-FR"/>
              </w:rPr>
              <w:t>одговарајуће</w:t>
            </w:r>
            <w:r>
              <w:t xml:space="preserve"> </w:t>
            </w:r>
            <w:r>
              <w:rPr>
                <w:lang w:val="fr-FR"/>
              </w:rPr>
              <w:t>намен</w:t>
            </w:r>
            <w:r>
              <w:rPr>
                <w:lang w:val="sr-Cyrl-RS"/>
              </w:rPr>
              <w:t>е</w:t>
            </w:r>
            <w:r w:rsidRPr="00001C93">
              <w:t xml:space="preserve"> </w:t>
            </w:r>
            <w:r w:rsidRPr="00317E0E">
              <w:rPr>
                <w:lang w:val="fr-FR"/>
              </w:rPr>
              <w:t>са</w:t>
            </w:r>
            <w:r>
              <w:t xml:space="preserve"> </w:t>
            </w:r>
            <w:r w:rsidRPr="00317E0E">
              <w:rPr>
                <w:lang w:val="fr-FR"/>
              </w:rPr>
              <w:t>заједничком</w:t>
            </w:r>
            <w:r>
              <w:t xml:space="preserve"> </w:t>
            </w:r>
            <w:r w:rsidRPr="00317E0E">
              <w:rPr>
                <w:lang w:val="fr-FR"/>
              </w:rPr>
              <w:t>ПВЦ</w:t>
            </w:r>
            <w:r>
              <w:t xml:space="preserve"> </w:t>
            </w:r>
            <w:r w:rsidRPr="00317E0E">
              <w:rPr>
                <w:lang w:val="fr-FR"/>
              </w:rPr>
              <w:t>соклом</w:t>
            </w:r>
            <w:r>
              <w:t xml:space="preserve"> </w:t>
            </w:r>
            <w:r w:rsidRPr="00317E0E">
              <w:rPr>
                <w:lang w:val="fr-FR"/>
              </w:rPr>
              <w:t>висине</w:t>
            </w:r>
            <w:r w:rsidRPr="00001C93">
              <w:t xml:space="preserve"> 15</w:t>
            </w:r>
            <w:r w:rsidRPr="00317E0E">
              <w:rPr>
                <w:lang w:val="fr-FR"/>
              </w:rPr>
              <w:t>цм</w:t>
            </w:r>
            <w:r>
              <w:t xml:space="preserve"> </w:t>
            </w:r>
            <w:r w:rsidRPr="00317E0E">
              <w:rPr>
                <w:lang w:val="fr-FR"/>
              </w:rPr>
              <w:t>од</w:t>
            </w:r>
            <w:r>
              <w:t xml:space="preserve"> </w:t>
            </w:r>
            <w:r w:rsidRPr="00317E0E">
              <w:rPr>
                <w:lang w:val="fr-FR"/>
              </w:rPr>
              <w:t>пода</w:t>
            </w:r>
            <w:r>
              <w:t xml:space="preserve"> </w:t>
            </w:r>
            <w:r w:rsidRPr="00317E0E">
              <w:rPr>
                <w:lang w:val="fr-FR"/>
              </w:rPr>
              <w:t>и</w:t>
            </w:r>
            <w:r>
              <w:t xml:space="preserve"> </w:t>
            </w:r>
            <w:r w:rsidRPr="00317E0E">
              <w:rPr>
                <w:lang w:val="fr-FR"/>
              </w:rPr>
              <w:t>обезбеђеним</w:t>
            </w:r>
            <w:r>
              <w:t xml:space="preserve"> </w:t>
            </w:r>
            <w:r w:rsidRPr="00317E0E">
              <w:rPr>
                <w:lang w:val="fr-FR"/>
              </w:rPr>
              <w:t>системом</w:t>
            </w:r>
            <w:r>
              <w:t xml:space="preserve"> </w:t>
            </w:r>
            <w:r w:rsidRPr="00317E0E">
              <w:rPr>
                <w:lang w:val="fr-FR"/>
              </w:rPr>
              <w:t>закључавања</w:t>
            </w:r>
            <w:r w:rsidRPr="00001C93">
              <w:t>.</w:t>
            </w:r>
          </w:p>
          <w:p w14:paraId="71142FEE" w14:textId="77777777" w:rsidR="00CC5BB9" w:rsidRPr="00235F48" w:rsidRDefault="00CC5BB9" w:rsidP="00CC5BB9">
            <w:pPr>
              <w:tabs>
                <w:tab w:val="left" w:pos="567"/>
                <w:tab w:val="left" w:pos="1134"/>
                <w:tab w:val="left" w:pos="1701"/>
                <w:tab w:val="left" w:leader="dot" w:pos="8505"/>
              </w:tabs>
              <w:jc w:val="both"/>
              <w:rPr>
                <w:lang w:val="sr-Cyrl-RS"/>
              </w:rPr>
            </w:pPr>
            <w:r w:rsidRPr="00317E0E">
              <w:rPr>
                <w:lang w:val="pl-PL"/>
              </w:rPr>
              <w:t>На горњем крају поградних елемената  поставља се радна плоча дебљине 30мм, на висини 75цм.</w:t>
            </w:r>
          </w:p>
          <w:p w14:paraId="2E7FC04A" w14:textId="77777777" w:rsidR="00CC5BB9" w:rsidRDefault="00CC5BB9" w:rsidP="00CC5BB9">
            <w:pPr>
              <w:autoSpaceDE w:val="0"/>
              <w:autoSpaceDN w:val="0"/>
              <w:adjustRightInd w:val="0"/>
            </w:pPr>
            <w:r w:rsidRPr="000939C3">
              <w:t>Комбинација елемената омогућавају реализацију свих захтева по питању намене тако и по питању расположивог простора</w:t>
            </w:r>
            <w:r>
              <w:rPr>
                <w:color w:val="FF0000"/>
              </w:rPr>
              <w:t>.</w:t>
            </w:r>
          </w:p>
          <w:p w14:paraId="76008FE6" w14:textId="77777777" w:rsidR="00CC5BB9" w:rsidRDefault="00CC5BB9" w:rsidP="00CC5BB9">
            <w:pPr>
              <w:autoSpaceDE w:val="0"/>
              <w:autoSpaceDN w:val="0"/>
              <w:adjustRightInd w:val="0"/>
            </w:pPr>
            <w:r w:rsidRPr="00D2517E">
              <w:t>Обична шарка у минима</w:t>
            </w:r>
            <w:r w:rsidRPr="00902808">
              <w:t>л</w:t>
            </w:r>
            <w:r w:rsidRPr="00D2517E">
              <w:t>ном квалитету</w:t>
            </w:r>
            <w:r w:rsidRPr="00F43328">
              <w:t xml:space="preserve"> </w:t>
            </w:r>
            <w:r w:rsidRPr="00D2517E">
              <w:t>„HAFELE “ или</w:t>
            </w:r>
            <w:r w:rsidRPr="00F43328">
              <w:t xml:space="preserve"> „одговарајуће“</w:t>
            </w:r>
          </w:p>
          <w:p w14:paraId="075D8A16" w14:textId="1EC00B96" w:rsidR="00947F82" w:rsidRPr="00CC5BB9" w:rsidRDefault="00CC5BB9" w:rsidP="00CC5BB9">
            <w:pPr>
              <w:autoSpaceDE w:val="0"/>
              <w:autoSpaceDN w:val="0"/>
              <w:adjustRightInd w:val="0"/>
              <w:rPr>
                <w:lang w:val="sr-Cyrl-RS"/>
              </w:rPr>
            </w:pPr>
            <w:r w:rsidRPr="00F43328">
              <w:t xml:space="preserve">Ручка: у минималном квалитету „HAFELE 106.69.605 </w:t>
            </w:r>
            <w:r w:rsidRPr="00F43328">
              <w:rPr>
                <w:lang w:val="en-US"/>
              </w:rPr>
              <w:t>BRU</w:t>
            </w:r>
            <w:r w:rsidRPr="00F43328">
              <w:t>Š.128“ или “одговарајуће”</w:t>
            </w:r>
          </w:p>
        </w:tc>
      </w:tr>
      <w:tr w:rsidR="00947F82" w:rsidRPr="00F85647" w14:paraId="48582E0D" w14:textId="77777777" w:rsidTr="00064472">
        <w:trPr>
          <w:trHeight w:val="20"/>
        </w:trPr>
        <w:tc>
          <w:tcPr>
            <w:tcW w:w="255" w:type="pct"/>
          </w:tcPr>
          <w:p w14:paraId="1AE583BF" w14:textId="77777777" w:rsidR="00947F82" w:rsidRPr="0081057A" w:rsidRDefault="00947F82" w:rsidP="008843EA">
            <w:pPr>
              <w:autoSpaceDE w:val="0"/>
              <w:autoSpaceDN w:val="0"/>
              <w:adjustRightInd w:val="0"/>
              <w:jc w:val="center"/>
              <w:rPr>
                <w:noProof/>
              </w:rPr>
            </w:pPr>
            <w:r>
              <w:rPr>
                <w:noProof/>
              </w:rPr>
              <w:t>2.</w:t>
            </w:r>
          </w:p>
        </w:tc>
        <w:tc>
          <w:tcPr>
            <w:tcW w:w="1383" w:type="pct"/>
          </w:tcPr>
          <w:p w14:paraId="71FBEFA1" w14:textId="7E1AEA66" w:rsidR="00947F82" w:rsidRPr="00324084" w:rsidRDefault="00947F82" w:rsidP="00C2238A">
            <w:pPr>
              <w:autoSpaceDE w:val="0"/>
              <w:autoSpaceDN w:val="0"/>
              <w:adjustRightInd w:val="0"/>
              <w:rPr>
                <w:noProof/>
                <w:lang w:val="sr-Cyrl-RS"/>
              </w:rPr>
            </w:pPr>
            <w:r w:rsidRPr="00324084">
              <w:t xml:space="preserve">Судопера са оцеђивачем (иноx) по мери 60x60x75 цм </w:t>
            </w:r>
            <w:r w:rsidR="00CC5BB9" w:rsidRPr="00324084">
              <w:rPr>
                <w:lang w:val="sr-Cyrl-RS"/>
              </w:rPr>
              <w:t>са рад</w:t>
            </w:r>
            <w:r w:rsidRPr="00324084">
              <w:rPr>
                <w:lang w:val="sr-Cyrl-RS"/>
              </w:rPr>
              <w:t>ном површином</w:t>
            </w:r>
            <w:r w:rsidR="00CC5BB9" w:rsidRPr="00324084">
              <w:rPr>
                <w:lang w:val="sr-Cyrl-RS"/>
              </w:rPr>
              <w:t xml:space="preserve"> од дрвета</w:t>
            </w:r>
            <w:r w:rsidRPr="00324084">
              <w:rPr>
                <w:lang w:val="sr-Cyrl-RS"/>
              </w:rPr>
              <w:t xml:space="preserve"> </w:t>
            </w:r>
            <w:r w:rsidR="00CC5BB9" w:rsidRPr="00324084">
              <w:rPr>
                <w:lang w:val="sr-Cyrl-RS"/>
              </w:rPr>
              <w:t>240х80х80 цм</w:t>
            </w:r>
          </w:p>
        </w:tc>
        <w:tc>
          <w:tcPr>
            <w:tcW w:w="3362" w:type="pct"/>
          </w:tcPr>
          <w:p w14:paraId="215BDCBC" w14:textId="77D05550" w:rsidR="00C2238A" w:rsidRDefault="00C2238A" w:rsidP="00C2238A">
            <w:pPr>
              <w:autoSpaceDE w:val="0"/>
              <w:autoSpaceDN w:val="0"/>
              <w:adjustRightInd w:val="0"/>
            </w:pPr>
            <w:r w:rsidRPr="00317E0E">
              <w:rPr>
                <w:lang w:val="fr-FR"/>
              </w:rPr>
              <w:t>Стабилну</w:t>
            </w:r>
            <w:r>
              <w:t xml:space="preserve"> </w:t>
            </w:r>
            <w:r w:rsidRPr="00317E0E">
              <w:rPr>
                <w:lang w:val="fr-FR"/>
              </w:rPr>
              <w:t>конструкцију</w:t>
            </w:r>
            <w:r>
              <w:t xml:space="preserve"> </w:t>
            </w:r>
            <w:r w:rsidRPr="00317E0E">
              <w:rPr>
                <w:lang w:val="fr-FR"/>
              </w:rPr>
              <w:t>радне</w:t>
            </w:r>
            <w:r>
              <w:t xml:space="preserve"> </w:t>
            </w:r>
            <w:r w:rsidRPr="00317E0E">
              <w:rPr>
                <w:lang w:val="fr-FR"/>
              </w:rPr>
              <w:t>површине</w:t>
            </w:r>
            <w:r>
              <w:t xml:space="preserve"> </w:t>
            </w:r>
            <w:r w:rsidRPr="00317E0E">
              <w:rPr>
                <w:lang w:val="fr-FR"/>
              </w:rPr>
              <w:t>чине</w:t>
            </w:r>
            <w:r>
              <w:t xml:space="preserve"> </w:t>
            </w:r>
            <w:r w:rsidRPr="00317E0E">
              <w:rPr>
                <w:lang w:val="fr-FR"/>
              </w:rPr>
              <w:t>међусобно</w:t>
            </w:r>
            <w:r>
              <w:t xml:space="preserve"> </w:t>
            </w:r>
            <w:r w:rsidRPr="00317E0E">
              <w:rPr>
                <w:lang w:val="fr-FR"/>
              </w:rPr>
              <w:t>повезани</w:t>
            </w:r>
            <w:r>
              <w:t xml:space="preserve"> </w:t>
            </w:r>
            <w:r w:rsidRPr="00317E0E">
              <w:rPr>
                <w:lang w:val="fr-FR"/>
              </w:rPr>
              <w:t>поградни</w:t>
            </w:r>
            <w:r>
              <w:t xml:space="preserve"> </w:t>
            </w:r>
            <w:r w:rsidRPr="00317E0E">
              <w:rPr>
                <w:lang w:val="fr-FR"/>
              </w:rPr>
              <w:t>елементи</w:t>
            </w:r>
            <w:r>
              <w:t xml:space="preserve"> </w:t>
            </w:r>
            <w:r w:rsidRPr="00317E0E">
              <w:rPr>
                <w:lang w:val="fr-FR"/>
              </w:rPr>
              <w:t>одговарајуће</w:t>
            </w:r>
            <w:r>
              <w:t xml:space="preserve"> </w:t>
            </w:r>
            <w:r>
              <w:rPr>
                <w:lang w:val="fr-FR"/>
              </w:rPr>
              <w:t>намен</w:t>
            </w:r>
            <w:r>
              <w:rPr>
                <w:lang w:val="sr-Cyrl-RS"/>
              </w:rPr>
              <w:t>е</w:t>
            </w:r>
            <w:r w:rsidRPr="00001C93">
              <w:t xml:space="preserve"> </w:t>
            </w:r>
            <w:r w:rsidRPr="00317E0E">
              <w:rPr>
                <w:lang w:val="fr-FR"/>
              </w:rPr>
              <w:t>са</w:t>
            </w:r>
            <w:r>
              <w:t xml:space="preserve"> </w:t>
            </w:r>
            <w:r w:rsidRPr="00317E0E">
              <w:rPr>
                <w:lang w:val="fr-FR"/>
              </w:rPr>
              <w:t>заједничком</w:t>
            </w:r>
            <w:r>
              <w:t xml:space="preserve"> </w:t>
            </w:r>
            <w:r w:rsidRPr="00317E0E">
              <w:rPr>
                <w:lang w:val="fr-FR"/>
              </w:rPr>
              <w:t>ПВЦ</w:t>
            </w:r>
            <w:r>
              <w:t xml:space="preserve"> </w:t>
            </w:r>
            <w:r w:rsidRPr="00317E0E">
              <w:rPr>
                <w:lang w:val="fr-FR"/>
              </w:rPr>
              <w:t>соклом</w:t>
            </w:r>
            <w:r>
              <w:t xml:space="preserve"> </w:t>
            </w:r>
            <w:r w:rsidRPr="00317E0E">
              <w:rPr>
                <w:lang w:val="fr-FR"/>
              </w:rPr>
              <w:t>висине</w:t>
            </w:r>
            <w:r w:rsidRPr="00001C93">
              <w:t xml:space="preserve"> 15</w:t>
            </w:r>
            <w:r w:rsidRPr="00317E0E">
              <w:rPr>
                <w:lang w:val="fr-FR"/>
              </w:rPr>
              <w:t>цм</w:t>
            </w:r>
            <w:r>
              <w:t xml:space="preserve"> </w:t>
            </w:r>
            <w:r w:rsidRPr="00317E0E">
              <w:rPr>
                <w:lang w:val="fr-FR"/>
              </w:rPr>
              <w:t>од</w:t>
            </w:r>
            <w:r>
              <w:t xml:space="preserve"> </w:t>
            </w:r>
            <w:r w:rsidRPr="00317E0E">
              <w:rPr>
                <w:lang w:val="fr-FR"/>
              </w:rPr>
              <w:t>пода</w:t>
            </w:r>
            <w:r>
              <w:rPr>
                <w:lang w:val="sr-Cyrl-RS"/>
              </w:rPr>
              <w:t xml:space="preserve"> и у</w:t>
            </w:r>
            <w:r w:rsidRPr="005B0D16">
              <w:rPr>
                <w:lang w:val="pl-PL"/>
              </w:rPr>
              <w:t xml:space="preserve"> делу радне површине поставља се корито</w:t>
            </w:r>
            <w:r>
              <w:t xml:space="preserve"> од ино</w:t>
            </w:r>
            <w:r>
              <w:rPr>
                <w:lang w:val="sr-Cyrl-RS"/>
              </w:rPr>
              <w:t>кса</w:t>
            </w:r>
            <w:r w:rsidRPr="005B0D16">
              <w:rPr>
                <w:lang w:val="pl-PL"/>
              </w:rPr>
              <w:t xml:space="preserve"> за прање, димензија цца. </w:t>
            </w:r>
            <w:r>
              <w:t>6</w:t>
            </w:r>
            <w:r w:rsidRPr="005B0D16">
              <w:rPr>
                <w:lang w:val="pl-PL"/>
              </w:rPr>
              <w:t>0x</w:t>
            </w:r>
            <w:r>
              <w:t>6</w:t>
            </w:r>
            <w:r w:rsidRPr="005B0D16">
              <w:rPr>
                <w:lang w:val="pl-PL"/>
              </w:rPr>
              <w:t>0x</w:t>
            </w:r>
            <w:r>
              <w:t>75</w:t>
            </w:r>
            <w:r w:rsidRPr="005B0D16">
              <w:rPr>
                <w:lang w:val="pl-PL"/>
              </w:rPr>
              <w:t xml:space="preserve"> цм</w:t>
            </w:r>
            <w:r>
              <w:rPr>
                <w:lang w:val="sr-Cyrl-RS"/>
              </w:rPr>
              <w:t xml:space="preserve">. </w:t>
            </w:r>
            <w:r>
              <w:rPr>
                <w:lang w:val="pl-PL"/>
              </w:rPr>
              <w:t>На</w:t>
            </w:r>
            <w:r>
              <w:t xml:space="preserve"> </w:t>
            </w:r>
            <w:r>
              <w:rPr>
                <w:lang w:val="pl-PL"/>
              </w:rPr>
              <w:t>горњем</w:t>
            </w:r>
            <w:r>
              <w:t xml:space="preserve"> </w:t>
            </w:r>
            <w:r>
              <w:rPr>
                <w:lang w:val="pl-PL"/>
              </w:rPr>
              <w:t>крају</w:t>
            </w:r>
            <w:r>
              <w:t xml:space="preserve"> </w:t>
            </w:r>
            <w:r>
              <w:rPr>
                <w:lang w:val="pl-PL"/>
              </w:rPr>
              <w:t>конструкције</w:t>
            </w:r>
            <w:r>
              <w:t xml:space="preserve"> </w:t>
            </w:r>
            <w:r>
              <w:rPr>
                <w:lang w:val="pl-PL"/>
              </w:rPr>
              <w:t>поставља</w:t>
            </w:r>
            <w:r>
              <w:t xml:space="preserve"> </w:t>
            </w:r>
            <w:r>
              <w:rPr>
                <w:lang w:val="pl-PL"/>
              </w:rPr>
              <w:t>се</w:t>
            </w:r>
            <w:r>
              <w:rPr>
                <w:lang w:val="sr-Cyrl-RS"/>
              </w:rPr>
              <w:t xml:space="preserve"> </w:t>
            </w:r>
            <w:r>
              <w:rPr>
                <w:lang w:val="pl-PL"/>
              </w:rPr>
              <w:t>радна</w:t>
            </w:r>
            <w:r>
              <w:t xml:space="preserve"> </w:t>
            </w:r>
            <w:r>
              <w:rPr>
                <w:lang w:val="pl-PL"/>
              </w:rPr>
              <w:t>плоч</w:t>
            </w:r>
            <w:r>
              <w:t xml:space="preserve">а </w:t>
            </w:r>
            <w:r>
              <w:rPr>
                <w:lang w:val="pl-PL"/>
              </w:rPr>
              <w:t>дебљине</w:t>
            </w:r>
            <w:r>
              <w:rPr>
                <w:lang w:val="sr-Cyrl-RS"/>
              </w:rPr>
              <w:t xml:space="preserve"> </w:t>
            </w:r>
            <w:r w:rsidRPr="005B0D16">
              <w:rPr>
                <w:lang w:val="pl-PL"/>
              </w:rPr>
              <w:t>30</w:t>
            </w:r>
            <w:r>
              <w:rPr>
                <w:lang w:val="pl-PL"/>
              </w:rPr>
              <w:t>мм</w:t>
            </w:r>
            <w:r w:rsidRPr="005B0D16">
              <w:rPr>
                <w:lang w:val="pl-PL"/>
              </w:rPr>
              <w:t xml:space="preserve">, </w:t>
            </w:r>
            <w:r>
              <w:t xml:space="preserve">обложена ХПЛ ламинатом </w:t>
            </w:r>
          </w:p>
          <w:p w14:paraId="6924EAFF" w14:textId="3144759F" w:rsidR="00947F82" w:rsidRPr="00C2238A" w:rsidRDefault="00C2238A" w:rsidP="00C2238A">
            <w:pPr>
              <w:tabs>
                <w:tab w:val="left" w:pos="567"/>
                <w:tab w:val="left" w:pos="1134"/>
                <w:tab w:val="left" w:pos="1701"/>
                <w:tab w:val="left" w:leader="dot" w:pos="8505"/>
              </w:tabs>
              <w:jc w:val="both"/>
              <w:rPr>
                <w:lang w:val="pl-PL"/>
              </w:rPr>
            </w:pPr>
            <w:r w:rsidRPr="005B0D16">
              <w:rPr>
                <w:lang w:val="pl-PL"/>
              </w:rPr>
              <w:t xml:space="preserve"> </w:t>
            </w:r>
            <w:r>
              <w:rPr>
                <w:lang w:val="pl-PL"/>
              </w:rPr>
              <w:t>на</w:t>
            </w:r>
            <w:r>
              <w:t xml:space="preserve"> </w:t>
            </w:r>
            <w:r>
              <w:rPr>
                <w:lang w:val="pl-PL"/>
              </w:rPr>
              <w:t>висини</w:t>
            </w:r>
            <w:r>
              <w:t xml:space="preserve"> </w:t>
            </w:r>
            <w:r>
              <w:rPr>
                <w:lang w:val="pl-PL"/>
              </w:rPr>
              <w:t>цца</w:t>
            </w:r>
            <w:r w:rsidRPr="005B0D16">
              <w:rPr>
                <w:lang w:val="pl-PL"/>
              </w:rPr>
              <w:t xml:space="preserve"> 90</w:t>
            </w:r>
            <w:r>
              <w:rPr>
                <w:lang w:val="pl-PL"/>
              </w:rPr>
              <w:t>цм</w:t>
            </w:r>
            <w:r w:rsidRPr="005B0D16">
              <w:rPr>
                <w:lang w:val="pl-PL"/>
              </w:rPr>
              <w:t>.</w:t>
            </w:r>
            <w:r>
              <w:t xml:space="preserve"> </w:t>
            </w:r>
            <w:r>
              <w:rPr>
                <w:lang w:val="pl-PL"/>
              </w:rPr>
              <w:t>У</w:t>
            </w:r>
            <w:r>
              <w:t xml:space="preserve"> </w:t>
            </w:r>
            <w:r>
              <w:rPr>
                <w:lang w:val="pl-PL"/>
              </w:rPr>
              <w:t>доњем</w:t>
            </w:r>
            <w:r>
              <w:t xml:space="preserve"> </w:t>
            </w:r>
            <w:r>
              <w:rPr>
                <w:lang w:val="pl-PL"/>
              </w:rPr>
              <w:t>делу</w:t>
            </w:r>
            <w:r>
              <w:t xml:space="preserve"> </w:t>
            </w:r>
            <w:r>
              <w:rPr>
                <w:lang w:val="pl-PL"/>
              </w:rPr>
              <w:t>конструкције</w:t>
            </w:r>
            <w:r>
              <w:t xml:space="preserve"> </w:t>
            </w:r>
            <w:r>
              <w:rPr>
                <w:lang w:val="pl-PL"/>
              </w:rPr>
              <w:t xml:space="preserve">постављене су полице </w:t>
            </w:r>
            <w:r>
              <w:rPr>
                <w:lang w:val="sr-Cyrl-RS"/>
              </w:rPr>
              <w:t>које су затворене пуним вратима.</w:t>
            </w:r>
          </w:p>
        </w:tc>
      </w:tr>
      <w:tr w:rsidR="00947F82" w:rsidRPr="00F85647" w14:paraId="2322F1F6" w14:textId="77777777" w:rsidTr="00064472">
        <w:trPr>
          <w:trHeight w:val="20"/>
        </w:trPr>
        <w:tc>
          <w:tcPr>
            <w:tcW w:w="255" w:type="pct"/>
          </w:tcPr>
          <w:p w14:paraId="79EB7466" w14:textId="77777777" w:rsidR="00947F82" w:rsidRPr="0081057A" w:rsidRDefault="00947F82" w:rsidP="008843EA">
            <w:pPr>
              <w:autoSpaceDE w:val="0"/>
              <w:autoSpaceDN w:val="0"/>
              <w:adjustRightInd w:val="0"/>
              <w:jc w:val="center"/>
              <w:rPr>
                <w:noProof/>
              </w:rPr>
            </w:pPr>
            <w:r>
              <w:rPr>
                <w:noProof/>
              </w:rPr>
              <w:t>3.</w:t>
            </w:r>
          </w:p>
        </w:tc>
        <w:tc>
          <w:tcPr>
            <w:tcW w:w="1383" w:type="pct"/>
          </w:tcPr>
          <w:p w14:paraId="58DD586D" w14:textId="0B99D0AE" w:rsidR="00947F82" w:rsidRPr="00324084" w:rsidRDefault="00947F82" w:rsidP="00C2238A">
            <w:pPr>
              <w:autoSpaceDE w:val="0"/>
              <w:autoSpaceDN w:val="0"/>
              <w:adjustRightInd w:val="0"/>
              <w:rPr>
                <w:noProof/>
                <w:lang w:val="en-US"/>
              </w:rPr>
            </w:pPr>
            <w:r w:rsidRPr="00324084">
              <w:t xml:space="preserve">Плакари за болесничке собе по мери </w:t>
            </w:r>
            <w:r w:rsidR="00C2238A" w:rsidRPr="00324084">
              <w:rPr>
                <w:lang w:val="sr-Cyrl-RS"/>
              </w:rPr>
              <w:t>95</w:t>
            </w:r>
            <w:r w:rsidRPr="00324084">
              <w:t>x60</w:t>
            </w:r>
            <w:r w:rsidR="00C2238A" w:rsidRPr="00324084">
              <w:t>x2</w:t>
            </w:r>
            <w:r w:rsidR="00C2238A" w:rsidRPr="00324084">
              <w:rPr>
                <w:lang w:val="sr-Cyrl-RS"/>
              </w:rPr>
              <w:t>2</w:t>
            </w:r>
            <w:r w:rsidRPr="00324084">
              <w:t>0 цм</w:t>
            </w:r>
          </w:p>
        </w:tc>
        <w:tc>
          <w:tcPr>
            <w:tcW w:w="3362" w:type="pct"/>
          </w:tcPr>
          <w:p w14:paraId="5E95037D" w14:textId="77777777" w:rsidR="00C2238A" w:rsidRDefault="00C2238A" w:rsidP="00C2238A">
            <w:r>
              <w:t xml:space="preserve">Корпуси: иверица, обложена маламинском фолијом </w:t>
            </w:r>
          </w:p>
          <w:p w14:paraId="15B3BB9D" w14:textId="77777777" w:rsidR="00C2238A" w:rsidRDefault="00C2238A" w:rsidP="00C2238A">
            <w:r>
              <w:t>Фронтови: иверица обложена ХПЛ ламинатом</w:t>
            </w:r>
          </w:p>
          <w:p w14:paraId="2B312A69" w14:textId="77777777" w:rsidR="00C2238A" w:rsidRDefault="00C2238A" w:rsidP="00C2238A">
            <w:pPr>
              <w:autoSpaceDE w:val="0"/>
              <w:autoSpaceDN w:val="0"/>
              <w:adjustRightInd w:val="0"/>
            </w:pPr>
            <w:r>
              <w:t>Боја у договору са наручиоцем</w:t>
            </w:r>
          </w:p>
          <w:p w14:paraId="1834D6B6" w14:textId="6FABF08B" w:rsidR="00C2238A" w:rsidRPr="000939C3" w:rsidRDefault="00C2238A" w:rsidP="00C2238A">
            <w:pPr>
              <w:tabs>
                <w:tab w:val="left" w:pos="567"/>
                <w:tab w:val="left" w:pos="1134"/>
                <w:tab w:val="left" w:pos="1701"/>
                <w:tab w:val="left" w:leader="dot" w:pos="8505"/>
              </w:tabs>
              <w:jc w:val="both"/>
            </w:pPr>
            <w:r w:rsidRPr="000939C3">
              <w:rPr>
                <w:lang w:val="fr-FR"/>
              </w:rPr>
              <w:t>Стабилну</w:t>
            </w:r>
            <w:r>
              <w:t xml:space="preserve"> </w:t>
            </w:r>
            <w:r w:rsidRPr="000939C3">
              <w:t xml:space="preserve">целину комплета </w:t>
            </w:r>
            <w:r w:rsidRPr="000939C3">
              <w:rPr>
                <w:lang w:val="fr-FR"/>
              </w:rPr>
              <w:t>чине</w:t>
            </w:r>
            <w:r>
              <w:t xml:space="preserve"> </w:t>
            </w:r>
            <w:r w:rsidRPr="000939C3">
              <w:rPr>
                <w:lang w:val="fr-FR"/>
              </w:rPr>
              <w:t>међусобно</w:t>
            </w:r>
            <w:r>
              <w:t xml:space="preserve"> </w:t>
            </w:r>
            <w:r w:rsidRPr="000939C3">
              <w:rPr>
                <w:lang w:val="fr-FR"/>
              </w:rPr>
              <w:t>повезани</w:t>
            </w:r>
            <w:r>
              <w:t xml:space="preserve"> </w:t>
            </w:r>
            <w:r w:rsidRPr="000939C3">
              <w:t xml:space="preserve">саставни </w:t>
            </w:r>
            <w:r w:rsidRPr="000939C3">
              <w:rPr>
                <w:lang w:val="fr-FR"/>
              </w:rPr>
              <w:t>елементи</w:t>
            </w:r>
            <w:r>
              <w:t xml:space="preserve"> </w:t>
            </w:r>
            <w:r w:rsidRPr="000939C3">
              <w:rPr>
                <w:lang w:val="fr-FR"/>
              </w:rPr>
              <w:t>одговарајуће</w:t>
            </w:r>
            <w:r>
              <w:t xml:space="preserve"> </w:t>
            </w:r>
            <w:r w:rsidRPr="000939C3">
              <w:rPr>
                <w:lang w:val="fr-FR"/>
              </w:rPr>
              <w:t>намене</w:t>
            </w:r>
            <w:r w:rsidRPr="000939C3">
              <w:t xml:space="preserve"> (затв</w:t>
            </w:r>
            <w:r w:rsidR="00AB04FF">
              <w:t xml:space="preserve">орени са вратима). Елементи су </w:t>
            </w:r>
            <w:r w:rsidRPr="000939C3">
              <w:t xml:space="preserve">са заједничком </w:t>
            </w:r>
            <w:r>
              <w:t>инох</w:t>
            </w:r>
            <w:r w:rsidRPr="000939C3">
              <w:t xml:space="preserve"> соклом висине 15цм од пода и системом за закључавање.</w:t>
            </w:r>
          </w:p>
          <w:p w14:paraId="3E1DD26B" w14:textId="77777777" w:rsidR="00C2238A" w:rsidRDefault="00C2238A" w:rsidP="00C2238A">
            <w:pPr>
              <w:autoSpaceDE w:val="0"/>
              <w:autoSpaceDN w:val="0"/>
              <w:adjustRightInd w:val="0"/>
            </w:pPr>
            <w:r w:rsidRPr="000939C3">
              <w:t>Комбинација елемената омогућавају реализацију свих захтева по питању намене тако и по питању расположивог простора</w:t>
            </w:r>
            <w:r>
              <w:rPr>
                <w:color w:val="FF0000"/>
              </w:rPr>
              <w:t>.</w:t>
            </w:r>
          </w:p>
          <w:p w14:paraId="3E9632AD" w14:textId="199A35E3" w:rsidR="00947F82" w:rsidRPr="00C2238A" w:rsidRDefault="00C2238A" w:rsidP="00C2238A">
            <w:pPr>
              <w:autoSpaceDE w:val="0"/>
              <w:autoSpaceDN w:val="0"/>
              <w:adjustRightInd w:val="0"/>
            </w:pPr>
            <w:r w:rsidRPr="00C90AF3">
              <w:lastRenderedPageBreak/>
              <w:t>Обична шарка у минима</w:t>
            </w:r>
            <w:r w:rsidRPr="00902808">
              <w:t>л</w:t>
            </w:r>
            <w:r w:rsidRPr="00C90AF3">
              <w:t>ном квалитету „HAFELE “ или „одговарајуће“</w:t>
            </w:r>
            <w:r>
              <w:rPr>
                <w:lang w:val="sr-Cyrl-RS"/>
              </w:rPr>
              <w:t xml:space="preserve"> </w:t>
            </w:r>
            <w:r>
              <w:rPr>
                <w:lang w:val="sr-Cyrl-RS"/>
              </w:rPr>
              <w:br/>
            </w:r>
            <w:r w:rsidRPr="00F43328">
              <w:t xml:space="preserve">Ручка: у минималном квалитету „HAFELE 106.69.605 </w:t>
            </w:r>
            <w:r w:rsidRPr="00F43328">
              <w:rPr>
                <w:lang w:val="en-US"/>
              </w:rPr>
              <w:t>BRU</w:t>
            </w:r>
            <w:r w:rsidRPr="00F43328">
              <w:t>Š.128“ или “одговарајуће”</w:t>
            </w:r>
          </w:p>
        </w:tc>
      </w:tr>
      <w:tr w:rsidR="00947F82" w:rsidRPr="00F85647" w14:paraId="3D5FEBA9" w14:textId="77777777" w:rsidTr="00064472">
        <w:trPr>
          <w:trHeight w:val="20"/>
        </w:trPr>
        <w:tc>
          <w:tcPr>
            <w:tcW w:w="255" w:type="pct"/>
          </w:tcPr>
          <w:p w14:paraId="0EA93F6A" w14:textId="77777777" w:rsidR="00947F82" w:rsidRPr="0081057A" w:rsidRDefault="00947F82" w:rsidP="008843EA">
            <w:pPr>
              <w:autoSpaceDE w:val="0"/>
              <w:autoSpaceDN w:val="0"/>
              <w:adjustRightInd w:val="0"/>
              <w:jc w:val="center"/>
              <w:rPr>
                <w:noProof/>
              </w:rPr>
            </w:pPr>
            <w:r>
              <w:rPr>
                <w:noProof/>
              </w:rPr>
              <w:lastRenderedPageBreak/>
              <w:t>4.</w:t>
            </w:r>
          </w:p>
        </w:tc>
        <w:tc>
          <w:tcPr>
            <w:tcW w:w="1383" w:type="pct"/>
          </w:tcPr>
          <w:p w14:paraId="0DF27F35" w14:textId="0AB97C55" w:rsidR="00947F82" w:rsidRPr="00647A66" w:rsidRDefault="00947F82" w:rsidP="00C2238A">
            <w:pPr>
              <w:autoSpaceDE w:val="0"/>
              <w:autoSpaceDN w:val="0"/>
              <w:adjustRightInd w:val="0"/>
              <w:rPr>
                <w:noProof/>
              </w:rPr>
            </w:pPr>
            <w:r w:rsidRPr="00324084">
              <w:t xml:space="preserve">Полице </w:t>
            </w:r>
            <w:r w:rsidR="00C2238A" w:rsidRPr="00324084">
              <w:rPr>
                <w:lang w:val="sr-Cyrl-RS"/>
              </w:rPr>
              <w:t>120x150x40 цм</w:t>
            </w:r>
          </w:p>
        </w:tc>
        <w:tc>
          <w:tcPr>
            <w:tcW w:w="3362" w:type="pct"/>
          </w:tcPr>
          <w:p w14:paraId="33CF8F10" w14:textId="77777777" w:rsidR="00C2238A" w:rsidRDefault="00C2238A" w:rsidP="00C2238A">
            <w:r>
              <w:t xml:space="preserve">Корпуси: иверица, обложена маламинском фолијом </w:t>
            </w:r>
          </w:p>
          <w:p w14:paraId="2B06C27C" w14:textId="3237E90D" w:rsidR="00947F82" w:rsidRPr="00C2238A" w:rsidRDefault="00C2238A" w:rsidP="00AB04FF">
            <w:pPr>
              <w:autoSpaceDE w:val="0"/>
              <w:autoSpaceDN w:val="0"/>
              <w:adjustRightInd w:val="0"/>
            </w:pPr>
            <w:r>
              <w:t>Боја у договору са наручиоцем</w:t>
            </w:r>
            <w:r>
              <w:rPr>
                <w:lang w:val="sr-Cyrl-RS"/>
              </w:rPr>
              <w:t xml:space="preserve">. </w:t>
            </w:r>
            <w:r w:rsidRPr="000939C3">
              <w:rPr>
                <w:lang w:val="fr-FR"/>
              </w:rPr>
              <w:t>Стабилну</w:t>
            </w:r>
            <w:r>
              <w:t xml:space="preserve"> </w:t>
            </w:r>
            <w:r w:rsidRPr="000939C3">
              <w:t xml:space="preserve">целину комплета </w:t>
            </w:r>
            <w:r w:rsidRPr="000939C3">
              <w:rPr>
                <w:lang w:val="fr-FR"/>
              </w:rPr>
              <w:t>чине</w:t>
            </w:r>
            <w:r>
              <w:t xml:space="preserve"> </w:t>
            </w:r>
            <w:r w:rsidRPr="000939C3">
              <w:rPr>
                <w:lang w:val="fr-FR"/>
              </w:rPr>
              <w:t>међусобно</w:t>
            </w:r>
            <w:r>
              <w:t xml:space="preserve"> </w:t>
            </w:r>
            <w:r w:rsidRPr="000939C3">
              <w:rPr>
                <w:lang w:val="fr-FR"/>
              </w:rPr>
              <w:t>повезани</w:t>
            </w:r>
            <w:r>
              <w:t xml:space="preserve"> </w:t>
            </w:r>
            <w:r w:rsidRPr="000939C3">
              <w:t xml:space="preserve">саставни </w:t>
            </w:r>
            <w:r w:rsidRPr="000939C3">
              <w:rPr>
                <w:lang w:val="fr-FR"/>
              </w:rPr>
              <w:t>елементи</w:t>
            </w:r>
            <w:r>
              <w:t xml:space="preserve"> </w:t>
            </w:r>
            <w:r w:rsidRPr="000939C3">
              <w:rPr>
                <w:lang w:val="fr-FR"/>
              </w:rPr>
              <w:t>одговарајуће</w:t>
            </w:r>
            <w:r>
              <w:t xml:space="preserve"> </w:t>
            </w:r>
            <w:r w:rsidRPr="000939C3">
              <w:rPr>
                <w:lang w:val="fr-FR"/>
              </w:rPr>
              <w:t>намене</w:t>
            </w:r>
            <w:r>
              <w:rPr>
                <w:lang w:val="sr-Cyrl-RS"/>
              </w:rPr>
              <w:t xml:space="preserve">. </w:t>
            </w:r>
            <w:r>
              <w:t>Висину полица прилагодити потребама и у договору са наручиоцем са минималном носивошћу од 150 кг по нивоу, максимално 6 нивоа.</w:t>
            </w:r>
          </w:p>
        </w:tc>
      </w:tr>
      <w:tr w:rsidR="00C2238A" w:rsidRPr="00F85647" w14:paraId="1D73E5C1" w14:textId="77777777" w:rsidTr="00064472">
        <w:trPr>
          <w:trHeight w:val="20"/>
        </w:trPr>
        <w:tc>
          <w:tcPr>
            <w:tcW w:w="255" w:type="pct"/>
          </w:tcPr>
          <w:p w14:paraId="23E0795B" w14:textId="77777777" w:rsidR="00C2238A" w:rsidRPr="0081057A" w:rsidRDefault="00C2238A" w:rsidP="008843EA">
            <w:pPr>
              <w:autoSpaceDE w:val="0"/>
              <w:autoSpaceDN w:val="0"/>
              <w:adjustRightInd w:val="0"/>
              <w:jc w:val="center"/>
              <w:rPr>
                <w:noProof/>
              </w:rPr>
            </w:pPr>
            <w:r>
              <w:rPr>
                <w:noProof/>
              </w:rPr>
              <w:t>5.</w:t>
            </w:r>
          </w:p>
        </w:tc>
        <w:tc>
          <w:tcPr>
            <w:tcW w:w="1383" w:type="pct"/>
          </w:tcPr>
          <w:p w14:paraId="759C4C0E" w14:textId="75D8378B" w:rsidR="00C2238A" w:rsidRPr="00841F51" w:rsidRDefault="00C2238A" w:rsidP="00833D2C">
            <w:pPr>
              <w:autoSpaceDE w:val="0"/>
              <w:autoSpaceDN w:val="0"/>
              <w:adjustRightInd w:val="0"/>
              <w:rPr>
                <w:noProof/>
                <w:lang w:val="sr-Cyrl-RS"/>
              </w:rPr>
            </w:pPr>
            <w:r>
              <w:t>Висећи</w:t>
            </w:r>
            <w:r w:rsidRPr="00647A66">
              <w:t xml:space="preserve"> </w:t>
            </w:r>
            <w:r>
              <w:t>делови</w:t>
            </w:r>
            <w:r w:rsidRPr="00647A66">
              <w:t xml:space="preserve"> </w:t>
            </w:r>
            <w:r>
              <w:t>ормара</w:t>
            </w:r>
            <w:r w:rsidRPr="00647A66">
              <w:t xml:space="preserve"> </w:t>
            </w:r>
            <w:r w:rsidR="00833D2C" w:rsidRPr="00324084">
              <w:rPr>
                <w:lang w:val="sr-Cyrl-RS"/>
              </w:rPr>
              <w:t>80х80х40</w:t>
            </w:r>
            <w:r w:rsidRPr="00324084">
              <w:t xml:space="preserve"> цм</w:t>
            </w:r>
          </w:p>
        </w:tc>
        <w:tc>
          <w:tcPr>
            <w:tcW w:w="3362" w:type="pct"/>
          </w:tcPr>
          <w:p w14:paraId="4FB09F32" w14:textId="77777777" w:rsidR="00C2238A" w:rsidRPr="0057150A" w:rsidRDefault="00C2238A" w:rsidP="00476611">
            <w:r w:rsidRPr="0057150A">
              <w:t xml:space="preserve">Корпус: иверица, обложена меламинском фолијом </w:t>
            </w:r>
          </w:p>
          <w:p w14:paraId="45D81A8E" w14:textId="02D7C031" w:rsidR="00C2238A" w:rsidRDefault="00C2238A" w:rsidP="00476611">
            <w:r w:rsidRPr="0057150A">
              <w:t>Фронтови: иверица обложена ХПЛ ламинатом</w:t>
            </w:r>
            <w:r w:rsidRPr="001D746D">
              <w:t xml:space="preserve"> </w:t>
            </w:r>
          </w:p>
          <w:p w14:paraId="0E7F87D0" w14:textId="77777777" w:rsidR="00C2238A" w:rsidRDefault="00C2238A" w:rsidP="00476611">
            <w:r>
              <w:t>Боја у договору са наручиоцем.</w:t>
            </w:r>
          </w:p>
          <w:p w14:paraId="4D8A0251" w14:textId="77777777" w:rsidR="00C2238A" w:rsidRDefault="00C2238A" w:rsidP="00476611">
            <w:r w:rsidRPr="001D746D">
              <w:t>Висећи</w:t>
            </w:r>
            <w:r>
              <w:t xml:space="preserve"> </w:t>
            </w:r>
            <w:r w:rsidRPr="001D746D">
              <w:t>елементи</w:t>
            </w:r>
            <w:r>
              <w:t xml:space="preserve"> </w:t>
            </w:r>
            <w:r w:rsidRPr="001D746D">
              <w:t>поседују</w:t>
            </w:r>
            <w:r>
              <w:t xml:space="preserve"> </w:t>
            </w:r>
            <w:r w:rsidRPr="001D746D">
              <w:t>полице. Полице</w:t>
            </w:r>
            <w:r>
              <w:t xml:space="preserve"> </w:t>
            </w:r>
            <w:r w:rsidRPr="001D746D">
              <w:t>се</w:t>
            </w:r>
            <w:r>
              <w:t xml:space="preserve"> </w:t>
            </w:r>
            <w:r w:rsidRPr="001D746D">
              <w:t>постављају</w:t>
            </w:r>
            <w:r>
              <w:t xml:space="preserve"> </w:t>
            </w:r>
            <w:r w:rsidRPr="001D746D">
              <w:t>на</w:t>
            </w:r>
            <w:r>
              <w:t xml:space="preserve"> </w:t>
            </w:r>
            <w:r w:rsidRPr="001D746D">
              <w:t>носаче</w:t>
            </w:r>
            <w:r>
              <w:t xml:space="preserve"> </w:t>
            </w:r>
            <w:r w:rsidRPr="001D746D">
              <w:t>који</w:t>
            </w:r>
            <w:r>
              <w:t xml:space="preserve"> </w:t>
            </w:r>
            <w:r w:rsidRPr="001D746D">
              <w:t>се</w:t>
            </w:r>
            <w:r>
              <w:t xml:space="preserve"> </w:t>
            </w:r>
            <w:r w:rsidRPr="001D746D">
              <w:t>фиксирају</w:t>
            </w:r>
            <w:r>
              <w:t xml:space="preserve"> са </w:t>
            </w:r>
            <w:r w:rsidRPr="001D746D">
              <w:t>бочне</w:t>
            </w:r>
            <w:r>
              <w:t xml:space="preserve"> </w:t>
            </w:r>
            <w:r w:rsidRPr="001D746D">
              <w:t>странице</w:t>
            </w:r>
            <w:r>
              <w:t xml:space="preserve"> </w:t>
            </w:r>
            <w:r w:rsidRPr="001D746D">
              <w:t>елемената, при</w:t>
            </w:r>
            <w:r>
              <w:t xml:space="preserve"> </w:t>
            </w:r>
            <w:r w:rsidRPr="001D746D">
              <w:t>чему</w:t>
            </w:r>
            <w:r>
              <w:t xml:space="preserve"> </w:t>
            </w:r>
            <w:r w:rsidRPr="001D746D">
              <w:t>је</w:t>
            </w:r>
            <w:r>
              <w:t xml:space="preserve"> </w:t>
            </w:r>
            <w:r w:rsidRPr="001D746D">
              <w:t>њихово</w:t>
            </w:r>
            <w:r>
              <w:t xml:space="preserve"> </w:t>
            </w:r>
            <w:r w:rsidRPr="001D746D">
              <w:t>међусобно</w:t>
            </w:r>
            <w:r>
              <w:t xml:space="preserve"> </w:t>
            </w:r>
            <w:r w:rsidRPr="001D746D">
              <w:t>висинско</w:t>
            </w:r>
            <w:r>
              <w:t xml:space="preserve"> </w:t>
            </w:r>
            <w:r w:rsidRPr="001D746D">
              <w:t>растојање</w:t>
            </w:r>
            <w:r>
              <w:t xml:space="preserve"> </w:t>
            </w:r>
            <w:r w:rsidRPr="001D746D">
              <w:t>подесиво.</w:t>
            </w:r>
            <w:r>
              <w:rPr>
                <w:lang w:val="sr-Cyrl-RS"/>
              </w:rPr>
              <w:t xml:space="preserve"> </w:t>
            </w:r>
            <w:r>
              <w:t>Елементи комплета су</w:t>
            </w:r>
            <w:r>
              <w:rPr>
                <w:lang w:val="sr-Cyrl-RS"/>
              </w:rPr>
              <w:t xml:space="preserve"> </w:t>
            </w:r>
            <w:r w:rsidRPr="001D746D">
              <w:t>затворени са пуним и</w:t>
            </w:r>
            <w:r>
              <w:t xml:space="preserve"> </w:t>
            </w:r>
            <w:r w:rsidRPr="001D746D">
              <w:t>са обезбеђеним системом закључавања.</w:t>
            </w:r>
          </w:p>
          <w:p w14:paraId="145A0BA8" w14:textId="77777777" w:rsidR="00833D2C" w:rsidRDefault="00C2238A" w:rsidP="00833D2C">
            <w:pPr>
              <w:autoSpaceDE w:val="0"/>
              <w:autoSpaceDN w:val="0"/>
              <w:adjustRightInd w:val="0"/>
              <w:rPr>
                <w:lang w:val="sr-Cyrl-RS"/>
              </w:rPr>
            </w:pPr>
            <w:r w:rsidRPr="00C90AF3">
              <w:t>Обична шарка у минима</w:t>
            </w:r>
            <w:r w:rsidRPr="00902808">
              <w:t>л</w:t>
            </w:r>
            <w:r w:rsidRPr="00C90AF3">
              <w:t>ном квалитету „HAFELE “ или „одговарајуће</w:t>
            </w:r>
          </w:p>
          <w:p w14:paraId="081EB78A" w14:textId="5D7DF529" w:rsidR="00C2238A" w:rsidRPr="00833D2C" w:rsidRDefault="00C2238A" w:rsidP="00833D2C">
            <w:pPr>
              <w:autoSpaceDE w:val="0"/>
              <w:autoSpaceDN w:val="0"/>
              <w:adjustRightInd w:val="0"/>
            </w:pPr>
            <w:r w:rsidRPr="00F43328">
              <w:t xml:space="preserve">Ручка: у минималном квалитету „HAFELE 106.69.605 </w:t>
            </w:r>
            <w:r w:rsidRPr="00F43328">
              <w:rPr>
                <w:lang w:val="en-US"/>
              </w:rPr>
              <w:t>BRU</w:t>
            </w:r>
            <w:r w:rsidRPr="00F43328">
              <w:t>Š.128“ или “одговарајуће”</w:t>
            </w:r>
          </w:p>
        </w:tc>
      </w:tr>
      <w:tr w:rsidR="00833D2C" w:rsidRPr="00F85647" w14:paraId="73D4E813" w14:textId="77777777" w:rsidTr="00064472">
        <w:trPr>
          <w:trHeight w:val="20"/>
        </w:trPr>
        <w:tc>
          <w:tcPr>
            <w:tcW w:w="255" w:type="pct"/>
          </w:tcPr>
          <w:p w14:paraId="0241CE92" w14:textId="77777777" w:rsidR="00833D2C" w:rsidRPr="0081057A" w:rsidRDefault="00833D2C" w:rsidP="008843EA">
            <w:pPr>
              <w:autoSpaceDE w:val="0"/>
              <w:autoSpaceDN w:val="0"/>
              <w:adjustRightInd w:val="0"/>
              <w:jc w:val="center"/>
              <w:rPr>
                <w:noProof/>
              </w:rPr>
            </w:pPr>
            <w:r>
              <w:rPr>
                <w:noProof/>
              </w:rPr>
              <w:t>6.</w:t>
            </w:r>
          </w:p>
        </w:tc>
        <w:tc>
          <w:tcPr>
            <w:tcW w:w="1383" w:type="pct"/>
          </w:tcPr>
          <w:p w14:paraId="319E6605" w14:textId="5B4A1795" w:rsidR="00833D2C" w:rsidRPr="00647A66" w:rsidRDefault="00833D2C" w:rsidP="00833D2C">
            <w:pPr>
              <w:autoSpaceDE w:val="0"/>
              <w:autoSpaceDN w:val="0"/>
              <w:adjustRightInd w:val="0"/>
              <w:rPr>
                <w:noProof/>
                <w:lang w:val="en-US"/>
              </w:rPr>
            </w:pPr>
            <w:r>
              <w:t>Ормани</w:t>
            </w:r>
            <w:r w:rsidRPr="00647A66">
              <w:t xml:space="preserve"> </w:t>
            </w:r>
            <w:r>
              <w:t>за</w:t>
            </w:r>
            <w:r w:rsidRPr="00647A66">
              <w:t xml:space="preserve"> </w:t>
            </w:r>
            <w:r>
              <w:t>оставу</w:t>
            </w:r>
            <w:r w:rsidRPr="00647A66">
              <w:t xml:space="preserve"> </w:t>
            </w:r>
            <w:r>
              <w:t>по</w:t>
            </w:r>
            <w:r w:rsidRPr="00647A66">
              <w:t xml:space="preserve"> </w:t>
            </w:r>
            <w:r>
              <w:t>мери</w:t>
            </w:r>
            <w:r w:rsidRPr="00647A66">
              <w:t xml:space="preserve"> </w:t>
            </w:r>
            <w:r w:rsidRPr="00324084">
              <w:rPr>
                <w:lang w:val="sr-Cyrl-RS"/>
              </w:rPr>
              <w:t>95</w:t>
            </w:r>
            <w:r w:rsidRPr="00324084">
              <w:t>x</w:t>
            </w:r>
            <w:r w:rsidRPr="00324084">
              <w:rPr>
                <w:lang w:val="sr-Cyrl-RS"/>
              </w:rPr>
              <w:t>50х220</w:t>
            </w:r>
            <w:r w:rsidRPr="00324084">
              <w:t xml:space="preserve"> цм</w:t>
            </w:r>
          </w:p>
        </w:tc>
        <w:tc>
          <w:tcPr>
            <w:tcW w:w="3362" w:type="pct"/>
          </w:tcPr>
          <w:p w14:paraId="6B2FCB19" w14:textId="77777777" w:rsidR="00833D2C" w:rsidRDefault="00833D2C" w:rsidP="00476611">
            <w:r>
              <w:t xml:space="preserve">Корпуси: иверица, обложена маламинском фолијом </w:t>
            </w:r>
          </w:p>
          <w:p w14:paraId="238F75BF" w14:textId="77777777" w:rsidR="00833D2C" w:rsidRDefault="00833D2C" w:rsidP="00476611">
            <w:r>
              <w:t>Фронтови: иверица обложена ХПЛ ламинатом</w:t>
            </w:r>
          </w:p>
          <w:p w14:paraId="51A4D702" w14:textId="77777777" w:rsidR="00833D2C" w:rsidRDefault="00833D2C" w:rsidP="00476611">
            <w:pPr>
              <w:autoSpaceDE w:val="0"/>
              <w:autoSpaceDN w:val="0"/>
              <w:adjustRightInd w:val="0"/>
            </w:pPr>
            <w:r>
              <w:t>Боја у договору са наручиоцем</w:t>
            </w:r>
          </w:p>
          <w:p w14:paraId="3BD95187" w14:textId="25F46892" w:rsidR="00833D2C" w:rsidRPr="000939C3" w:rsidRDefault="00833D2C" w:rsidP="00476611">
            <w:pPr>
              <w:tabs>
                <w:tab w:val="left" w:pos="567"/>
                <w:tab w:val="left" w:pos="1134"/>
                <w:tab w:val="left" w:pos="1701"/>
                <w:tab w:val="left" w:leader="dot" w:pos="8505"/>
              </w:tabs>
              <w:jc w:val="both"/>
            </w:pPr>
            <w:r w:rsidRPr="000939C3">
              <w:rPr>
                <w:lang w:val="fr-FR"/>
              </w:rPr>
              <w:t>Стабилну</w:t>
            </w:r>
            <w:r>
              <w:t xml:space="preserve"> </w:t>
            </w:r>
            <w:r w:rsidRPr="000939C3">
              <w:t xml:space="preserve">целину комплета </w:t>
            </w:r>
            <w:r w:rsidRPr="000939C3">
              <w:rPr>
                <w:lang w:val="fr-FR"/>
              </w:rPr>
              <w:t>чине</w:t>
            </w:r>
            <w:r>
              <w:t xml:space="preserve"> </w:t>
            </w:r>
            <w:r w:rsidRPr="000939C3">
              <w:rPr>
                <w:lang w:val="fr-FR"/>
              </w:rPr>
              <w:t>међусобно</w:t>
            </w:r>
            <w:r>
              <w:t xml:space="preserve"> </w:t>
            </w:r>
            <w:r w:rsidRPr="000939C3">
              <w:rPr>
                <w:lang w:val="fr-FR"/>
              </w:rPr>
              <w:t>повезани</w:t>
            </w:r>
            <w:r>
              <w:t xml:space="preserve"> </w:t>
            </w:r>
            <w:r w:rsidRPr="000939C3">
              <w:t xml:space="preserve">саставни </w:t>
            </w:r>
            <w:r w:rsidRPr="000939C3">
              <w:rPr>
                <w:lang w:val="fr-FR"/>
              </w:rPr>
              <w:t>елементи</w:t>
            </w:r>
            <w:r>
              <w:t xml:space="preserve"> </w:t>
            </w:r>
            <w:r w:rsidRPr="000939C3">
              <w:rPr>
                <w:lang w:val="fr-FR"/>
              </w:rPr>
              <w:t>одговарајуће</w:t>
            </w:r>
            <w:r>
              <w:t xml:space="preserve"> </w:t>
            </w:r>
            <w:r w:rsidRPr="000939C3">
              <w:rPr>
                <w:lang w:val="fr-FR"/>
              </w:rPr>
              <w:t>намене</w:t>
            </w:r>
            <w:r w:rsidRPr="000939C3">
              <w:t xml:space="preserve"> (затворени са вратима). Елементи су са заједничком </w:t>
            </w:r>
            <w:r w:rsidR="00D465E1">
              <w:rPr>
                <w:lang w:val="sr-Cyrl-RS"/>
              </w:rPr>
              <w:t>ПВЦ</w:t>
            </w:r>
            <w:r w:rsidRPr="000939C3">
              <w:t xml:space="preserve"> соклом висине 15цм од пода и системом за закључавање.</w:t>
            </w:r>
          </w:p>
          <w:p w14:paraId="1B196DCE" w14:textId="77777777" w:rsidR="00833D2C" w:rsidRDefault="00833D2C" w:rsidP="00476611">
            <w:pPr>
              <w:autoSpaceDE w:val="0"/>
              <w:autoSpaceDN w:val="0"/>
              <w:adjustRightInd w:val="0"/>
            </w:pPr>
            <w:r w:rsidRPr="000939C3">
              <w:t>Комбинација елемената омогућавају реализацију свих захтева по питању намене тако и по питању расположивог простора</w:t>
            </w:r>
            <w:r>
              <w:rPr>
                <w:color w:val="FF0000"/>
              </w:rPr>
              <w:t>.</w:t>
            </w:r>
          </w:p>
          <w:p w14:paraId="21DBE31C" w14:textId="77777777" w:rsidR="00833D2C" w:rsidRDefault="00833D2C" w:rsidP="00833D2C">
            <w:pPr>
              <w:autoSpaceDE w:val="0"/>
              <w:autoSpaceDN w:val="0"/>
              <w:adjustRightInd w:val="0"/>
              <w:rPr>
                <w:lang w:val="sr-Cyrl-RS"/>
              </w:rPr>
            </w:pPr>
            <w:r w:rsidRPr="00C90AF3">
              <w:t>Обична шарка у минима</w:t>
            </w:r>
            <w:r w:rsidRPr="00902808">
              <w:t>л</w:t>
            </w:r>
            <w:r w:rsidRPr="00C90AF3">
              <w:t>ном квалитету „HAFELE “ или „одговарајуће“</w:t>
            </w:r>
          </w:p>
          <w:p w14:paraId="24BCA364" w14:textId="0BA46AD0" w:rsidR="00833D2C" w:rsidRPr="00833D2C" w:rsidRDefault="00833D2C" w:rsidP="00833D2C">
            <w:pPr>
              <w:autoSpaceDE w:val="0"/>
              <w:autoSpaceDN w:val="0"/>
              <w:adjustRightInd w:val="0"/>
            </w:pPr>
            <w:r w:rsidRPr="00F43328">
              <w:t xml:space="preserve">Ручка: у минималном квалитету „HAFELE 106.69.605 </w:t>
            </w:r>
            <w:r w:rsidRPr="00F43328">
              <w:rPr>
                <w:lang w:val="en-US"/>
              </w:rPr>
              <w:t>BRU</w:t>
            </w:r>
            <w:r w:rsidRPr="00F43328">
              <w:t>Š.128“ или “одговарајуће”</w:t>
            </w:r>
          </w:p>
        </w:tc>
      </w:tr>
      <w:tr w:rsidR="00833D2C" w:rsidRPr="00F85647" w14:paraId="49B6560B" w14:textId="77777777" w:rsidTr="00064472">
        <w:trPr>
          <w:trHeight w:val="20"/>
        </w:trPr>
        <w:tc>
          <w:tcPr>
            <w:tcW w:w="255" w:type="pct"/>
          </w:tcPr>
          <w:p w14:paraId="49D81C4F" w14:textId="77777777" w:rsidR="00833D2C" w:rsidRPr="0081057A" w:rsidRDefault="00833D2C" w:rsidP="008843EA">
            <w:pPr>
              <w:autoSpaceDE w:val="0"/>
              <w:autoSpaceDN w:val="0"/>
              <w:adjustRightInd w:val="0"/>
              <w:jc w:val="center"/>
              <w:rPr>
                <w:noProof/>
              </w:rPr>
            </w:pPr>
            <w:r>
              <w:rPr>
                <w:noProof/>
              </w:rPr>
              <w:t>7.</w:t>
            </w:r>
          </w:p>
        </w:tc>
        <w:tc>
          <w:tcPr>
            <w:tcW w:w="1383" w:type="pct"/>
          </w:tcPr>
          <w:p w14:paraId="02C2E2D6" w14:textId="76E2B04D" w:rsidR="00833D2C" w:rsidRPr="00647A66" w:rsidRDefault="00833D2C" w:rsidP="00833D2C">
            <w:pPr>
              <w:autoSpaceDE w:val="0"/>
              <w:autoSpaceDN w:val="0"/>
              <w:adjustRightInd w:val="0"/>
              <w:rPr>
                <w:noProof/>
                <w:lang w:val="en-US"/>
              </w:rPr>
            </w:pPr>
            <w:r>
              <w:t>Ормари</w:t>
            </w:r>
            <w:r w:rsidRPr="00647A66">
              <w:t xml:space="preserve"> </w:t>
            </w:r>
            <w:r>
              <w:t>за</w:t>
            </w:r>
            <w:r w:rsidRPr="00647A66">
              <w:t xml:space="preserve"> </w:t>
            </w:r>
            <w:r>
              <w:t>канцеларије</w:t>
            </w:r>
            <w:r w:rsidRPr="00647A66">
              <w:t xml:space="preserve"> </w:t>
            </w:r>
            <w:r>
              <w:t>и</w:t>
            </w:r>
            <w:r w:rsidRPr="00647A66">
              <w:t xml:space="preserve"> </w:t>
            </w:r>
            <w:r>
              <w:t>библиотеку</w:t>
            </w:r>
            <w:r w:rsidRPr="00647A66">
              <w:t xml:space="preserve"> </w:t>
            </w:r>
            <w:r>
              <w:t>по</w:t>
            </w:r>
            <w:r w:rsidRPr="00647A66">
              <w:t xml:space="preserve"> </w:t>
            </w:r>
            <w:r>
              <w:t>мери</w:t>
            </w:r>
            <w:r w:rsidRPr="00647A66">
              <w:t xml:space="preserve"> </w:t>
            </w:r>
            <w:r w:rsidRPr="00324084">
              <w:rPr>
                <w:lang w:val="sr-Cyrl-RS"/>
              </w:rPr>
              <w:t>80х40х220</w:t>
            </w:r>
            <w:r w:rsidRPr="00324084">
              <w:t xml:space="preserve"> цм</w:t>
            </w:r>
          </w:p>
        </w:tc>
        <w:tc>
          <w:tcPr>
            <w:tcW w:w="3362" w:type="pct"/>
          </w:tcPr>
          <w:p w14:paraId="36A2A7C1" w14:textId="77777777" w:rsidR="00833D2C" w:rsidRDefault="00833D2C" w:rsidP="00833D2C">
            <w:r>
              <w:t xml:space="preserve">Корпус: Иверица, обложена меламинском фолијом </w:t>
            </w:r>
          </w:p>
          <w:p w14:paraId="190A6BEF" w14:textId="77777777" w:rsidR="00833D2C" w:rsidRDefault="00833D2C" w:rsidP="00833D2C">
            <w:pPr>
              <w:autoSpaceDE w:val="0"/>
              <w:autoSpaceDN w:val="0"/>
              <w:adjustRightInd w:val="0"/>
            </w:pPr>
            <w:r>
              <w:t>Фронтови: иверица обложена ХПЛ ламинатом, стакло</w:t>
            </w:r>
          </w:p>
          <w:p w14:paraId="3FDB7AFA" w14:textId="77777777" w:rsidR="00833D2C" w:rsidRDefault="00833D2C" w:rsidP="00833D2C">
            <w:pPr>
              <w:autoSpaceDE w:val="0"/>
              <w:autoSpaceDN w:val="0"/>
              <w:adjustRightInd w:val="0"/>
            </w:pPr>
            <w:r>
              <w:t>Боја у договору са наручиоцем</w:t>
            </w:r>
          </w:p>
          <w:p w14:paraId="6209A9C7" w14:textId="7407640E" w:rsidR="00833D2C" w:rsidRPr="000939C3" w:rsidRDefault="00833D2C" w:rsidP="00833D2C">
            <w:pPr>
              <w:tabs>
                <w:tab w:val="left" w:pos="567"/>
                <w:tab w:val="left" w:pos="1134"/>
                <w:tab w:val="left" w:pos="1701"/>
                <w:tab w:val="left" w:leader="dot" w:pos="8505"/>
              </w:tabs>
              <w:jc w:val="both"/>
            </w:pPr>
            <w:r w:rsidRPr="000939C3">
              <w:rPr>
                <w:lang w:val="fr-FR"/>
              </w:rPr>
              <w:t>Стабилну</w:t>
            </w:r>
            <w:r>
              <w:t xml:space="preserve"> </w:t>
            </w:r>
            <w:r w:rsidRPr="000939C3">
              <w:t xml:space="preserve">целину комплета </w:t>
            </w:r>
            <w:r w:rsidRPr="000939C3">
              <w:rPr>
                <w:lang w:val="fr-FR"/>
              </w:rPr>
              <w:t>чине</w:t>
            </w:r>
            <w:r>
              <w:t xml:space="preserve"> </w:t>
            </w:r>
            <w:r w:rsidRPr="000939C3">
              <w:rPr>
                <w:lang w:val="fr-FR"/>
              </w:rPr>
              <w:t>међусобно</w:t>
            </w:r>
            <w:r>
              <w:t xml:space="preserve"> </w:t>
            </w:r>
            <w:r w:rsidRPr="000939C3">
              <w:rPr>
                <w:lang w:val="fr-FR"/>
              </w:rPr>
              <w:t>повезани</w:t>
            </w:r>
            <w:r>
              <w:t xml:space="preserve"> </w:t>
            </w:r>
            <w:r w:rsidRPr="000939C3">
              <w:t xml:space="preserve">саставни </w:t>
            </w:r>
            <w:r w:rsidRPr="000939C3">
              <w:rPr>
                <w:lang w:val="fr-FR"/>
              </w:rPr>
              <w:t>елементи</w:t>
            </w:r>
            <w:r>
              <w:t xml:space="preserve"> </w:t>
            </w:r>
            <w:r w:rsidRPr="000939C3">
              <w:rPr>
                <w:lang w:val="fr-FR"/>
              </w:rPr>
              <w:t>одговарајуће</w:t>
            </w:r>
            <w:r>
              <w:t xml:space="preserve"> </w:t>
            </w:r>
            <w:r w:rsidRPr="000939C3">
              <w:rPr>
                <w:lang w:val="fr-FR"/>
              </w:rPr>
              <w:t>намене</w:t>
            </w:r>
            <w:r>
              <w:t xml:space="preserve"> (затворени са вратима</w:t>
            </w:r>
            <w:r>
              <w:rPr>
                <w:lang w:val="sr-Cyrl-RS"/>
              </w:rPr>
              <w:t xml:space="preserve"> и затворени са стаклом</w:t>
            </w:r>
            <w:r w:rsidR="00AB04FF">
              <w:t>). Елементи су</w:t>
            </w:r>
            <w:r w:rsidRPr="000939C3">
              <w:t xml:space="preserve"> са заједничком </w:t>
            </w:r>
            <w:r w:rsidR="00D465E1">
              <w:rPr>
                <w:lang w:val="sr-Cyrl-RS"/>
              </w:rPr>
              <w:t>ПВЦ</w:t>
            </w:r>
            <w:r w:rsidRPr="000939C3">
              <w:t xml:space="preserve"> соклом висине 15цм од пода и системом за закључавање.</w:t>
            </w:r>
          </w:p>
          <w:p w14:paraId="27C312C8" w14:textId="77777777" w:rsidR="00833D2C" w:rsidRDefault="00833D2C" w:rsidP="00833D2C">
            <w:pPr>
              <w:autoSpaceDE w:val="0"/>
              <w:autoSpaceDN w:val="0"/>
              <w:adjustRightInd w:val="0"/>
            </w:pPr>
            <w:r w:rsidRPr="000939C3">
              <w:t>Комбинација елемената омогућавају реализацију свих захтева по питању намене тако и по питању расположивог простора</w:t>
            </w:r>
            <w:r>
              <w:rPr>
                <w:color w:val="FF0000"/>
              </w:rPr>
              <w:t>.</w:t>
            </w:r>
          </w:p>
          <w:p w14:paraId="01B4542F" w14:textId="77777777" w:rsidR="00833D2C" w:rsidRDefault="00833D2C" w:rsidP="00833D2C">
            <w:pPr>
              <w:autoSpaceDE w:val="0"/>
              <w:autoSpaceDN w:val="0"/>
              <w:adjustRightInd w:val="0"/>
            </w:pPr>
            <w:r w:rsidRPr="00D2517E">
              <w:t>Обична шарка у минима</w:t>
            </w:r>
            <w:r w:rsidRPr="00902808">
              <w:t>л</w:t>
            </w:r>
            <w:r w:rsidRPr="00D2517E">
              <w:t>ном квалитету „HAFELE “ или „одговарајуће“</w:t>
            </w:r>
          </w:p>
          <w:p w14:paraId="0984E0F2" w14:textId="7E0E3429" w:rsidR="00833D2C" w:rsidRPr="00F85647" w:rsidRDefault="00833D2C" w:rsidP="00833D2C">
            <w:pPr>
              <w:autoSpaceDE w:val="0"/>
              <w:autoSpaceDN w:val="0"/>
              <w:adjustRightInd w:val="0"/>
              <w:jc w:val="center"/>
              <w:rPr>
                <w:noProof/>
                <w:lang w:val="en-US"/>
              </w:rPr>
            </w:pPr>
            <w:r w:rsidRPr="00F43328">
              <w:t xml:space="preserve">Ручка: у минималном квалитету „HAFELE 106.69.605 </w:t>
            </w:r>
            <w:r w:rsidRPr="00F43328">
              <w:rPr>
                <w:lang w:val="en-US"/>
              </w:rPr>
              <w:t>BRU</w:t>
            </w:r>
            <w:r w:rsidRPr="00F43328">
              <w:t>Š.128“ или “одговарајуће”</w:t>
            </w:r>
          </w:p>
        </w:tc>
      </w:tr>
      <w:tr w:rsidR="00833D2C" w:rsidRPr="00F85647" w14:paraId="2D51BAF4" w14:textId="77777777" w:rsidTr="00064472">
        <w:trPr>
          <w:trHeight w:val="20"/>
        </w:trPr>
        <w:tc>
          <w:tcPr>
            <w:tcW w:w="255" w:type="pct"/>
          </w:tcPr>
          <w:p w14:paraId="730FC252" w14:textId="77777777" w:rsidR="00833D2C" w:rsidRPr="0081057A" w:rsidRDefault="00833D2C" w:rsidP="008843EA">
            <w:pPr>
              <w:autoSpaceDE w:val="0"/>
              <w:autoSpaceDN w:val="0"/>
              <w:adjustRightInd w:val="0"/>
              <w:jc w:val="center"/>
              <w:rPr>
                <w:noProof/>
              </w:rPr>
            </w:pPr>
            <w:r>
              <w:rPr>
                <w:noProof/>
              </w:rPr>
              <w:t>8.</w:t>
            </w:r>
          </w:p>
        </w:tc>
        <w:tc>
          <w:tcPr>
            <w:tcW w:w="1383" w:type="pct"/>
          </w:tcPr>
          <w:p w14:paraId="3E9EA8A5" w14:textId="0C0841EB" w:rsidR="00833D2C" w:rsidRPr="00647A66" w:rsidRDefault="00833D2C" w:rsidP="00833D2C">
            <w:pPr>
              <w:autoSpaceDE w:val="0"/>
              <w:autoSpaceDN w:val="0"/>
              <w:adjustRightInd w:val="0"/>
              <w:rPr>
                <w:noProof/>
                <w:lang w:val="en-US"/>
              </w:rPr>
            </w:pPr>
            <w:r>
              <w:t>Ормари</w:t>
            </w:r>
            <w:r w:rsidRPr="00647A66">
              <w:t xml:space="preserve"> </w:t>
            </w:r>
            <w:r>
              <w:t>за</w:t>
            </w:r>
            <w:r w:rsidRPr="00647A66">
              <w:t xml:space="preserve"> </w:t>
            </w:r>
            <w:r>
              <w:t>лекарске</w:t>
            </w:r>
            <w:r w:rsidRPr="00647A66">
              <w:t xml:space="preserve"> </w:t>
            </w:r>
            <w:r>
              <w:t>собе</w:t>
            </w:r>
            <w:r w:rsidRPr="00647A66">
              <w:t xml:space="preserve"> </w:t>
            </w:r>
            <w:r>
              <w:t>по</w:t>
            </w:r>
            <w:r w:rsidRPr="00647A66">
              <w:t xml:space="preserve"> </w:t>
            </w:r>
            <w:r w:rsidRPr="00324084">
              <w:t xml:space="preserve">мери </w:t>
            </w:r>
            <w:r w:rsidRPr="00324084">
              <w:rPr>
                <w:lang w:val="sr-Cyrl-RS"/>
              </w:rPr>
              <w:t>80х40х220</w:t>
            </w:r>
            <w:r w:rsidRPr="00324084">
              <w:t xml:space="preserve"> цм</w:t>
            </w:r>
          </w:p>
        </w:tc>
        <w:tc>
          <w:tcPr>
            <w:tcW w:w="3362" w:type="pct"/>
          </w:tcPr>
          <w:p w14:paraId="3088D254" w14:textId="77777777" w:rsidR="00833D2C" w:rsidRDefault="00833D2C" w:rsidP="00476611">
            <w:r>
              <w:t xml:space="preserve">Корпуси: иверица, обложена маламинском фолијом </w:t>
            </w:r>
          </w:p>
          <w:p w14:paraId="0BF9B57D" w14:textId="77777777" w:rsidR="00833D2C" w:rsidRDefault="00833D2C" w:rsidP="00476611">
            <w:r>
              <w:t>Фронтови: иверица обложена ХПЛ ламинатом</w:t>
            </w:r>
          </w:p>
          <w:p w14:paraId="05B42F24" w14:textId="77777777" w:rsidR="00833D2C" w:rsidRDefault="00833D2C" w:rsidP="00476611">
            <w:pPr>
              <w:autoSpaceDE w:val="0"/>
              <w:autoSpaceDN w:val="0"/>
              <w:adjustRightInd w:val="0"/>
            </w:pPr>
            <w:r>
              <w:lastRenderedPageBreak/>
              <w:t>Боја у договору са наручиоцем</w:t>
            </w:r>
          </w:p>
          <w:p w14:paraId="6C812A6D" w14:textId="553100FB" w:rsidR="00833D2C" w:rsidRPr="000939C3" w:rsidRDefault="00833D2C" w:rsidP="00476611">
            <w:pPr>
              <w:tabs>
                <w:tab w:val="left" w:pos="567"/>
                <w:tab w:val="left" w:pos="1134"/>
                <w:tab w:val="left" w:pos="1701"/>
                <w:tab w:val="left" w:leader="dot" w:pos="8505"/>
              </w:tabs>
              <w:jc w:val="both"/>
            </w:pPr>
            <w:r w:rsidRPr="000939C3">
              <w:rPr>
                <w:lang w:val="fr-FR"/>
              </w:rPr>
              <w:t>Стабилну</w:t>
            </w:r>
            <w:r>
              <w:t xml:space="preserve"> </w:t>
            </w:r>
            <w:r w:rsidRPr="000939C3">
              <w:t xml:space="preserve">целину комплета </w:t>
            </w:r>
            <w:r w:rsidRPr="000939C3">
              <w:rPr>
                <w:lang w:val="fr-FR"/>
              </w:rPr>
              <w:t>чине</w:t>
            </w:r>
            <w:r>
              <w:t xml:space="preserve"> </w:t>
            </w:r>
            <w:r w:rsidRPr="000939C3">
              <w:rPr>
                <w:lang w:val="fr-FR"/>
              </w:rPr>
              <w:t>међусобно</w:t>
            </w:r>
            <w:r>
              <w:t xml:space="preserve"> </w:t>
            </w:r>
            <w:r w:rsidRPr="000939C3">
              <w:rPr>
                <w:lang w:val="fr-FR"/>
              </w:rPr>
              <w:t>повезани</w:t>
            </w:r>
            <w:r>
              <w:t xml:space="preserve"> </w:t>
            </w:r>
            <w:r w:rsidRPr="000939C3">
              <w:t xml:space="preserve">саставни </w:t>
            </w:r>
            <w:r w:rsidRPr="000939C3">
              <w:rPr>
                <w:lang w:val="fr-FR"/>
              </w:rPr>
              <w:t>елементи</w:t>
            </w:r>
            <w:r>
              <w:t xml:space="preserve"> </w:t>
            </w:r>
            <w:r w:rsidRPr="000939C3">
              <w:rPr>
                <w:lang w:val="fr-FR"/>
              </w:rPr>
              <w:t>одговарајуће</w:t>
            </w:r>
            <w:r>
              <w:t xml:space="preserve"> </w:t>
            </w:r>
            <w:r w:rsidRPr="000939C3">
              <w:rPr>
                <w:lang w:val="fr-FR"/>
              </w:rPr>
              <w:t>намене</w:t>
            </w:r>
            <w:r>
              <w:t xml:space="preserve"> (затворени са вратим</w:t>
            </w:r>
            <w:r>
              <w:rPr>
                <w:lang w:val="sr-Cyrl-RS"/>
              </w:rPr>
              <w:t>а</w:t>
            </w:r>
            <w:r w:rsidR="00AB04FF">
              <w:t xml:space="preserve">). Елементи су </w:t>
            </w:r>
            <w:r w:rsidRPr="000939C3">
              <w:t xml:space="preserve">са заједничком </w:t>
            </w:r>
            <w:r w:rsidR="00D465E1">
              <w:rPr>
                <w:lang w:val="sr-Cyrl-RS"/>
              </w:rPr>
              <w:t>ПВЦ</w:t>
            </w:r>
            <w:r w:rsidRPr="000939C3">
              <w:t xml:space="preserve"> соклом висине 15цм од пода и системом за закључавање.</w:t>
            </w:r>
          </w:p>
          <w:p w14:paraId="32459A33" w14:textId="77777777" w:rsidR="00833D2C" w:rsidRDefault="00833D2C" w:rsidP="00476611">
            <w:pPr>
              <w:autoSpaceDE w:val="0"/>
              <w:autoSpaceDN w:val="0"/>
              <w:adjustRightInd w:val="0"/>
            </w:pPr>
            <w:r w:rsidRPr="000939C3">
              <w:t>Комбинација елемената омогућавају реализацију свих захтева по питању намене тако и по питању расположивог простора</w:t>
            </w:r>
            <w:r>
              <w:rPr>
                <w:color w:val="FF0000"/>
              </w:rPr>
              <w:t>.</w:t>
            </w:r>
          </w:p>
          <w:p w14:paraId="33396115" w14:textId="77777777" w:rsidR="00833D2C" w:rsidRDefault="00833D2C" w:rsidP="00476611">
            <w:pPr>
              <w:autoSpaceDE w:val="0"/>
              <w:autoSpaceDN w:val="0"/>
              <w:adjustRightInd w:val="0"/>
            </w:pPr>
            <w:r w:rsidRPr="00D2517E">
              <w:t>Обична шарка у минима</w:t>
            </w:r>
            <w:r w:rsidRPr="000A0538">
              <w:t>л</w:t>
            </w:r>
            <w:r w:rsidRPr="00D2517E">
              <w:t>ном квалитету</w:t>
            </w:r>
            <w:r w:rsidRPr="00F43328">
              <w:t xml:space="preserve"> </w:t>
            </w:r>
            <w:r w:rsidRPr="00D2517E">
              <w:t>„HAFELE “ или</w:t>
            </w:r>
            <w:r w:rsidRPr="00F43328">
              <w:t xml:space="preserve"> „одговарајуће“</w:t>
            </w:r>
          </w:p>
          <w:p w14:paraId="67B8884C" w14:textId="3B4E3234" w:rsidR="00833D2C" w:rsidRPr="00F85647" w:rsidRDefault="00833D2C" w:rsidP="008843EA">
            <w:pPr>
              <w:autoSpaceDE w:val="0"/>
              <w:autoSpaceDN w:val="0"/>
              <w:adjustRightInd w:val="0"/>
              <w:jc w:val="center"/>
              <w:rPr>
                <w:noProof/>
                <w:lang w:val="en-US"/>
              </w:rPr>
            </w:pPr>
            <w:r w:rsidRPr="00F43328">
              <w:t xml:space="preserve">Ручка: у минималном квалитету „HAFELE 106.69.605 </w:t>
            </w:r>
            <w:r w:rsidRPr="00F43328">
              <w:rPr>
                <w:lang w:val="en-US"/>
              </w:rPr>
              <w:t>BRU</w:t>
            </w:r>
            <w:r w:rsidRPr="00F43328">
              <w:t>Š.128“ или “одговарајуће”</w:t>
            </w:r>
          </w:p>
        </w:tc>
      </w:tr>
      <w:tr w:rsidR="00833D2C" w:rsidRPr="00F85647" w14:paraId="17BF197E" w14:textId="77777777" w:rsidTr="00064472">
        <w:trPr>
          <w:trHeight w:val="20"/>
        </w:trPr>
        <w:tc>
          <w:tcPr>
            <w:tcW w:w="255" w:type="pct"/>
          </w:tcPr>
          <w:p w14:paraId="337DF955" w14:textId="77777777" w:rsidR="00833D2C" w:rsidRPr="0081057A" w:rsidRDefault="00833D2C" w:rsidP="008843EA">
            <w:pPr>
              <w:autoSpaceDE w:val="0"/>
              <w:autoSpaceDN w:val="0"/>
              <w:adjustRightInd w:val="0"/>
              <w:jc w:val="center"/>
              <w:rPr>
                <w:noProof/>
              </w:rPr>
            </w:pPr>
            <w:r>
              <w:rPr>
                <w:noProof/>
              </w:rPr>
              <w:lastRenderedPageBreak/>
              <w:t>9.</w:t>
            </w:r>
          </w:p>
        </w:tc>
        <w:tc>
          <w:tcPr>
            <w:tcW w:w="1383" w:type="pct"/>
          </w:tcPr>
          <w:p w14:paraId="02D311CB" w14:textId="11C0AE24" w:rsidR="00833D2C" w:rsidRPr="00647A66" w:rsidRDefault="00833D2C" w:rsidP="00833D2C">
            <w:pPr>
              <w:autoSpaceDE w:val="0"/>
              <w:autoSpaceDN w:val="0"/>
              <w:adjustRightInd w:val="0"/>
              <w:rPr>
                <w:noProof/>
                <w:lang w:val="en-US"/>
              </w:rPr>
            </w:pPr>
            <w:r>
              <w:t>О</w:t>
            </w:r>
            <w:r>
              <w:rPr>
                <w:lang w:val="sr-Cyrl-RS"/>
              </w:rPr>
              <w:t>р</w:t>
            </w:r>
            <w:r>
              <w:t>мар</w:t>
            </w:r>
            <w:r w:rsidRPr="00647A66">
              <w:t xml:space="preserve"> </w:t>
            </w:r>
            <w:r>
              <w:t>за</w:t>
            </w:r>
            <w:r w:rsidRPr="00647A66">
              <w:t xml:space="preserve"> </w:t>
            </w:r>
            <w:r>
              <w:t>гардеробу</w:t>
            </w:r>
            <w:r w:rsidRPr="00647A66">
              <w:t xml:space="preserve"> </w:t>
            </w:r>
            <w:r>
              <w:t>са</w:t>
            </w:r>
            <w:r w:rsidRPr="00647A66">
              <w:t xml:space="preserve"> 40 </w:t>
            </w:r>
            <w:r>
              <w:t>боксева</w:t>
            </w:r>
            <w:r w:rsidRPr="00647A66">
              <w:t xml:space="preserve"> </w:t>
            </w:r>
            <w:r>
              <w:t>по</w:t>
            </w:r>
            <w:r w:rsidRPr="00647A66">
              <w:t xml:space="preserve"> </w:t>
            </w:r>
            <w:r>
              <w:t>мери</w:t>
            </w:r>
            <w:r w:rsidRPr="00647A66">
              <w:t xml:space="preserve"> </w:t>
            </w:r>
            <w:r w:rsidRPr="00324084">
              <w:t>4</w:t>
            </w:r>
            <w:r w:rsidRPr="00324084">
              <w:rPr>
                <w:lang w:val="sr-Cyrl-RS"/>
              </w:rPr>
              <w:t xml:space="preserve">40х50х220 </w:t>
            </w:r>
            <w:r w:rsidRPr="00324084">
              <w:t>цм</w:t>
            </w:r>
          </w:p>
        </w:tc>
        <w:tc>
          <w:tcPr>
            <w:tcW w:w="3362" w:type="pct"/>
          </w:tcPr>
          <w:p w14:paraId="2DA56869" w14:textId="77777777" w:rsidR="00833D2C" w:rsidRDefault="00833D2C" w:rsidP="00476611">
            <w:r>
              <w:t xml:space="preserve">Корпуси: иверица, обложена маламинском фолијом </w:t>
            </w:r>
          </w:p>
          <w:p w14:paraId="3DA35238" w14:textId="77777777" w:rsidR="00833D2C" w:rsidRDefault="00833D2C" w:rsidP="00476611">
            <w:r>
              <w:t>Фронтови: иверица обложена ХПЛ ламинатом</w:t>
            </w:r>
          </w:p>
          <w:p w14:paraId="3D961286" w14:textId="77777777" w:rsidR="00833D2C" w:rsidRDefault="00833D2C" w:rsidP="00476611">
            <w:pPr>
              <w:autoSpaceDE w:val="0"/>
              <w:autoSpaceDN w:val="0"/>
              <w:adjustRightInd w:val="0"/>
            </w:pPr>
            <w:r>
              <w:t>Боја у договору са наручиоцем</w:t>
            </w:r>
          </w:p>
          <w:p w14:paraId="415172E6" w14:textId="0B0D0CC7" w:rsidR="00833D2C" w:rsidRPr="000939C3" w:rsidRDefault="00833D2C" w:rsidP="00476611">
            <w:pPr>
              <w:tabs>
                <w:tab w:val="left" w:pos="567"/>
                <w:tab w:val="left" w:pos="1134"/>
                <w:tab w:val="left" w:pos="1701"/>
                <w:tab w:val="left" w:leader="dot" w:pos="8505"/>
              </w:tabs>
              <w:jc w:val="both"/>
            </w:pPr>
            <w:r w:rsidRPr="000939C3">
              <w:rPr>
                <w:lang w:val="fr-FR"/>
              </w:rPr>
              <w:t>Стабилну</w:t>
            </w:r>
            <w:r>
              <w:t xml:space="preserve"> </w:t>
            </w:r>
            <w:r w:rsidRPr="000939C3">
              <w:t xml:space="preserve">целину комплета </w:t>
            </w:r>
            <w:r w:rsidRPr="000939C3">
              <w:rPr>
                <w:lang w:val="fr-FR"/>
              </w:rPr>
              <w:t>чине</w:t>
            </w:r>
            <w:r>
              <w:t xml:space="preserve"> </w:t>
            </w:r>
            <w:r w:rsidRPr="000939C3">
              <w:rPr>
                <w:lang w:val="fr-FR"/>
              </w:rPr>
              <w:t>међусобно</w:t>
            </w:r>
            <w:r>
              <w:t xml:space="preserve"> </w:t>
            </w:r>
            <w:r w:rsidRPr="000939C3">
              <w:rPr>
                <w:lang w:val="fr-FR"/>
              </w:rPr>
              <w:t>повезани</w:t>
            </w:r>
            <w:r>
              <w:t xml:space="preserve"> </w:t>
            </w:r>
            <w:r w:rsidRPr="000939C3">
              <w:t xml:space="preserve">саставни </w:t>
            </w:r>
            <w:r w:rsidRPr="000939C3">
              <w:rPr>
                <w:lang w:val="fr-FR"/>
              </w:rPr>
              <w:t>елементи</w:t>
            </w:r>
            <w:r>
              <w:t xml:space="preserve"> </w:t>
            </w:r>
            <w:r w:rsidRPr="000939C3">
              <w:rPr>
                <w:lang w:val="fr-FR"/>
              </w:rPr>
              <w:t>одговарајуће</w:t>
            </w:r>
            <w:r>
              <w:t xml:space="preserve"> </w:t>
            </w:r>
            <w:r w:rsidRPr="000939C3">
              <w:rPr>
                <w:lang w:val="fr-FR"/>
              </w:rPr>
              <w:t>намене</w:t>
            </w:r>
            <w:r w:rsidRPr="000939C3">
              <w:t xml:space="preserve"> (зат</w:t>
            </w:r>
            <w:r w:rsidR="00AB04FF">
              <w:t>ворени са вратима). Елементи су</w:t>
            </w:r>
            <w:r w:rsidRPr="000939C3">
              <w:t xml:space="preserve"> са заједничком </w:t>
            </w:r>
            <w:r w:rsidR="00D465E1">
              <w:rPr>
                <w:lang w:val="sr-Cyrl-RS"/>
              </w:rPr>
              <w:t>ПВЦ</w:t>
            </w:r>
            <w:r w:rsidRPr="000939C3">
              <w:t xml:space="preserve"> соклом висине 15цм од пода и системом за закључавање.</w:t>
            </w:r>
          </w:p>
          <w:p w14:paraId="6CB1C1AF" w14:textId="77777777" w:rsidR="00833D2C" w:rsidRDefault="00833D2C" w:rsidP="00476611">
            <w:pPr>
              <w:autoSpaceDE w:val="0"/>
              <w:autoSpaceDN w:val="0"/>
              <w:adjustRightInd w:val="0"/>
            </w:pPr>
            <w:r w:rsidRPr="000939C3">
              <w:t>Комбинација елемената омогућавају реализацију свих захтева по питању намене тако и по питању расположивог простора</w:t>
            </w:r>
            <w:r>
              <w:rPr>
                <w:color w:val="FF0000"/>
              </w:rPr>
              <w:t>.</w:t>
            </w:r>
          </w:p>
          <w:p w14:paraId="23BD7A06" w14:textId="77777777" w:rsidR="00833D2C" w:rsidRDefault="00833D2C" w:rsidP="00833D2C">
            <w:pPr>
              <w:autoSpaceDE w:val="0"/>
              <w:autoSpaceDN w:val="0"/>
              <w:adjustRightInd w:val="0"/>
              <w:rPr>
                <w:lang w:val="sr-Cyrl-RS"/>
              </w:rPr>
            </w:pPr>
            <w:r w:rsidRPr="00C90AF3">
              <w:t>Обична шарка у минима</w:t>
            </w:r>
            <w:r w:rsidRPr="00902808">
              <w:t>л</w:t>
            </w:r>
            <w:r w:rsidRPr="00C90AF3">
              <w:t>ном квалитету „HAFELE “ или „одговарајуће“</w:t>
            </w:r>
          </w:p>
          <w:p w14:paraId="765E390A" w14:textId="36FEFB8B" w:rsidR="00833D2C" w:rsidRPr="00833D2C" w:rsidRDefault="00833D2C" w:rsidP="00833D2C">
            <w:pPr>
              <w:autoSpaceDE w:val="0"/>
              <w:autoSpaceDN w:val="0"/>
              <w:adjustRightInd w:val="0"/>
            </w:pPr>
            <w:r w:rsidRPr="00F43328">
              <w:t xml:space="preserve">Ручка: у минималном квалитету „HAFELE 106.69.605 </w:t>
            </w:r>
            <w:r w:rsidRPr="00F43328">
              <w:rPr>
                <w:lang w:val="en-US"/>
              </w:rPr>
              <w:t>BRU</w:t>
            </w:r>
            <w:r w:rsidRPr="00F43328">
              <w:t>Š.128“ или “одговарајуће”</w:t>
            </w:r>
          </w:p>
        </w:tc>
      </w:tr>
      <w:tr w:rsidR="00833D2C" w:rsidRPr="00F85647" w14:paraId="0BEDF82E" w14:textId="77777777" w:rsidTr="00064472">
        <w:trPr>
          <w:trHeight w:val="20"/>
        </w:trPr>
        <w:tc>
          <w:tcPr>
            <w:tcW w:w="255" w:type="pct"/>
          </w:tcPr>
          <w:p w14:paraId="1941ADB3" w14:textId="77777777" w:rsidR="00833D2C" w:rsidRPr="0081057A" w:rsidRDefault="00833D2C" w:rsidP="008843EA">
            <w:pPr>
              <w:autoSpaceDE w:val="0"/>
              <w:autoSpaceDN w:val="0"/>
              <w:adjustRightInd w:val="0"/>
              <w:jc w:val="center"/>
              <w:rPr>
                <w:noProof/>
              </w:rPr>
            </w:pPr>
            <w:r>
              <w:rPr>
                <w:noProof/>
              </w:rPr>
              <w:t>10.</w:t>
            </w:r>
          </w:p>
        </w:tc>
        <w:tc>
          <w:tcPr>
            <w:tcW w:w="1383" w:type="pct"/>
          </w:tcPr>
          <w:p w14:paraId="07B164FA" w14:textId="732E6540" w:rsidR="00833D2C" w:rsidRPr="00647A66" w:rsidRDefault="00833D2C" w:rsidP="00833D2C">
            <w:pPr>
              <w:autoSpaceDE w:val="0"/>
              <w:autoSpaceDN w:val="0"/>
              <w:adjustRightInd w:val="0"/>
              <w:rPr>
                <w:noProof/>
                <w:lang w:val="en-US"/>
              </w:rPr>
            </w:pPr>
            <w:r w:rsidRPr="00324084">
              <w:t xml:space="preserve">Чивилуци </w:t>
            </w:r>
            <w:r w:rsidRPr="00324084">
              <w:rPr>
                <w:lang w:val="sr-Cyrl-RS"/>
              </w:rPr>
              <w:t>80х18х25цм</w:t>
            </w:r>
          </w:p>
        </w:tc>
        <w:tc>
          <w:tcPr>
            <w:tcW w:w="3362" w:type="pct"/>
          </w:tcPr>
          <w:p w14:paraId="3B7B8018" w14:textId="61944741" w:rsidR="00833D2C" w:rsidRPr="00F85647" w:rsidRDefault="00833D2C" w:rsidP="00324084">
            <w:pPr>
              <w:autoSpaceDE w:val="0"/>
              <w:autoSpaceDN w:val="0"/>
              <w:adjustRightInd w:val="0"/>
              <w:rPr>
                <w:noProof/>
                <w:lang w:val="en-US"/>
              </w:rPr>
            </w:pPr>
            <w:r>
              <w:rPr>
                <w:noProof/>
                <w:lang w:val="sr-Cyrl-RS"/>
              </w:rPr>
              <w:t xml:space="preserve">Чивилуци од иверице који се уграђују на зид са </w:t>
            </w:r>
            <w:r w:rsidR="00324084">
              <w:rPr>
                <w:noProof/>
                <w:lang w:val="sr-Cyrl-RS"/>
              </w:rPr>
              <w:t xml:space="preserve">металним </w:t>
            </w:r>
            <w:r>
              <w:rPr>
                <w:noProof/>
                <w:lang w:val="sr-Cyrl-RS"/>
              </w:rPr>
              <w:t>закачкама.</w:t>
            </w:r>
            <w:r w:rsidR="00324084">
              <w:rPr>
                <w:noProof/>
                <w:lang w:val="sr-Cyrl-RS"/>
              </w:rPr>
              <w:t xml:space="preserve"> </w:t>
            </w:r>
            <w:r w:rsidR="00324084">
              <w:t>Боја у договору са наручиоцем</w:t>
            </w:r>
            <w:r w:rsidR="00324084">
              <w:rPr>
                <w:lang w:val="sr-Cyrl-RS"/>
              </w:rPr>
              <w:t>.</w:t>
            </w:r>
          </w:p>
        </w:tc>
      </w:tr>
      <w:tr w:rsidR="00833D2C" w14:paraId="0CADF732" w14:textId="77777777" w:rsidTr="00064472">
        <w:trPr>
          <w:trHeight w:val="20"/>
        </w:trPr>
        <w:tc>
          <w:tcPr>
            <w:tcW w:w="255" w:type="pct"/>
          </w:tcPr>
          <w:p w14:paraId="4356BFEC" w14:textId="77777777" w:rsidR="00833D2C" w:rsidRDefault="00833D2C" w:rsidP="008843EA">
            <w:pPr>
              <w:autoSpaceDE w:val="0"/>
              <w:autoSpaceDN w:val="0"/>
              <w:adjustRightInd w:val="0"/>
              <w:jc w:val="center"/>
              <w:rPr>
                <w:noProof/>
              </w:rPr>
            </w:pPr>
            <w:r>
              <w:rPr>
                <w:noProof/>
              </w:rPr>
              <w:t>11.</w:t>
            </w:r>
          </w:p>
        </w:tc>
        <w:tc>
          <w:tcPr>
            <w:tcW w:w="1383" w:type="pct"/>
          </w:tcPr>
          <w:p w14:paraId="720D97F3" w14:textId="630E1D09" w:rsidR="00833D2C" w:rsidRPr="00324084" w:rsidRDefault="00833D2C" w:rsidP="00833D2C">
            <w:pPr>
              <w:autoSpaceDE w:val="0"/>
              <w:autoSpaceDN w:val="0"/>
              <w:adjustRightInd w:val="0"/>
              <w:rPr>
                <w:noProof/>
                <w:lang w:val="sr-Cyrl-RS"/>
              </w:rPr>
            </w:pPr>
            <w:r w:rsidRPr="00324084">
              <w:t>Метална заштитна облога за зидове</w:t>
            </w:r>
            <w:r w:rsidRPr="00324084">
              <w:rPr>
                <w:lang w:val="sr-Cyrl-RS"/>
              </w:rPr>
              <w:t xml:space="preserve"> по м</w:t>
            </w:r>
            <w:r w:rsidRPr="00324084">
              <w:rPr>
                <w:vertAlign w:val="superscript"/>
                <w:lang w:val="sr-Cyrl-RS"/>
              </w:rPr>
              <w:t>2</w:t>
            </w:r>
          </w:p>
        </w:tc>
        <w:tc>
          <w:tcPr>
            <w:tcW w:w="3362" w:type="pct"/>
          </w:tcPr>
          <w:p w14:paraId="0E8B2F9B" w14:textId="0C7FB22C" w:rsidR="00833D2C" w:rsidRPr="00324084" w:rsidRDefault="00833D2C" w:rsidP="00324084">
            <w:pPr>
              <w:autoSpaceDE w:val="0"/>
              <w:autoSpaceDN w:val="0"/>
              <w:adjustRightInd w:val="0"/>
              <w:rPr>
                <w:noProof/>
              </w:rPr>
            </w:pPr>
            <w:r w:rsidRPr="00324084">
              <w:rPr>
                <w:noProof/>
              </w:rPr>
              <w:t>Металне</w:t>
            </w:r>
            <w:r w:rsidR="00324084">
              <w:rPr>
                <w:noProof/>
                <w:lang w:val="sr-Cyrl-RS"/>
              </w:rPr>
              <w:t xml:space="preserve"> отпорне на дезинфекцина средства,</w:t>
            </w:r>
            <w:r w:rsidRPr="00324084">
              <w:rPr>
                <w:noProof/>
              </w:rPr>
              <w:t xml:space="preserve"> облоге се причвшћују за зид, з</w:t>
            </w:r>
            <w:r w:rsidRPr="00324084">
              <w:t>идни одбојник са носачем, користи се за заштиту зидних површина у комуникацијама здравствених објеката</w:t>
            </w:r>
            <w:r w:rsidRPr="00324084">
              <w:rPr>
                <w:lang w:val="sr-Cyrl-RS"/>
              </w:rPr>
              <w:t>.</w:t>
            </w:r>
          </w:p>
        </w:tc>
      </w:tr>
      <w:tr w:rsidR="00064472" w:rsidRPr="00064472" w14:paraId="0B1022DE" w14:textId="77777777" w:rsidTr="00064472">
        <w:trPr>
          <w:trHeight w:val="20"/>
        </w:trPr>
        <w:tc>
          <w:tcPr>
            <w:tcW w:w="255" w:type="pct"/>
          </w:tcPr>
          <w:p w14:paraId="510A1D48" w14:textId="430A20DC" w:rsidR="00D465E1" w:rsidRPr="00064472" w:rsidRDefault="00D465E1" w:rsidP="00064472">
            <w:pPr>
              <w:autoSpaceDE w:val="0"/>
              <w:autoSpaceDN w:val="0"/>
              <w:adjustRightInd w:val="0"/>
              <w:jc w:val="center"/>
              <w:rPr>
                <w:noProof/>
                <w:lang w:val="sr-Cyrl-RS"/>
              </w:rPr>
            </w:pPr>
            <w:r w:rsidRPr="00064472">
              <w:rPr>
                <w:noProof/>
                <w:lang w:val="sr-Cyrl-RS"/>
              </w:rPr>
              <w:t>12.</w:t>
            </w:r>
          </w:p>
        </w:tc>
        <w:tc>
          <w:tcPr>
            <w:tcW w:w="1383" w:type="pct"/>
          </w:tcPr>
          <w:p w14:paraId="0C123FA8" w14:textId="7E56F2E3" w:rsidR="00D465E1" w:rsidRPr="00064472" w:rsidRDefault="00D42269" w:rsidP="00D465E1">
            <w:pPr>
              <w:autoSpaceDE w:val="0"/>
              <w:autoSpaceDN w:val="0"/>
              <w:adjustRightInd w:val="0"/>
            </w:pPr>
            <w:r w:rsidRPr="00064472">
              <w:rPr>
                <w:lang w:val="sr-Cyrl-RS"/>
              </w:rPr>
              <w:t>Металне полице по мери</w:t>
            </w:r>
            <w:r w:rsidR="00D465E1" w:rsidRPr="00064472">
              <w:t xml:space="preserve"> 300x220x60</w:t>
            </w:r>
          </w:p>
        </w:tc>
        <w:tc>
          <w:tcPr>
            <w:tcW w:w="3362" w:type="pct"/>
          </w:tcPr>
          <w:p w14:paraId="33B49791" w14:textId="565819C1" w:rsidR="00D465E1" w:rsidRPr="00064472" w:rsidRDefault="00D465E1" w:rsidP="00D465E1">
            <w:pPr>
              <w:numPr>
                <w:ilvl w:val="0"/>
                <w:numId w:val="22"/>
              </w:numPr>
              <w:shd w:val="clear" w:color="auto" w:fill="FFFFFF"/>
              <w:spacing w:after="91"/>
              <w:ind w:left="0"/>
            </w:pPr>
            <w:r w:rsidRPr="00064472">
              <w:rPr>
                <w:shd w:val="clear" w:color="auto" w:fill="FFFFFF"/>
              </w:rPr>
              <w:t>Металне полице су стандард</w:t>
            </w:r>
            <w:r w:rsidRPr="00064472">
              <w:rPr>
                <w:shd w:val="clear" w:color="auto" w:fill="FFFFFF"/>
                <w:lang w:val="sr-Cyrl-RS"/>
              </w:rPr>
              <w:t>не</w:t>
            </w:r>
            <w:r w:rsidRPr="00064472">
              <w:rPr>
                <w:shd w:val="clear" w:color="auto" w:fill="FFFFFF"/>
              </w:rPr>
              <w:t>, једноставне за монтажу, да се висина и носивост може прилагодити намени, боја у договору са наручиоцем, са мах 5 нивоа и минималном носивошћу од 100 кг по нивоу</w:t>
            </w:r>
            <w:r w:rsidR="00064472">
              <w:rPr>
                <w:shd w:val="clear" w:color="auto" w:fill="FFFFFF"/>
                <w:lang w:val="sr-Cyrl-RS"/>
              </w:rPr>
              <w:t>.</w:t>
            </w:r>
          </w:p>
          <w:p w14:paraId="0875EA2B" w14:textId="2EA52779" w:rsidR="003A1D03" w:rsidRPr="00064472" w:rsidRDefault="003A1D03" w:rsidP="00D465E1">
            <w:pPr>
              <w:numPr>
                <w:ilvl w:val="0"/>
                <w:numId w:val="22"/>
              </w:numPr>
              <w:shd w:val="clear" w:color="auto" w:fill="FFFFFF"/>
              <w:spacing w:after="91"/>
              <w:ind w:left="0"/>
            </w:pPr>
            <w:r w:rsidRPr="00064472">
              <w:rPr>
                <w:noProof/>
                <w:lang w:val="sr-Latn-RS" w:eastAsia="sr-Latn-RS"/>
              </w:rPr>
              <w:lastRenderedPageBreak/>
              <w:drawing>
                <wp:inline distT="0" distB="0" distL="0" distR="0" wp14:anchorId="10E81B1C" wp14:editId="3364C5F5">
                  <wp:extent cx="3296093" cy="32960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na-polica-stalaza-zeus-200.jpg"/>
                          <pic:cNvPicPr/>
                        </pic:nvPicPr>
                        <pic:blipFill>
                          <a:blip r:embed="rId12">
                            <a:extLst>
                              <a:ext uri="{28A0092B-C50C-407E-A947-70E740481C1C}">
                                <a14:useLocalDpi xmlns:a14="http://schemas.microsoft.com/office/drawing/2010/main" val="0"/>
                              </a:ext>
                            </a:extLst>
                          </a:blip>
                          <a:stretch>
                            <a:fillRect/>
                          </a:stretch>
                        </pic:blipFill>
                        <pic:spPr>
                          <a:xfrm>
                            <a:off x="0" y="0"/>
                            <a:ext cx="3298438" cy="3298438"/>
                          </a:xfrm>
                          <a:prstGeom prst="rect">
                            <a:avLst/>
                          </a:prstGeom>
                        </pic:spPr>
                      </pic:pic>
                    </a:graphicData>
                  </a:graphic>
                </wp:inline>
              </w:drawing>
            </w:r>
          </w:p>
          <w:p w14:paraId="3320C41C" w14:textId="77777777" w:rsidR="00D465E1" w:rsidRPr="00064472" w:rsidRDefault="00D465E1" w:rsidP="008843EA">
            <w:pPr>
              <w:autoSpaceDE w:val="0"/>
              <w:autoSpaceDN w:val="0"/>
              <w:adjustRightInd w:val="0"/>
              <w:jc w:val="center"/>
              <w:rPr>
                <w:noProof/>
                <w:lang w:val="en-US"/>
              </w:rPr>
            </w:pPr>
          </w:p>
        </w:tc>
      </w:tr>
      <w:tr w:rsidR="00833D2C" w:rsidRPr="00FF244A" w14:paraId="538437FA" w14:textId="77777777" w:rsidTr="008843EA">
        <w:trPr>
          <w:trHeight w:val="20"/>
        </w:trPr>
        <w:tc>
          <w:tcPr>
            <w:tcW w:w="5000" w:type="pct"/>
            <w:gridSpan w:val="3"/>
          </w:tcPr>
          <w:p w14:paraId="4182D723" w14:textId="77777777" w:rsidR="00833D2C" w:rsidRPr="00FF244A" w:rsidRDefault="00833D2C" w:rsidP="008843EA">
            <w:pPr>
              <w:autoSpaceDE w:val="0"/>
              <w:autoSpaceDN w:val="0"/>
              <w:adjustRightInd w:val="0"/>
              <w:jc w:val="center"/>
              <w:rPr>
                <w:b/>
                <w:i/>
                <w:noProof/>
                <w:lang w:val="sr-Cyrl-RS"/>
              </w:rPr>
            </w:pPr>
            <w:r w:rsidRPr="00FF244A">
              <w:rPr>
                <w:b/>
                <w:i/>
                <w:noProof/>
                <w:lang w:val="sr-Cyrl-RS"/>
              </w:rPr>
              <w:lastRenderedPageBreak/>
              <w:t>Клиника за васкуларну и ендовасуларну хирургију</w:t>
            </w:r>
          </w:p>
        </w:tc>
      </w:tr>
      <w:tr w:rsidR="00833D2C" w:rsidRPr="00FF244A" w14:paraId="045658A7" w14:textId="77777777" w:rsidTr="00064472">
        <w:trPr>
          <w:trHeight w:val="20"/>
        </w:trPr>
        <w:tc>
          <w:tcPr>
            <w:tcW w:w="255" w:type="pct"/>
          </w:tcPr>
          <w:p w14:paraId="12644FA2" w14:textId="77777777" w:rsidR="00833D2C" w:rsidRPr="00484417" w:rsidRDefault="00833D2C" w:rsidP="008843EA">
            <w:pPr>
              <w:autoSpaceDE w:val="0"/>
              <w:autoSpaceDN w:val="0"/>
              <w:adjustRightInd w:val="0"/>
              <w:jc w:val="center"/>
              <w:rPr>
                <w:noProof/>
                <w:lang w:val="sr-Cyrl-RS"/>
              </w:rPr>
            </w:pPr>
            <w:r w:rsidRPr="00484417">
              <w:rPr>
                <w:noProof/>
                <w:lang w:val="sr-Cyrl-RS"/>
              </w:rPr>
              <w:t>13.</w:t>
            </w:r>
          </w:p>
        </w:tc>
        <w:tc>
          <w:tcPr>
            <w:tcW w:w="1383" w:type="pct"/>
          </w:tcPr>
          <w:p w14:paraId="2D4FBD37" w14:textId="13E0B9A2" w:rsidR="00833D2C" w:rsidRPr="00484417" w:rsidRDefault="00833D2C" w:rsidP="00D465E1">
            <w:pPr>
              <w:autoSpaceDE w:val="0"/>
              <w:autoSpaceDN w:val="0"/>
              <w:adjustRightInd w:val="0"/>
              <w:rPr>
                <w:noProof/>
                <w:lang w:val="sr-Cyrl-RS"/>
              </w:rPr>
            </w:pPr>
            <w:r w:rsidRPr="00484417">
              <w:t xml:space="preserve">Орман за чист веш </w:t>
            </w:r>
            <w:r w:rsidR="00D465E1" w:rsidRPr="00484417">
              <w:rPr>
                <w:lang w:val="sr-Cyrl-RS"/>
              </w:rPr>
              <w:t>145</w:t>
            </w:r>
            <w:r w:rsidRPr="00484417">
              <w:t>x60x2</w:t>
            </w:r>
            <w:r w:rsidR="00D465E1" w:rsidRPr="00484417">
              <w:rPr>
                <w:lang w:val="sr-Cyrl-RS"/>
              </w:rPr>
              <w:t>2</w:t>
            </w:r>
            <w:r w:rsidRPr="00484417">
              <w:t>0</w:t>
            </w:r>
            <w:r w:rsidRPr="00484417">
              <w:rPr>
                <w:lang w:val="sr-Cyrl-RS"/>
              </w:rPr>
              <w:t>цм</w:t>
            </w:r>
          </w:p>
        </w:tc>
        <w:tc>
          <w:tcPr>
            <w:tcW w:w="3362" w:type="pct"/>
          </w:tcPr>
          <w:p w14:paraId="4B537DBB" w14:textId="77777777" w:rsidR="00D465E1" w:rsidRPr="00484417" w:rsidRDefault="00D465E1" w:rsidP="00484417">
            <w:r w:rsidRPr="00484417">
              <w:t xml:space="preserve">Корпуси: иверица, обложена маламинском фолијом </w:t>
            </w:r>
          </w:p>
          <w:p w14:paraId="5D0B5369" w14:textId="77777777" w:rsidR="00D465E1" w:rsidRPr="00484417" w:rsidRDefault="00D465E1" w:rsidP="00484417">
            <w:r w:rsidRPr="00484417">
              <w:t>Фронтови: иверица обложена ХПЛ ламинатом</w:t>
            </w:r>
          </w:p>
          <w:p w14:paraId="168BD33D" w14:textId="77777777" w:rsidR="00D465E1" w:rsidRPr="00484417" w:rsidRDefault="00D465E1" w:rsidP="00484417">
            <w:r w:rsidRPr="00484417">
              <w:t>Боја у договору са наручиоцем</w:t>
            </w:r>
          </w:p>
          <w:p w14:paraId="0D339AD0" w14:textId="0C1BF840" w:rsidR="00D465E1" w:rsidRPr="00484417" w:rsidRDefault="00D465E1" w:rsidP="00484417">
            <w:r w:rsidRPr="00484417">
              <w:t>Стабилну целину комплета чине међусобно повезани саставни елементи одговарајуће намене (затворени са врати</w:t>
            </w:r>
            <w:r w:rsidR="00AB04FF">
              <w:t>ма). Елементи су</w:t>
            </w:r>
            <w:r w:rsidRPr="00484417">
              <w:t xml:space="preserve"> са заједничком ПВЦ соклом висине 15цм од пода и системом за закључавање.</w:t>
            </w:r>
          </w:p>
          <w:p w14:paraId="0FC6D443" w14:textId="77777777" w:rsidR="00D465E1" w:rsidRPr="00484417" w:rsidRDefault="00D465E1" w:rsidP="00484417">
            <w:r w:rsidRPr="00484417">
              <w:t>Комбинација елемената омогућавају реализацију свих захтева по питању намене тако и по питању расположивог простора.</w:t>
            </w:r>
          </w:p>
          <w:p w14:paraId="59C9D8BE" w14:textId="77777777" w:rsidR="00D465E1" w:rsidRPr="00484417" w:rsidRDefault="00D465E1" w:rsidP="00484417">
            <w:r w:rsidRPr="00484417">
              <w:t>Обична шарка у минималном квалитету „HAFELE “ или „одговарајуће“</w:t>
            </w:r>
          </w:p>
          <w:p w14:paraId="671AA5C5" w14:textId="2F8CD906" w:rsidR="00833D2C" w:rsidRPr="00484417" w:rsidRDefault="00D465E1" w:rsidP="00484417">
            <w:r w:rsidRPr="00484417">
              <w:t>Ручка: у минималном квалитету „HAFELE 106.69.605 BRUŠ.128“ или “одговарајуће”</w:t>
            </w:r>
          </w:p>
        </w:tc>
      </w:tr>
      <w:tr w:rsidR="00D465E1" w:rsidRPr="00FF244A" w14:paraId="20403679" w14:textId="77777777" w:rsidTr="00064472">
        <w:trPr>
          <w:trHeight w:val="20"/>
        </w:trPr>
        <w:tc>
          <w:tcPr>
            <w:tcW w:w="255" w:type="pct"/>
          </w:tcPr>
          <w:p w14:paraId="68C34433" w14:textId="264FDBAC" w:rsidR="00D465E1" w:rsidRPr="00484417" w:rsidRDefault="00484417" w:rsidP="008843EA">
            <w:pPr>
              <w:autoSpaceDE w:val="0"/>
              <w:autoSpaceDN w:val="0"/>
              <w:adjustRightInd w:val="0"/>
              <w:jc w:val="center"/>
              <w:rPr>
                <w:noProof/>
                <w:lang w:val="sr-Cyrl-RS"/>
              </w:rPr>
            </w:pPr>
            <w:r w:rsidRPr="00484417">
              <w:rPr>
                <w:noProof/>
                <w:lang w:val="sr-Cyrl-RS"/>
              </w:rPr>
              <w:t>14.</w:t>
            </w:r>
          </w:p>
        </w:tc>
        <w:tc>
          <w:tcPr>
            <w:tcW w:w="1383" w:type="pct"/>
          </w:tcPr>
          <w:p w14:paraId="261C45B3" w14:textId="037BCF38" w:rsidR="00D465E1" w:rsidRPr="00484417" w:rsidRDefault="00D465E1" w:rsidP="00D465E1">
            <w:pPr>
              <w:autoSpaceDE w:val="0"/>
              <w:autoSpaceDN w:val="0"/>
              <w:adjustRightInd w:val="0"/>
            </w:pPr>
            <w:r w:rsidRPr="00484417">
              <w:t xml:space="preserve">Орман за чист веш </w:t>
            </w:r>
            <w:r w:rsidRPr="00484417">
              <w:rPr>
                <w:lang w:val="sr-Cyrl-RS"/>
              </w:rPr>
              <w:t>80</w:t>
            </w:r>
            <w:r w:rsidRPr="00484417">
              <w:t>x</w:t>
            </w:r>
            <w:r w:rsidRPr="00484417">
              <w:rPr>
                <w:lang w:val="sr-Cyrl-RS"/>
              </w:rPr>
              <w:t>80</w:t>
            </w:r>
            <w:r w:rsidRPr="00484417">
              <w:t>x2</w:t>
            </w:r>
            <w:r w:rsidRPr="00484417">
              <w:rPr>
                <w:lang w:val="sr-Cyrl-RS"/>
              </w:rPr>
              <w:t>2</w:t>
            </w:r>
            <w:r w:rsidRPr="00484417">
              <w:t>0</w:t>
            </w:r>
            <w:r w:rsidRPr="00484417">
              <w:rPr>
                <w:lang w:val="sr-Cyrl-RS"/>
              </w:rPr>
              <w:t>цм</w:t>
            </w:r>
          </w:p>
        </w:tc>
        <w:tc>
          <w:tcPr>
            <w:tcW w:w="3362" w:type="pct"/>
          </w:tcPr>
          <w:p w14:paraId="496E9984" w14:textId="77777777" w:rsidR="00D465E1" w:rsidRPr="00484417" w:rsidRDefault="00D465E1" w:rsidP="00484417">
            <w:r w:rsidRPr="00484417">
              <w:t xml:space="preserve">Корпуси: иверица, обложена маламинском фолијом </w:t>
            </w:r>
          </w:p>
          <w:p w14:paraId="33042ABB" w14:textId="77777777" w:rsidR="00D465E1" w:rsidRPr="00484417" w:rsidRDefault="00D465E1" w:rsidP="00484417">
            <w:r w:rsidRPr="00484417">
              <w:t>Фронтови: иверица обложена ХПЛ ламинатом</w:t>
            </w:r>
          </w:p>
          <w:p w14:paraId="41E8103D" w14:textId="77777777" w:rsidR="00D465E1" w:rsidRPr="00484417" w:rsidRDefault="00D465E1" w:rsidP="00484417">
            <w:r w:rsidRPr="00484417">
              <w:t>Боја у договору са наручиоцем</w:t>
            </w:r>
          </w:p>
          <w:p w14:paraId="7EC3D8DC" w14:textId="76D51C85" w:rsidR="00D465E1" w:rsidRPr="00484417" w:rsidRDefault="00D465E1" w:rsidP="00484417">
            <w:r w:rsidRPr="00484417">
              <w:t>Стабилну целину комплета чине међусобно повезани саставни елементи одговарајуће намене (затв</w:t>
            </w:r>
            <w:r w:rsidR="00AB04FF">
              <w:t xml:space="preserve">орени са вратима). Елементи су </w:t>
            </w:r>
            <w:r w:rsidRPr="00484417">
              <w:t>са заједничком ПВЦ соклом висине 15цм од пода и системом за закључавање.</w:t>
            </w:r>
          </w:p>
          <w:p w14:paraId="3A6374EC" w14:textId="77777777" w:rsidR="00D465E1" w:rsidRPr="00484417" w:rsidRDefault="00D465E1" w:rsidP="00484417">
            <w:r w:rsidRPr="00484417">
              <w:t>Комбинација елемената омогућавају реализацију свих захтева по питању намене тако и по питању расположивог простора.</w:t>
            </w:r>
          </w:p>
          <w:p w14:paraId="14894519" w14:textId="77777777" w:rsidR="00D465E1" w:rsidRPr="00484417" w:rsidRDefault="00D465E1" w:rsidP="00484417">
            <w:r w:rsidRPr="00484417">
              <w:t>Обична шарка у минималном квалитету „HAFELE “ или „одговарајуће“</w:t>
            </w:r>
          </w:p>
          <w:p w14:paraId="25AAB075" w14:textId="712C8EDF" w:rsidR="00D465E1" w:rsidRPr="00484417" w:rsidRDefault="00D465E1" w:rsidP="00484417">
            <w:r w:rsidRPr="00484417">
              <w:t>Ручка: у минималном квалитету „HAFELE 106.69.605 BRUŠ.128“ или “одговарајуће”</w:t>
            </w:r>
          </w:p>
        </w:tc>
      </w:tr>
      <w:tr w:rsidR="00833D2C" w:rsidRPr="00FF244A" w14:paraId="3F453611" w14:textId="77777777" w:rsidTr="00064472">
        <w:trPr>
          <w:trHeight w:val="20"/>
        </w:trPr>
        <w:tc>
          <w:tcPr>
            <w:tcW w:w="255" w:type="pct"/>
          </w:tcPr>
          <w:p w14:paraId="7F93A939" w14:textId="21CD7A21" w:rsidR="00833D2C" w:rsidRPr="00FF244A" w:rsidRDefault="00833D2C" w:rsidP="00484417">
            <w:pPr>
              <w:autoSpaceDE w:val="0"/>
              <w:autoSpaceDN w:val="0"/>
              <w:adjustRightInd w:val="0"/>
              <w:jc w:val="center"/>
              <w:rPr>
                <w:noProof/>
                <w:lang w:val="sr-Cyrl-RS"/>
              </w:rPr>
            </w:pPr>
            <w:r>
              <w:rPr>
                <w:noProof/>
                <w:lang w:val="sr-Cyrl-RS"/>
              </w:rPr>
              <w:t>1</w:t>
            </w:r>
            <w:r w:rsidR="00484417">
              <w:rPr>
                <w:noProof/>
                <w:lang w:val="sr-Cyrl-RS"/>
              </w:rPr>
              <w:t>5</w:t>
            </w:r>
            <w:r>
              <w:rPr>
                <w:noProof/>
                <w:lang w:val="sr-Cyrl-RS"/>
              </w:rPr>
              <w:t>.</w:t>
            </w:r>
          </w:p>
        </w:tc>
        <w:tc>
          <w:tcPr>
            <w:tcW w:w="1383" w:type="pct"/>
          </w:tcPr>
          <w:p w14:paraId="5ECFF680" w14:textId="17B830BC" w:rsidR="00833D2C" w:rsidRPr="00D465E1" w:rsidRDefault="00833D2C" w:rsidP="00D66D4C">
            <w:pPr>
              <w:autoSpaceDE w:val="0"/>
              <w:autoSpaceDN w:val="0"/>
              <w:adjustRightInd w:val="0"/>
              <w:rPr>
                <w:noProof/>
                <w:lang w:val="sr-Cyrl-RS"/>
              </w:rPr>
            </w:pPr>
            <w:r>
              <w:t>Пулт</w:t>
            </w:r>
            <w:r w:rsidRPr="00FF244A">
              <w:t xml:space="preserve"> </w:t>
            </w:r>
            <w:r>
              <w:t>за</w:t>
            </w:r>
            <w:r w:rsidRPr="00FF244A">
              <w:t xml:space="preserve"> </w:t>
            </w:r>
            <w:r>
              <w:t>техничара</w:t>
            </w:r>
            <w:r w:rsidRPr="00FF244A">
              <w:t xml:space="preserve"> </w:t>
            </w:r>
            <w:r>
              <w:t>са</w:t>
            </w:r>
            <w:r w:rsidRPr="00FF244A">
              <w:t xml:space="preserve"> </w:t>
            </w:r>
            <w:r>
              <w:t>местом</w:t>
            </w:r>
            <w:r w:rsidRPr="00FF244A">
              <w:t xml:space="preserve"> </w:t>
            </w:r>
            <w:r>
              <w:t>за</w:t>
            </w:r>
            <w:r w:rsidRPr="00FF244A">
              <w:t xml:space="preserve"> </w:t>
            </w:r>
            <w:r>
              <w:t xml:space="preserve">рачунар </w:t>
            </w:r>
            <w:r w:rsidR="00D465E1">
              <w:rPr>
                <w:lang w:val="sr-Cyrl-RS"/>
              </w:rPr>
              <w:t>155</w:t>
            </w:r>
            <w:r>
              <w:t>x60x75</w:t>
            </w:r>
            <w:r>
              <w:rPr>
                <w:lang w:val="sr-Cyrl-RS"/>
              </w:rPr>
              <w:t>цм</w:t>
            </w:r>
          </w:p>
        </w:tc>
        <w:tc>
          <w:tcPr>
            <w:tcW w:w="3362" w:type="pct"/>
          </w:tcPr>
          <w:p w14:paraId="48B209DE" w14:textId="77777777" w:rsidR="00D66D4C" w:rsidRDefault="00D66D4C" w:rsidP="00D66D4C">
            <w:r>
              <w:t xml:space="preserve">Корпуси: иверица, обложена маламинском фолијом </w:t>
            </w:r>
          </w:p>
          <w:p w14:paraId="713176AB" w14:textId="77777777" w:rsidR="00D66D4C" w:rsidRDefault="00D66D4C" w:rsidP="00D66D4C">
            <w:r>
              <w:t>Фронтови: иверица обложена ХПЛ ламинатом</w:t>
            </w:r>
          </w:p>
          <w:p w14:paraId="11A262FA" w14:textId="77777777" w:rsidR="00D66D4C" w:rsidRDefault="00D66D4C" w:rsidP="00D66D4C">
            <w:pPr>
              <w:autoSpaceDE w:val="0"/>
              <w:autoSpaceDN w:val="0"/>
              <w:adjustRightInd w:val="0"/>
            </w:pPr>
            <w:r>
              <w:t xml:space="preserve">Радна плоча иверица, обложена ХПЛ ламинатом </w:t>
            </w:r>
          </w:p>
          <w:p w14:paraId="1DBBD708" w14:textId="77777777" w:rsidR="00D66D4C" w:rsidRDefault="00D66D4C" w:rsidP="00D66D4C">
            <w:pPr>
              <w:autoSpaceDE w:val="0"/>
              <w:autoSpaceDN w:val="0"/>
              <w:adjustRightInd w:val="0"/>
            </w:pPr>
            <w:r>
              <w:lastRenderedPageBreak/>
              <w:t>Боја у договору са наручиоцем</w:t>
            </w:r>
          </w:p>
          <w:p w14:paraId="4A3508F3" w14:textId="5E116D2A" w:rsidR="00D66D4C" w:rsidRPr="00001C93" w:rsidRDefault="00D66D4C" w:rsidP="00D66D4C">
            <w:pPr>
              <w:tabs>
                <w:tab w:val="left" w:pos="567"/>
                <w:tab w:val="left" w:pos="1134"/>
                <w:tab w:val="left" w:pos="1701"/>
                <w:tab w:val="left" w:leader="dot" w:pos="8505"/>
              </w:tabs>
              <w:jc w:val="both"/>
            </w:pPr>
            <w:r w:rsidRPr="00317E0E">
              <w:rPr>
                <w:lang w:val="fr-FR"/>
              </w:rPr>
              <w:t>Стабилну</w:t>
            </w:r>
            <w:r>
              <w:t xml:space="preserve"> </w:t>
            </w:r>
            <w:r w:rsidRPr="00317E0E">
              <w:rPr>
                <w:lang w:val="fr-FR"/>
              </w:rPr>
              <w:t>конструкцију</w:t>
            </w:r>
            <w:r>
              <w:t xml:space="preserve"> </w:t>
            </w:r>
            <w:r w:rsidRPr="00317E0E">
              <w:rPr>
                <w:lang w:val="fr-FR"/>
              </w:rPr>
              <w:t>радне</w:t>
            </w:r>
            <w:r>
              <w:t xml:space="preserve"> </w:t>
            </w:r>
            <w:r w:rsidRPr="00317E0E">
              <w:rPr>
                <w:lang w:val="fr-FR"/>
              </w:rPr>
              <w:t>површине</w:t>
            </w:r>
            <w:r>
              <w:t xml:space="preserve"> </w:t>
            </w:r>
            <w:r w:rsidRPr="00317E0E">
              <w:rPr>
                <w:lang w:val="fr-FR"/>
              </w:rPr>
              <w:t>чине</w:t>
            </w:r>
            <w:r>
              <w:t xml:space="preserve"> </w:t>
            </w:r>
            <w:r w:rsidRPr="00317E0E">
              <w:rPr>
                <w:lang w:val="fr-FR"/>
              </w:rPr>
              <w:t>међусобно</w:t>
            </w:r>
            <w:r>
              <w:t xml:space="preserve"> </w:t>
            </w:r>
            <w:r w:rsidRPr="00317E0E">
              <w:rPr>
                <w:lang w:val="fr-FR"/>
              </w:rPr>
              <w:t>повезани</w:t>
            </w:r>
            <w:r>
              <w:t xml:space="preserve"> </w:t>
            </w:r>
            <w:r w:rsidRPr="00317E0E">
              <w:rPr>
                <w:lang w:val="fr-FR"/>
              </w:rPr>
              <w:t>поградни</w:t>
            </w:r>
            <w:r>
              <w:t xml:space="preserve"> </w:t>
            </w:r>
            <w:r w:rsidRPr="00317E0E">
              <w:rPr>
                <w:lang w:val="fr-FR"/>
              </w:rPr>
              <w:t>елементи</w:t>
            </w:r>
            <w:r>
              <w:t xml:space="preserve"> </w:t>
            </w:r>
            <w:r w:rsidRPr="00317E0E">
              <w:rPr>
                <w:lang w:val="fr-FR"/>
              </w:rPr>
              <w:t>одговарајуће</w:t>
            </w:r>
            <w:r>
              <w:t xml:space="preserve"> </w:t>
            </w:r>
            <w:r w:rsidRPr="00317E0E">
              <w:rPr>
                <w:lang w:val="fr-FR"/>
              </w:rPr>
              <w:t>намене</w:t>
            </w:r>
            <w:r w:rsidRPr="00001C93">
              <w:t xml:space="preserve"> (</w:t>
            </w:r>
            <w:r w:rsidRPr="00BF6C92">
              <w:t>фиока</w:t>
            </w:r>
            <w:r>
              <w:rPr>
                <w:lang w:val="sr-Cyrl-RS"/>
              </w:rPr>
              <w:t>р</w:t>
            </w:r>
            <w:r>
              <w:t>,</w:t>
            </w:r>
            <w:r w:rsidR="00AB04FF">
              <w:t xml:space="preserve"> </w:t>
            </w:r>
            <w:r w:rsidRPr="00317E0E">
              <w:rPr>
                <w:lang w:val="fr-FR"/>
              </w:rPr>
              <w:t>место</w:t>
            </w:r>
            <w:r>
              <w:t xml:space="preserve"> </w:t>
            </w:r>
            <w:r w:rsidRPr="00317E0E">
              <w:rPr>
                <w:lang w:val="fr-FR"/>
              </w:rPr>
              <w:t>за</w:t>
            </w:r>
            <w:r>
              <w:t xml:space="preserve"> </w:t>
            </w:r>
            <w:r w:rsidRPr="00317E0E">
              <w:rPr>
                <w:lang w:val="fr-FR"/>
              </w:rPr>
              <w:t>рачунар</w:t>
            </w:r>
            <w:r w:rsidRPr="00001C93">
              <w:t xml:space="preserve">) </w:t>
            </w:r>
            <w:r w:rsidRPr="00317E0E">
              <w:rPr>
                <w:lang w:val="fr-FR"/>
              </w:rPr>
              <w:t>са</w:t>
            </w:r>
            <w:r>
              <w:t xml:space="preserve"> </w:t>
            </w:r>
            <w:r w:rsidRPr="00317E0E">
              <w:rPr>
                <w:lang w:val="fr-FR"/>
              </w:rPr>
              <w:t>заједничком</w:t>
            </w:r>
            <w:r>
              <w:t xml:space="preserve"> </w:t>
            </w:r>
            <w:r w:rsidRPr="00317E0E">
              <w:rPr>
                <w:lang w:val="fr-FR"/>
              </w:rPr>
              <w:t>ПВЦ</w:t>
            </w:r>
            <w:r>
              <w:t xml:space="preserve"> </w:t>
            </w:r>
            <w:r w:rsidRPr="00317E0E">
              <w:rPr>
                <w:lang w:val="fr-FR"/>
              </w:rPr>
              <w:t>соклом</w:t>
            </w:r>
            <w:r>
              <w:t xml:space="preserve"> </w:t>
            </w:r>
            <w:r w:rsidRPr="00317E0E">
              <w:rPr>
                <w:lang w:val="fr-FR"/>
              </w:rPr>
              <w:t>висине</w:t>
            </w:r>
            <w:r w:rsidRPr="00001C93">
              <w:t xml:space="preserve"> 15</w:t>
            </w:r>
            <w:r w:rsidRPr="00317E0E">
              <w:rPr>
                <w:lang w:val="fr-FR"/>
              </w:rPr>
              <w:t>цм</w:t>
            </w:r>
            <w:r>
              <w:t xml:space="preserve"> </w:t>
            </w:r>
            <w:r w:rsidRPr="00317E0E">
              <w:rPr>
                <w:lang w:val="fr-FR"/>
              </w:rPr>
              <w:t>од</w:t>
            </w:r>
            <w:r>
              <w:t xml:space="preserve"> </w:t>
            </w:r>
            <w:r w:rsidRPr="00317E0E">
              <w:rPr>
                <w:lang w:val="fr-FR"/>
              </w:rPr>
              <w:t>пода</w:t>
            </w:r>
            <w:r>
              <w:t xml:space="preserve"> </w:t>
            </w:r>
            <w:r w:rsidRPr="00317E0E">
              <w:rPr>
                <w:lang w:val="fr-FR"/>
              </w:rPr>
              <w:t>и</w:t>
            </w:r>
            <w:r>
              <w:t xml:space="preserve"> </w:t>
            </w:r>
            <w:r w:rsidRPr="00317E0E">
              <w:rPr>
                <w:lang w:val="fr-FR"/>
              </w:rPr>
              <w:t>обезбеђеним</w:t>
            </w:r>
            <w:r>
              <w:t xml:space="preserve"> </w:t>
            </w:r>
            <w:r w:rsidRPr="00317E0E">
              <w:rPr>
                <w:lang w:val="fr-FR"/>
              </w:rPr>
              <w:t>системом</w:t>
            </w:r>
            <w:r>
              <w:t xml:space="preserve"> </w:t>
            </w:r>
            <w:r w:rsidRPr="00317E0E">
              <w:rPr>
                <w:lang w:val="fr-FR"/>
              </w:rPr>
              <w:t>закључавања</w:t>
            </w:r>
            <w:r w:rsidRPr="00001C93">
              <w:t>.</w:t>
            </w:r>
          </w:p>
          <w:p w14:paraId="6FA53135" w14:textId="77777777" w:rsidR="00D66D4C" w:rsidRPr="000939C3" w:rsidRDefault="00D66D4C" w:rsidP="00D66D4C">
            <w:pPr>
              <w:tabs>
                <w:tab w:val="left" w:pos="567"/>
                <w:tab w:val="left" w:pos="1134"/>
                <w:tab w:val="left" w:pos="1701"/>
                <w:tab w:val="left" w:leader="dot" w:pos="8505"/>
              </w:tabs>
              <w:jc w:val="both"/>
            </w:pPr>
            <w:r w:rsidRPr="00317E0E">
              <w:rPr>
                <w:lang w:val="pl-PL"/>
              </w:rPr>
              <w:t>На горњем крају поградних елемената  поставља се радна плоча дебљине 30мм, на висини 75цм.</w:t>
            </w:r>
            <w:r w:rsidRPr="000939C3">
              <w:t>.</w:t>
            </w:r>
          </w:p>
          <w:p w14:paraId="2F5DC3C7" w14:textId="77777777" w:rsidR="00D66D4C" w:rsidRDefault="00D66D4C" w:rsidP="00D66D4C">
            <w:pPr>
              <w:autoSpaceDE w:val="0"/>
              <w:autoSpaceDN w:val="0"/>
              <w:adjustRightInd w:val="0"/>
            </w:pPr>
            <w:r w:rsidRPr="000939C3">
              <w:t>Комбинација елемената омогућавају реализацију свих захтева по питању намене тако и по питању расположивог простора</w:t>
            </w:r>
            <w:r>
              <w:rPr>
                <w:color w:val="FF0000"/>
              </w:rPr>
              <w:t>.</w:t>
            </w:r>
          </w:p>
          <w:p w14:paraId="3B2C76FF" w14:textId="77777777" w:rsidR="00D66D4C" w:rsidRDefault="00D66D4C" w:rsidP="00D66D4C">
            <w:pPr>
              <w:autoSpaceDE w:val="0"/>
              <w:autoSpaceDN w:val="0"/>
              <w:adjustRightInd w:val="0"/>
            </w:pPr>
            <w:r w:rsidRPr="00D2517E">
              <w:t>Обична шарка у минима</w:t>
            </w:r>
            <w:r w:rsidRPr="00902808">
              <w:t>л</w:t>
            </w:r>
            <w:r w:rsidRPr="00D2517E">
              <w:t>ном квалитету</w:t>
            </w:r>
            <w:r w:rsidRPr="00F43328">
              <w:t xml:space="preserve"> </w:t>
            </w:r>
            <w:r w:rsidRPr="00D2517E">
              <w:t>„HAFELE “ или</w:t>
            </w:r>
            <w:r w:rsidRPr="00F43328">
              <w:t xml:space="preserve"> „одговарајуће“</w:t>
            </w:r>
          </w:p>
          <w:p w14:paraId="33DDD5FA" w14:textId="77777777" w:rsidR="00D66D4C" w:rsidRDefault="00D66D4C" w:rsidP="00D66D4C">
            <w:pPr>
              <w:autoSpaceDE w:val="0"/>
              <w:autoSpaceDN w:val="0"/>
              <w:adjustRightInd w:val="0"/>
            </w:pPr>
            <w:r w:rsidRPr="00F43328">
              <w:t xml:space="preserve">Ручка: у минималном квалитету „HAFELE 106.69.605 </w:t>
            </w:r>
            <w:r w:rsidRPr="00F43328">
              <w:rPr>
                <w:lang w:val="en-US"/>
              </w:rPr>
              <w:t>BRU</w:t>
            </w:r>
            <w:r w:rsidRPr="00F43328">
              <w:t>Š.128“ или “одговарајуће”</w:t>
            </w:r>
          </w:p>
          <w:p w14:paraId="6B308402" w14:textId="60669A48" w:rsidR="00833D2C" w:rsidRPr="00FF244A" w:rsidRDefault="00D66D4C" w:rsidP="00D66D4C">
            <w:pPr>
              <w:autoSpaceDE w:val="0"/>
              <w:autoSpaceDN w:val="0"/>
              <w:adjustRightInd w:val="0"/>
              <w:jc w:val="center"/>
              <w:rPr>
                <w:noProof/>
                <w:lang w:val="en-US"/>
              </w:rPr>
            </w:pPr>
            <w:r w:rsidRPr="00214DDF">
              <w:t>Клизач: у минималном квалитету „HAFELE “</w:t>
            </w:r>
            <w:r w:rsidRPr="00214DDF">
              <w:rPr>
                <w:color w:val="FF0000"/>
              </w:rPr>
              <w:t xml:space="preserve"> </w:t>
            </w:r>
            <w:r w:rsidRPr="00214DDF">
              <w:t>или „одговарајуће“</w:t>
            </w:r>
          </w:p>
        </w:tc>
      </w:tr>
      <w:tr w:rsidR="00484417" w:rsidRPr="00484417" w14:paraId="5F107574" w14:textId="77777777" w:rsidTr="00064472">
        <w:trPr>
          <w:trHeight w:val="20"/>
        </w:trPr>
        <w:tc>
          <w:tcPr>
            <w:tcW w:w="255" w:type="pct"/>
          </w:tcPr>
          <w:p w14:paraId="5EDDE842" w14:textId="36CA5105" w:rsidR="00D465E1" w:rsidRPr="00484417" w:rsidRDefault="00484417" w:rsidP="008843EA">
            <w:pPr>
              <w:autoSpaceDE w:val="0"/>
              <w:autoSpaceDN w:val="0"/>
              <w:adjustRightInd w:val="0"/>
              <w:jc w:val="center"/>
              <w:rPr>
                <w:noProof/>
                <w:lang w:val="sr-Cyrl-RS"/>
              </w:rPr>
            </w:pPr>
            <w:r w:rsidRPr="00484417">
              <w:rPr>
                <w:noProof/>
                <w:lang w:val="sr-Cyrl-RS"/>
              </w:rPr>
              <w:lastRenderedPageBreak/>
              <w:t>16.</w:t>
            </w:r>
          </w:p>
        </w:tc>
        <w:tc>
          <w:tcPr>
            <w:tcW w:w="1383" w:type="pct"/>
          </w:tcPr>
          <w:p w14:paraId="022402BF" w14:textId="68BB9147" w:rsidR="00D465E1" w:rsidRPr="00484417" w:rsidRDefault="00D465E1" w:rsidP="00D66D4C">
            <w:pPr>
              <w:autoSpaceDE w:val="0"/>
              <w:autoSpaceDN w:val="0"/>
              <w:adjustRightInd w:val="0"/>
            </w:pPr>
            <w:r w:rsidRPr="00484417">
              <w:t xml:space="preserve">Пулт за техничара са местом за рачунар </w:t>
            </w:r>
            <w:r w:rsidRPr="00484417">
              <w:rPr>
                <w:lang w:val="sr-Cyrl-RS"/>
              </w:rPr>
              <w:t>260</w:t>
            </w:r>
            <w:r w:rsidRPr="00484417">
              <w:t>x</w:t>
            </w:r>
            <w:r w:rsidRPr="00484417">
              <w:rPr>
                <w:lang w:val="sr-Cyrl-RS"/>
              </w:rPr>
              <w:t>40</w:t>
            </w:r>
            <w:r w:rsidRPr="00484417">
              <w:t>x75</w:t>
            </w:r>
            <w:r w:rsidRPr="00484417">
              <w:rPr>
                <w:lang w:val="sr-Cyrl-RS"/>
              </w:rPr>
              <w:t>цм</w:t>
            </w:r>
          </w:p>
        </w:tc>
        <w:tc>
          <w:tcPr>
            <w:tcW w:w="3362" w:type="pct"/>
          </w:tcPr>
          <w:p w14:paraId="018B2982" w14:textId="77777777" w:rsidR="00D66D4C" w:rsidRPr="00484417" w:rsidRDefault="00D66D4C" w:rsidP="00D66D4C">
            <w:r w:rsidRPr="00484417">
              <w:t xml:space="preserve">Корпуси: иверица, обложена маламинском фолијом </w:t>
            </w:r>
          </w:p>
          <w:p w14:paraId="52C40398" w14:textId="77777777" w:rsidR="00D66D4C" w:rsidRPr="00484417" w:rsidRDefault="00D66D4C" w:rsidP="00D66D4C">
            <w:r w:rsidRPr="00484417">
              <w:t>Фронтови: иверица обложена ХПЛ ламинатом</w:t>
            </w:r>
          </w:p>
          <w:p w14:paraId="44CAADDE" w14:textId="77777777" w:rsidR="00D66D4C" w:rsidRPr="00484417" w:rsidRDefault="00D66D4C" w:rsidP="00D66D4C">
            <w:pPr>
              <w:autoSpaceDE w:val="0"/>
              <w:autoSpaceDN w:val="0"/>
              <w:adjustRightInd w:val="0"/>
            </w:pPr>
            <w:r w:rsidRPr="00484417">
              <w:t xml:space="preserve">Радна плоча иверица, обложена ХПЛ ламинатом </w:t>
            </w:r>
          </w:p>
          <w:p w14:paraId="2E7D062D" w14:textId="77777777" w:rsidR="00D66D4C" w:rsidRPr="00484417" w:rsidRDefault="00D66D4C" w:rsidP="00D66D4C">
            <w:pPr>
              <w:autoSpaceDE w:val="0"/>
              <w:autoSpaceDN w:val="0"/>
              <w:adjustRightInd w:val="0"/>
            </w:pPr>
            <w:r w:rsidRPr="00484417">
              <w:t>Боја у договору са наручиоцем</w:t>
            </w:r>
          </w:p>
          <w:p w14:paraId="0D62AEBD" w14:textId="5948019A" w:rsidR="00D66D4C" w:rsidRPr="00484417" w:rsidRDefault="00D66D4C" w:rsidP="00D66D4C">
            <w:pPr>
              <w:tabs>
                <w:tab w:val="left" w:pos="567"/>
                <w:tab w:val="left" w:pos="1134"/>
                <w:tab w:val="left" w:pos="1701"/>
                <w:tab w:val="left" w:leader="dot" w:pos="8505"/>
              </w:tabs>
              <w:jc w:val="both"/>
            </w:pPr>
            <w:r w:rsidRPr="00484417">
              <w:rPr>
                <w:lang w:val="fr-FR"/>
              </w:rPr>
              <w:t>Стабилну</w:t>
            </w:r>
            <w:r w:rsidRPr="00484417">
              <w:t xml:space="preserve"> </w:t>
            </w:r>
            <w:r w:rsidRPr="00484417">
              <w:rPr>
                <w:lang w:val="fr-FR"/>
              </w:rPr>
              <w:t>конструкцију</w:t>
            </w:r>
            <w:r w:rsidRPr="00484417">
              <w:t xml:space="preserve"> </w:t>
            </w:r>
            <w:r w:rsidRPr="00484417">
              <w:rPr>
                <w:lang w:val="fr-FR"/>
              </w:rPr>
              <w:t>радне</w:t>
            </w:r>
            <w:r w:rsidRPr="00484417">
              <w:t xml:space="preserve"> </w:t>
            </w:r>
            <w:r w:rsidRPr="00484417">
              <w:rPr>
                <w:lang w:val="fr-FR"/>
              </w:rPr>
              <w:t>површине</w:t>
            </w:r>
            <w:r w:rsidRPr="00484417">
              <w:t xml:space="preserve"> </w:t>
            </w:r>
            <w:r w:rsidRPr="00484417">
              <w:rPr>
                <w:lang w:val="fr-FR"/>
              </w:rPr>
              <w:t>чине</w:t>
            </w:r>
            <w:r w:rsidRPr="00484417">
              <w:t xml:space="preserve"> </w:t>
            </w:r>
            <w:r w:rsidRPr="00484417">
              <w:rPr>
                <w:lang w:val="fr-FR"/>
              </w:rPr>
              <w:t>међусобно</w:t>
            </w:r>
            <w:r w:rsidRPr="00484417">
              <w:t xml:space="preserve"> </w:t>
            </w:r>
            <w:r w:rsidRPr="00484417">
              <w:rPr>
                <w:lang w:val="fr-FR"/>
              </w:rPr>
              <w:t>повезани</w:t>
            </w:r>
            <w:r w:rsidRPr="00484417">
              <w:t xml:space="preserve"> </w:t>
            </w:r>
            <w:r w:rsidRPr="00484417">
              <w:rPr>
                <w:lang w:val="fr-FR"/>
              </w:rPr>
              <w:t>поградни</w:t>
            </w:r>
            <w:r w:rsidRPr="00484417">
              <w:t xml:space="preserve"> </w:t>
            </w:r>
            <w:r w:rsidRPr="00484417">
              <w:rPr>
                <w:lang w:val="fr-FR"/>
              </w:rPr>
              <w:t>елементи</w:t>
            </w:r>
            <w:r w:rsidRPr="00484417">
              <w:t xml:space="preserve"> </w:t>
            </w:r>
            <w:r w:rsidRPr="00484417">
              <w:rPr>
                <w:lang w:val="fr-FR"/>
              </w:rPr>
              <w:t>одговарајуће</w:t>
            </w:r>
            <w:r w:rsidRPr="00484417">
              <w:t xml:space="preserve"> </w:t>
            </w:r>
            <w:r w:rsidRPr="00484417">
              <w:rPr>
                <w:lang w:val="fr-FR"/>
              </w:rPr>
              <w:t>намене</w:t>
            </w:r>
            <w:r w:rsidRPr="00484417">
              <w:t xml:space="preserve"> (фиока</w:t>
            </w:r>
            <w:r w:rsidRPr="00484417">
              <w:rPr>
                <w:lang w:val="sr-Cyrl-RS"/>
              </w:rPr>
              <w:t>р</w:t>
            </w:r>
            <w:r w:rsidRPr="00484417">
              <w:t>,</w:t>
            </w:r>
            <w:r w:rsidR="00AB04FF">
              <w:t xml:space="preserve"> </w:t>
            </w:r>
            <w:r w:rsidRPr="00484417">
              <w:rPr>
                <w:lang w:val="fr-FR"/>
              </w:rPr>
              <w:t>место</w:t>
            </w:r>
            <w:r w:rsidRPr="00484417">
              <w:t xml:space="preserve"> </w:t>
            </w:r>
            <w:r w:rsidRPr="00484417">
              <w:rPr>
                <w:lang w:val="fr-FR"/>
              </w:rPr>
              <w:t>за</w:t>
            </w:r>
            <w:r w:rsidRPr="00484417">
              <w:t xml:space="preserve"> </w:t>
            </w:r>
            <w:r w:rsidRPr="00484417">
              <w:rPr>
                <w:lang w:val="fr-FR"/>
              </w:rPr>
              <w:t>рачунар</w:t>
            </w:r>
            <w:r w:rsidRPr="00484417">
              <w:t xml:space="preserve">) </w:t>
            </w:r>
            <w:r w:rsidRPr="00484417">
              <w:rPr>
                <w:lang w:val="fr-FR"/>
              </w:rPr>
              <w:t>са</w:t>
            </w:r>
            <w:r w:rsidRPr="00484417">
              <w:t xml:space="preserve"> </w:t>
            </w:r>
            <w:r w:rsidRPr="00484417">
              <w:rPr>
                <w:lang w:val="fr-FR"/>
              </w:rPr>
              <w:t>заједничком</w:t>
            </w:r>
            <w:r w:rsidRPr="00484417">
              <w:t xml:space="preserve"> </w:t>
            </w:r>
            <w:r w:rsidRPr="00484417">
              <w:rPr>
                <w:lang w:val="fr-FR"/>
              </w:rPr>
              <w:t>ПВЦ</w:t>
            </w:r>
            <w:r w:rsidRPr="00484417">
              <w:t xml:space="preserve"> </w:t>
            </w:r>
            <w:r w:rsidRPr="00484417">
              <w:rPr>
                <w:lang w:val="fr-FR"/>
              </w:rPr>
              <w:t>соклом</w:t>
            </w:r>
            <w:r w:rsidRPr="00484417">
              <w:t xml:space="preserve"> </w:t>
            </w:r>
            <w:r w:rsidRPr="00484417">
              <w:rPr>
                <w:lang w:val="fr-FR"/>
              </w:rPr>
              <w:t>висине</w:t>
            </w:r>
            <w:r w:rsidRPr="00484417">
              <w:t xml:space="preserve"> 15</w:t>
            </w:r>
            <w:r w:rsidRPr="00484417">
              <w:rPr>
                <w:lang w:val="fr-FR"/>
              </w:rPr>
              <w:t>цм</w:t>
            </w:r>
            <w:r w:rsidRPr="00484417">
              <w:t xml:space="preserve"> </w:t>
            </w:r>
            <w:r w:rsidRPr="00484417">
              <w:rPr>
                <w:lang w:val="fr-FR"/>
              </w:rPr>
              <w:t>од</w:t>
            </w:r>
            <w:r w:rsidRPr="00484417">
              <w:t xml:space="preserve"> </w:t>
            </w:r>
            <w:r w:rsidRPr="00484417">
              <w:rPr>
                <w:lang w:val="fr-FR"/>
              </w:rPr>
              <w:t>пода</w:t>
            </w:r>
            <w:r w:rsidRPr="00484417">
              <w:t xml:space="preserve"> </w:t>
            </w:r>
            <w:r w:rsidRPr="00484417">
              <w:rPr>
                <w:lang w:val="fr-FR"/>
              </w:rPr>
              <w:t>и</w:t>
            </w:r>
            <w:r w:rsidRPr="00484417">
              <w:t xml:space="preserve"> </w:t>
            </w:r>
            <w:r w:rsidRPr="00484417">
              <w:rPr>
                <w:lang w:val="fr-FR"/>
              </w:rPr>
              <w:t>обезбеђеним</w:t>
            </w:r>
            <w:r w:rsidRPr="00484417">
              <w:t xml:space="preserve"> </w:t>
            </w:r>
            <w:r w:rsidRPr="00484417">
              <w:rPr>
                <w:lang w:val="fr-FR"/>
              </w:rPr>
              <w:t>системом</w:t>
            </w:r>
            <w:r w:rsidRPr="00484417">
              <w:t xml:space="preserve"> </w:t>
            </w:r>
            <w:r w:rsidRPr="00484417">
              <w:rPr>
                <w:lang w:val="fr-FR"/>
              </w:rPr>
              <w:t>закључавања</w:t>
            </w:r>
            <w:r w:rsidRPr="00484417">
              <w:t>.</w:t>
            </w:r>
          </w:p>
          <w:p w14:paraId="1DD63997" w14:textId="77777777" w:rsidR="00D66D4C" w:rsidRPr="00484417" w:rsidRDefault="00D66D4C" w:rsidP="00D66D4C">
            <w:pPr>
              <w:tabs>
                <w:tab w:val="left" w:pos="567"/>
                <w:tab w:val="left" w:pos="1134"/>
                <w:tab w:val="left" w:pos="1701"/>
                <w:tab w:val="left" w:leader="dot" w:pos="8505"/>
              </w:tabs>
              <w:jc w:val="both"/>
            </w:pPr>
            <w:r w:rsidRPr="00484417">
              <w:rPr>
                <w:lang w:val="pl-PL"/>
              </w:rPr>
              <w:t>На горњем крају поградних елемената  поставља се радна плоча дебљине 30мм, на висини 75цм.</w:t>
            </w:r>
            <w:r w:rsidRPr="00484417">
              <w:t>.</w:t>
            </w:r>
          </w:p>
          <w:p w14:paraId="3E6C20C9" w14:textId="77777777" w:rsidR="00D66D4C" w:rsidRPr="00484417" w:rsidRDefault="00D66D4C" w:rsidP="00D66D4C">
            <w:pPr>
              <w:autoSpaceDE w:val="0"/>
              <w:autoSpaceDN w:val="0"/>
              <w:adjustRightInd w:val="0"/>
            </w:pPr>
            <w:r w:rsidRPr="00484417">
              <w:t>Комбинација елемената омогућавају реализацију свих захтева по питању намене тако и по питању расположивог простора.</w:t>
            </w:r>
          </w:p>
          <w:p w14:paraId="55328B12" w14:textId="77777777" w:rsidR="00D66D4C" w:rsidRPr="00484417" w:rsidRDefault="00D66D4C" w:rsidP="00D66D4C">
            <w:pPr>
              <w:autoSpaceDE w:val="0"/>
              <w:autoSpaceDN w:val="0"/>
              <w:adjustRightInd w:val="0"/>
            </w:pPr>
            <w:r w:rsidRPr="00484417">
              <w:t>Обична шарка у минималном квалитету „HAFELE “ или „одговарајуће“</w:t>
            </w:r>
          </w:p>
          <w:p w14:paraId="0F0E1965" w14:textId="77777777" w:rsidR="00D66D4C" w:rsidRPr="00484417" w:rsidRDefault="00D66D4C" w:rsidP="00D66D4C">
            <w:pPr>
              <w:autoSpaceDE w:val="0"/>
              <w:autoSpaceDN w:val="0"/>
              <w:adjustRightInd w:val="0"/>
            </w:pPr>
            <w:r w:rsidRPr="00484417">
              <w:t xml:space="preserve">Ручка: у минималном квалитету „HAFELE 106.69.605 </w:t>
            </w:r>
            <w:r w:rsidRPr="00484417">
              <w:rPr>
                <w:lang w:val="en-US"/>
              </w:rPr>
              <w:t>BRU</w:t>
            </w:r>
            <w:r w:rsidRPr="00484417">
              <w:t>Š.128“ или “одговарајуће”</w:t>
            </w:r>
          </w:p>
          <w:p w14:paraId="3A8A19E7" w14:textId="2AF0E1BA" w:rsidR="00D465E1" w:rsidRPr="00484417" w:rsidRDefault="00D66D4C" w:rsidP="00D66D4C">
            <w:pPr>
              <w:autoSpaceDE w:val="0"/>
              <w:autoSpaceDN w:val="0"/>
              <w:adjustRightInd w:val="0"/>
              <w:jc w:val="center"/>
              <w:rPr>
                <w:noProof/>
                <w:lang w:val="en-US"/>
              </w:rPr>
            </w:pPr>
            <w:r w:rsidRPr="00484417">
              <w:t>Клизач: у минималном квалитету „HAFELE “ или „одговарајуће“</w:t>
            </w:r>
          </w:p>
        </w:tc>
      </w:tr>
      <w:tr w:rsidR="00484417" w:rsidRPr="00484417" w14:paraId="0CDC3D7E" w14:textId="77777777" w:rsidTr="00064472">
        <w:trPr>
          <w:trHeight w:val="20"/>
        </w:trPr>
        <w:tc>
          <w:tcPr>
            <w:tcW w:w="255" w:type="pct"/>
          </w:tcPr>
          <w:p w14:paraId="75D7D192" w14:textId="14005D57" w:rsidR="00D465E1" w:rsidRPr="00484417" w:rsidRDefault="00484417" w:rsidP="008843EA">
            <w:pPr>
              <w:autoSpaceDE w:val="0"/>
              <w:autoSpaceDN w:val="0"/>
              <w:adjustRightInd w:val="0"/>
              <w:jc w:val="center"/>
              <w:rPr>
                <w:noProof/>
                <w:lang w:val="sr-Cyrl-RS"/>
              </w:rPr>
            </w:pPr>
            <w:r w:rsidRPr="00484417">
              <w:rPr>
                <w:noProof/>
                <w:lang w:val="sr-Cyrl-RS"/>
              </w:rPr>
              <w:t>17.</w:t>
            </w:r>
          </w:p>
        </w:tc>
        <w:tc>
          <w:tcPr>
            <w:tcW w:w="1383" w:type="pct"/>
          </w:tcPr>
          <w:p w14:paraId="738FBB0F" w14:textId="210D7B27" w:rsidR="00D465E1" w:rsidRPr="00484417" w:rsidRDefault="00D465E1" w:rsidP="00D66D4C">
            <w:pPr>
              <w:autoSpaceDE w:val="0"/>
              <w:autoSpaceDN w:val="0"/>
              <w:adjustRightInd w:val="0"/>
            </w:pPr>
            <w:r w:rsidRPr="00484417">
              <w:t xml:space="preserve">Пулт за техничара са местом за рачунар </w:t>
            </w:r>
            <w:r w:rsidRPr="00484417">
              <w:rPr>
                <w:lang w:val="sr-Cyrl-RS"/>
              </w:rPr>
              <w:t>270</w:t>
            </w:r>
            <w:r w:rsidRPr="00484417">
              <w:t>x60x75</w:t>
            </w:r>
            <w:r w:rsidRPr="00484417">
              <w:rPr>
                <w:lang w:val="sr-Cyrl-RS"/>
              </w:rPr>
              <w:t>цм</w:t>
            </w:r>
          </w:p>
        </w:tc>
        <w:tc>
          <w:tcPr>
            <w:tcW w:w="3362" w:type="pct"/>
          </w:tcPr>
          <w:p w14:paraId="76107296" w14:textId="77777777" w:rsidR="00D66D4C" w:rsidRPr="00484417" w:rsidRDefault="00D66D4C" w:rsidP="00D66D4C">
            <w:r w:rsidRPr="00484417">
              <w:t xml:space="preserve">Корпуси: иверица, обложена маламинском фолијом </w:t>
            </w:r>
          </w:p>
          <w:p w14:paraId="7008D269" w14:textId="77777777" w:rsidR="00D66D4C" w:rsidRPr="00484417" w:rsidRDefault="00D66D4C" w:rsidP="00D66D4C">
            <w:r w:rsidRPr="00484417">
              <w:t>Фронтови: иверица обложена ХПЛ ламинатом</w:t>
            </w:r>
          </w:p>
          <w:p w14:paraId="1D7CF1F8" w14:textId="77777777" w:rsidR="00D66D4C" w:rsidRPr="00484417" w:rsidRDefault="00D66D4C" w:rsidP="00D66D4C">
            <w:pPr>
              <w:autoSpaceDE w:val="0"/>
              <w:autoSpaceDN w:val="0"/>
              <w:adjustRightInd w:val="0"/>
            </w:pPr>
            <w:r w:rsidRPr="00484417">
              <w:t xml:space="preserve">Радна плоча иверица, обложена ХПЛ ламинатом </w:t>
            </w:r>
          </w:p>
          <w:p w14:paraId="5D5B7941" w14:textId="77777777" w:rsidR="00D66D4C" w:rsidRPr="00484417" w:rsidRDefault="00D66D4C" w:rsidP="00D66D4C">
            <w:pPr>
              <w:autoSpaceDE w:val="0"/>
              <w:autoSpaceDN w:val="0"/>
              <w:adjustRightInd w:val="0"/>
            </w:pPr>
            <w:r w:rsidRPr="00484417">
              <w:t>Боја у договору са наручиоцем</w:t>
            </w:r>
          </w:p>
          <w:p w14:paraId="19479B5E" w14:textId="4CBD3D6D" w:rsidR="00D66D4C" w:rsidRPr="00484417" w:rsidRDefault="00D66D4C" w:rsidP="00D66D4C">
            <w:pPr>
              <w:tabs>
                <w:tab w:val="left" w:pos="567"/>
                <w:tab w:val="left" w:pos="1134"/>
                <w:tab w:val="left" w:pos="1701"/>
                <w:tab w:val="left" w:leader="dot" w:pos="8505"/>
              </w:tabs>
              <w:jc w:val="both"/>
            </w:pPr>
            <w:r w:rsidRPr="00484417">
              <w:rPr>
                <w:lang w:val="fr-FR"/>
              </w:rPr>
              <w:t>Стабилну</w:t>
            </w:r>
            <w:r w:rsidRPr="00484417">
              <w:t xml:space="preserve"> </w:t>
            </w:r>
            <w:r w:rsidRPr="00484417">
              <w:rPr>
                <w:lang w:val="fr-FR"/>
              </w:rPr>
              <w:t>конструкцију</w:t>
            </w:r>
            <w:r w:rsidRPr="00484417">
              <w:t xml:space="preserve"> </w:t>
            </w:r>
            <w:r w:rsidRPr="00484417">
              <w:rPr>
                <w:lang w:val="fr-FR"/>
              </w:rPr>
              <w:t>радне</w:t>
            </w:r>
            <w:r w:rsidRPr="00484417">
              <w:t xml:space="preserve"> </w:t>
            </w:r>
            <w:r w:rsidRPr="00484417">
              <w:rPr>
                <w:lang w:val="fr-FR"/>
              </w:rPr>
              <w:t>површине</w:t>
            </w:r>
            <w:r w:rsidRPr="00484417">
              <w:t xml:space="preserve"> </w:t>
            </w:r>
            <w:r w:rsidRPr="00484417">
              <w:rPr>
                <w:lang w:val="fr-FR"/>
              </w:rPr>
              <w:t>чине</w:t>
            </w:r>
            <w:r w:rsidRPr="00484417">
              <w:t xml:space="preserve"> </w:t>
            </w:r>
            <w:r w:rsidRPr="00484417">
              <w:rPr>
                <w:lang w:val="fr-FR"/>
              </w:rPr>
              <w:t>међусобно</w:t>
            </w:r>
            <w:r w:rsidRPr="00484417">
              <w:t xml:space="preserve"> </w:t>
            </w:r>
            <w:r w:rsidRPr="00484417">
              <w:rPr>
                <w:lang w:val="fr-FR"/>
              </w:rPr>
              <w:t>повезани</w:t>
            </w:r>
            <w:r w:rsidRPr="00484417">
              <w:t xml:space="preserve"> </w:t>
            </w:r>
            <w:r w:rsidRPr="00484417">
              <w:rPr>
                <w:lang w:val="fr-FR"/>
              </w:rPr>
              <w:t>поградни</w:t>
            </w:r>
            <w:r w:rsidRPr="00484417">
              <w:t xml:space="preserve"> </w:t>
            </w:r>
            <w:r w:rsidRPr="00484417">
              <w:rPr>
                <w:lang w:val="fr-FR"/>
              </w:rPr>
              <w:t>елементи</w:t>
            </w:r>
            <w:r w:rsidRPr="00484417">
              <w:t xml:space="preserve"> </w:t>
            </w:r>
            <w:r w:rsidRPr="00484417">
              <w:rPr>
                <w:lang w:val="fr-FR"/>
              </w:rPr>
              <w:t>одговарајуће</w:t>
            </w:r>
            <w:r w:rsidRPr="00484417">
              <w:t xml:space="preserve"> </w:t>
            </w:r>
            <w:r w:rsidRPr="00484417">
              <w:rPr>
                <w:lang w:val="fr-FR"/>
              </w:rPr>
              <w:t>намене</w:t>
            </w:r>
            <w:r w:rsidRPr="00484417">
              <w:t xml:space="preserve"> (фиока</w:t>
            </w:r>
            <w:r w:rsidRPr="00484417">
              <w:rPr>
                <w:lang w:val="sr-Cyrl-RS"/>
              </w:rPr>
              <w:t>р</w:t>
            </w:r>
            <w:r w:rsidRPr="00484417">
              <w:t>,</w:t>
            </w:r>
            <w:r w:rsidR="00AB04FF">
              <w:t xml:space="preserve"> </w:t>
            </w:r>
            <w:r w:rsidRPr="00484417">
              <w:rPr>
                <w:lang w:val="fr-FR"/>
              </w:rPr>
              <w:t>место</w:t>
            </w:r>
            <w:r w:rsidRPr="00484417">
              <w:t xml:space="preserve"> </w:t>
            </w:r>
            <w:r w:rsidRPr="00484417">
              <w:rPr>
                <w:lang w:val="fr-FR"/>
              </w:rPr>
              <w:t>за</w:t>
            </w:r>
            <w:r w:rsidRPr="00484417">
              <w:t xml:space="preserve"> </w:t>
            </w:r>
            <w:r w:rsidRPr="00484417">
              <w:rPr>
                <w:lang w:val="fr-FR"/>
              </w:rPr>
              <w:t>рачунар</w:t>
            </w:r>
            <w:r w:rsidRPr="00484417">
              <w:t xml:space="preserve">) </w:t>
            </w:r>
            <w:r w:rsidRPr="00484417">
              <w:rPr>
                <w:lang w:val="fr-FR"/>
              </w:rPr>
              <w:t>са</w:t>
            </w:r>
            <w:r w:rsidRPr="00484417">
              <w:t xml:space="preserve"> </w:t>
            </w:r>
            <w:r w:rsidRPr="00484417">
              <w:rPr>
                <w:lang w:val="fr-FR"/>
              </w:rPr>
              <w:t>заједничком</w:t>
            </w:r>
            <w:r w:rsidRPr="00484417">
              <w:t xml:space="preserve"> </w:t>
            </w:r>
            <w:r w:rsidRPr="00484417">
              <w:rPr>
                <w:lang w:val="fr-FR"/>
              </w:rPr>
              <w:t>ПВЦ</w:t>
            </w:r>
            <w:r w:rsidRPr="00484417">
              <w:t xml:space="preserve"> </w:t>
            </w:r>
            <w:r w:rsidRPr="00484417">
              <w:rPr>
                <w:lang w:val="fr-FR"/>
              </w:rPr>
              <w:t>соклом</w:t>
            </w:r>
            <w:r w:rsidRPr="00484417">
              <w:t xml:space="preserve"> </w:t>
            </w:r>
            <w:r w:rsidRPr="00484417">
              <w:rPr>
                <w:lang w:val="fr-FR"/>
              </w:rPr>
              <w:t>висине</w:t>
            </w:r>
            <w:r w:rsidRPr="00484417">
              <w:t xml:space="preserve"> 15</w:t>
            </w:r>
            <w:r w:rsidRPr="00484417">
              <w:rPr>
                <w:lang w:val="fr-FR"/>
              </w:rPr>
              <w:t>цм</w:t>
            </w:r>
            <w:r w:rsidRPr="00484417">
              <w:t xml:space="preserve"> </w:t>
            </w:r>
            <w:r w:rsidRPr="00484417">
              <w:rPr>
                <w:lang w:val="fr-FR"/>
              </w:rPr>
              <w:t>од</w:t>
            </w:r>
            <w:r w:rsidRPr="00484417">
              <w:t xml:space="preserve"> </w:t>
            </w:r>
            <w:r w:rsidRPr="00484417">
              <w:rPr>
                <w:lang w:val="fr-FR"/>
              </w:rPr>
              <w:t>пода</w:t>
            </w:r>
            <w:r w:rsidRPr="00484417">
              <w:t xml:space="preserve"> </w:t>
            </w:r>
            <w:r w:rsidRPr="00484417">
              <w:rPr>
                <w:lang w:val="fr-FR"/>
              </w:rPr>
              <w:t>и</w:t>
            </w:r>
            <w:r w:rsidRPr="00484417">
              <w:t xml:space="preserve"> </w:t>
            </w:r>
            <w:r w:rsidRPr="00484417">
              <w:rPr>
                <w:lang w:val="fr-FR"/>
              </w:rPr>
              <w:t>обезбеђеним</w:t>
            </w:r>
            <w:r w:rsidRPr="00484417">
              <w:t xml:space="preserve"> </w:t>
            </w:r>
            <w:r w:rsidRPr="00484417">
              <w:rPr>
                <w:lang w:val="fr-FR"/>
              </w:rPr>
              <w:t>системом</w:t>
            </w:r>
            <w:r w:rsidRPr="00484417">
              <w:t xml:space="preserve"> </w:t>
            </w:r>
            <w:r w:rsidRPr="00484417">
              <w:rPr>
                <w:lang w:val="fr-FR"/>
              </w:rPr>
              <w:t>закључавања</w:t>
            </w:r>
            <w:r w:rsidRPr="00484417">
              <w:t>.</w:t>
            </w:r>
          </w:p>
          <w:p w14:paraId="6B201613" w14:textId="77777777" w:rsidR="00D66D4C" w:rsidRPr="00484417" w:rsidRDefault="00D66D4C" w:rsidP="00D66D4C">
            <w:pPr>
              <w:tabs>
                <w:tab w:val="left" w:pos="567"/>
                <w:tab w:val="left" w:pos="1134"/>
                <w:tab w:val="left" w:pos="1701"/>
                <w:tab w:val="left" w:leader="dot" w:pos="8505"/>
              </w:tabs>
              <w:jc w:val="both"/>
            </w:pPr>
            <w:r w:rsidRPr="00484417">
              <w:rPr>
                <w:lang w:val="pl-PL"/>
              </w:rPr>
              <w:t>На горњем крају поградних елемената  поставља се радна плоча дебљине 30мм, на висини 75цм.</w:t>
            </w:r>
            <w:r w:rsidRPr="00484417">
              <w:t>.</w:t>
            </w:r>
          </w:p>
          <w:p w14:paraId="48FBC832" w14:textId="77777777" w:rsidR="00D66D4C" w:rsidRPr="00484417" w:rsidRDefault="00D66D4C" w:rsidP="00D66D4C">
            <w:pPr>
              <w:autoSpaceDE w:val="0"/>
              <w:autoSpaceDN w:val="0"/>
              <w:adjustRightInd w:val="0"/>
            </w:pPr>
            <w:r w:rsidRPr="00484417">
              <w:t>Комбинација елемената омогућавају реализацију свих захтева по питању намене тако и по питању расположивог простора.</w:t>
            </w:r>
          </w:p>
          <w:p w14:paraId="7E3BF236" w14:textId="77777777" w:rsidR="00D66D4C" w:rsidRPr="00484417" w:rsidRDefault="00D66D4C" w:rsidP="00D66D4C">
            <w:pPr>
              <w:autoSpaceDE w:val="0"/>
              <w:autoSpaceDN w:val="0"/>
              <w:adjustRightInd w:val="0"/>
            </w:pPr>
            <w:r w:rsidRPr="00484417">
              <w:t>Обична шарка у минималном квалитету „HAFELE “ или „одговарајуће“</w:t>
            </w:r>
          </w:p>
          <w:p w14:paraId="5CC80FD4" w14:textId="77777777" w:rsidR="00D66D4C" w:rsidRPr="00484417" w:rsidRDefault="00D66D4C" w:rsidP="00D66D4C">
            <w:pPr>
              <w:autoSpaceDE w:val="0"/>
              <w:autoSpaceDN w:val="0"/>
              <w:adjustRightInd w:val="0"/>
            </w:pPr>
            <w:r w:rsidRPr="00484417">
              <w:t xml:space="preserve">Ручка: у минималном квалитету „HAFELE 106.69.605 </w:t>
            </w:r>
            <w:r w:rsidRPr="00484417">
              <w:rPr>
                <w:lang w:val="en-US"/>
              </w:rPr>
              <w:t>BRU</w:t>
            </w:r>
            <w:r w:rsidRPr="00484417">
              <w:t>Š.128“ или “одговарајуће”</w:t>
            </w:r>
          </w:p>
          <w:p w14:paraId="6C081360" w14:textId="02142EC8" w:rsidR="00D465E1" w:rsidRPr="00484417" w:rsidRDefault="00D66D4C" w:rsidP="00D66D4C">
            <w:pPr>
              <w:autoSpaceDE w:val="0"/>
              <w:autoSpaceDN w:val="0"/>
              <w:adjustRightInd w:val="0"/>
              <w:jc w:val="center"/>
              <w:rPr>
                <w:noProof/>
                <w:lang w:val="en-US"/>
              </w:rPr>
            </w:pPr>
            <w:r w:rsidRPr="00484417">
              <w:t>Клизач: у минималном квалитету „HAFELE “ или „одговарајуће“</w:t>
            </w:r>
          </w:p>
        </w:tc>
      </w:tr>
      <w:tr w:rsidR="00833D2C" w:rsidRPr="00FF244A" w14:paraId="4F3CB6E7" w14:textId="77777777" w:rsidTr="00064472">
        <w:trPr>
          <w:trHeight w:val="20"/>
        </w:trPr>
        <w:tc>
          <w:tcPr>
            <w:tcW w:w="255" w:type="pct"/>
          </w:tcPr>
          <w:p w14:paraId="5D37EF09" w14:textId="25941553" w:rsidR="00833D2C" w:rsidRPr="00FF244A" w:rsidRDefault="00833D2C" w:rsidP="00484417">
            <w:pPr>
              <w:autoSpaceDE w:val="0"/>
              <w:autoSpaceDN w:val="0"/>
              <w:adjustRightInd w:val="0"/>
              <w:jc w:val="center"/>
              <w:rPr>
                <w:noProof/>
                <w:lang w:val="sr-Cyrl-RS"/>
              </w:rPr>
            </w:pPr>
            <w:r>
              <w:rPr>
                <w:noProof/>
                <w:lang w:val="sr-Cyrl-RS"/>
              </w:rPr>
              <w:t>1</w:t>
            </w:r>
            <w:r w:rsidR="00484417">
              <w:rPr>
                <w:noProof/>
                <w:lang w:val="sr-Cyrl-RS"/>
              </w:rPr>
              <w:t>8</w:t>
            </w:r>
            <w:r>
              <w:rPr>
                <w:noProof/>
                <w:lang w:val="sr-Cyrl-RS"/>
              </w:rPr>
              <w:t>.</w:t>
            </w:r>
          </w:p>
        </w:tc>
        <w:tc>
          <w:tcPr>
            <w:tcW w:w="1383" w:type="pct"/>
          </w:tcPr>
          <w:p w14:paraId="45DA0356" w14:textId="0066D102" w:rsidR="00833D2C" w:rsidRPr="00FF244A" w:rsidRDefault="00833D2C" w:rsidP="00D66D4C">
            <w:pPr>
              <w:autoSpaceDE w:val="0"/>
              <w:autoSpaceDN w:val="0"/>
              <w:adjustRightInd w:val="0"/>
              <w:rPr>
                <w:noProof/>
                <w:lang w:val="en-US"/>
              </w:rPr>
            </w:pPr>
            <w:r>
              <w:t>Плакари</w:t>
            </w:r>
            <w:r w:rsidRPr="00FF244A">
              <w:t xml:space="preserve"> </w:t>
            </w:r>
            <w:r>
              <w:t>за</w:t>
            </w:r>
            <w:r w:rsidRPr="00FF244A">
              <w:t xml:space="preserve"> </w:t>
            </w:r>
            <w:r>
              <w:t>књиге</w:t>
            </w:r>
            <w:r w:rsidRPr="00FF244A">
              <w:t xml:space="preserve"> </w:t>
            </w:r>
            <w:r>
              <w:t>и</w:t>
            </w:r>
            <w:r w:rsidRPr="00FF244A">
              <w:t xml:space="preserve"> </w:t>
            </w:r>
            <w:r>
              <w:t>часописе</w:t>
            </w:r>
            <w:r w:rsidRPr="00FF244A">
              <w:t xml:space="preserve"> </w:t>
            </w:r>
            <w:r>
              <w:t>у</w:t>
            </w:r>
            <w:r w:rsidRPr="00FF244A">
              <w:t xml:space="preserve"> </w:t>
            </w:r>
            <w:r w:rsidR="00D66D4C">
              <w:rPr>
                <w:lang w:val="sr-Cyrl-RS"/>
              </w:rPr>
              <w:t>с</w:t>
            </w:r>
            <w:r>
              <w:t>али</w:t>
            </w:r>
            <w:r w:rsidRPr="00FF244A">
              <w:t xml:space="preserve"> </w:t>
            </w:r>
            <w:r>
              <w:t>за</w:t>
            </w:r>
            <w:r w:rsidRPr="00FF244A">
              <w:t xml:space="preserve"> </w:t>
            </w:r>
            <w:r w:rsidRPr="00484417">
              <w:lastRenderedPageBreak/>
              <w:t xml:space="preserve">састанке </w:t>
            </w:r>
            <w:r w:rsidR="00D66D4C" w:rsidRPr="00484417">
              <w:rPr>
                <w:lang w:val="sr-Cyrl-RS"/>
              </w:rPr>
              <w:t>110х40х300</w:t>
            </w:r>
            <w:r w:rsidRPr="00484417">
              <w:t xml:space="preserve"> цм</w:t>
            </w:r>
          </w:p>
        </w:tc>
        <w:tc>
          <w:tcPr>
            <w:tcW w:w="3362" w:type="pct"/>
          </w:tcPr>
          <w:p w14:paraId="045B34A9" w14:textId="77777777" w:rsidR="00D66D4C" w:rsidRDefault="00D66D4C" w:rsidP="00D66D4C">
            <w:r>
              <w:lastRenderedPageBreak/>
              <w:t xml:space="preserve">Корпус: Иверица, обложена меламинском фолијом </w:t>
            </w:r>
          </w:p>
          <w:p w14:paraId="39FFD8E4" w14:textId="77777777" w:rsidR="00D66D4C" w:rsidRDefault="00D66D4C" w:rsidP="00D66D4C">
            <w:pPr>
              <w:autoSpaceDE w:val="0"/>
              <w:autoSpaceDN w:val="0"/>
              <w:adjustRightInd w:val="0"/>
            </w:pPr>
            <w:r>
              <w:t>Фронтови: иверица обложена ХПЛ ламинатом, стакло</w:t>
            </w:r>
          </w:p>
          <w:p w14:paraId="273074B9" w14:textId="77777777" w:rsidR="00D66D4C" w:rsidRDefault="00D66D4C" w:rsidP="00D66D4C">
            <w:pPr>
              <w:autoSpaceDE w:val="0"/>
              <w:autoSpaceDN w:val="0"/>
              <w:adjustRightInd w:val="0"/>
            </w:pPr>
            <w:r>
              <w:lastRenderedPageBreak/>
              <w:t>Боја у договору са наручиоцем</w:t>
            </w:r>
          </w:p>
          <w:p w14:paraId="08FA9D80" w14:textId="42C2B8B2" w:rsidR="00D66D4C" w:rsidRPr="000939C3" w:rsidRDefault="00D66D4C" w:rsidP="00D66D4C">
            <w:pPr>
              <w:tabs>
                <w:tab w:val="left" w:pos="567"/>
                <w:tab w:val="left" w:pos="1134"/>
                <w:tab w:val="left" w:pos="1701"/>
                <w:tab w:val="left" w:leader="dot" w:pos="8505"/>
              </w:tabs>
              <w:jc w:val="both"/>
            </w:pPr>
            <w:r w:rsidRPr="000939C3">
              <w:rPr>
                <w:lang w:val="fr-FR"/>
              </w:rPr>
              <w:t>Стабилну</w:t>
            </w:r>
            <w:r>
              <w:t xml:space="preserve"> </w:t>
            </w:r>
            <w:r w:rsidRPr="000939C3">
              <w:t xml:space="preserve">целину комплета </w:t>
            </w:r>
            <w:r w:rsidRPr="000939C3">
              <w:rPr>
                <w:lang w:val="fr-FR"/>
              </w:rPr>
              <w:t>чине</w:t>
            </w:r>
            <w:r>
              <w:t xml:space="preserve"> </w:t>
            </w:r>
            <w:r w:rsidRPr="000939C3">
              <w:rPr>
                <w:lang w:val="fr-FR"/>
              </w:rPr>
              <w:t>међусобно</w:t>
            </w:r>
            <w:r>
              <w:t xml:space="preserve"> </w:t>
            </w:r>
            <w:r w:rsidRPr="000939C3">
              <w:rPr>
                <w:lang w:val="fr-FR"/>
              </w:rPr>
              <w:t>повезани</w:t>
            </w:r>
            <w:r>
              <w:t xml:space="preserve"> </w:t>
            </w:r>
            <w:r w:rsidRPr="000939C3">
              <w:t xml:space="preserve">саставни </w:t>
            </w:r>
            <w:r w:rsidRPr="000939C3">
              <w:rPr>
                <w:lang w:val="fr-FR"/>
              </w:rPr>
              <w:t>елементи</w:t>
            </w:r>
            <w:r>
              <w:t xml:space="preserve"> </w:t>
            </w:r>
            <w:r w:rsidRPr="000939C3">
              <w:rPr>
                <w:lang w:val="fr-FR"/>
              </w:rPr>
              <w:t>одговарајуће</w:t>
            </w:r>
            <w:r>
              <w:t xml:space="preserve"> </w:t>
            </w:r>
            <w:r w:rsidRPr="000939C3">
              <w:rPr>
                <w:lang w:val="fr-FR"/>
              </w:rPr>
              <w:t>намене</w:t>
            </w:r>
            <w:r w:rsidRPr="000939C3">
              <w:t xml:space="preserve"> (затворени са вратима</w:t>
            </w:r>
            <w:r>
              <w:rPr>
                <w:lang w:val="sr-Cyrl-RS"/>
              </w:rPr>
              <w:t>, затворени са стаклом</w:t>
            </w:r>
            <w:r w:rsidR="00AB04FF">
              <w:t>). Елементи су</w:t>
            </w:r>
            <w:r w:rsidRPr="000939C3">
              <w:t xml:space="preserve"> са заједничком </w:t>
            </w:r>
            <w:r>
              <w:t>инох</w:t>
            </w:r>
            <w:r w:rsidRPr="000939C3">
              <w:t xml:space="preserve"> соклом висине 15цм од пода и системом за закључавање.</w:t>
            </w:r>
          </w:p>
          <w:p w14:paraId="1178E522" w14:textId="77777777" w:rsidR="00D66D4C" w:rsidRDefault="00D66D4C" w:rsidP="00D66D4C">
            <w:pPr>
              <w:autoSpaceDE w:val="0"/>
              <w:autoSpaceDN w:val="0"/>
              <w:adjustRightInd w:val="0"/>
            </w:pPr>
            <w:r w:rsidRPr="000939C3">
              <w:t>Комбинација елемената омогућавају реализацију свих захтева по питању намене тако и по питању расположивог простора</w:t>
            </w:r>
            <w:r>
              <w:rPr>
                <w:color w:val="FF0000"/>
              </w:rPr>
              <w:t>.</w:t>
            </w:r>
          </w:p>
          <w:p w14:paraId="65FB1494" w14:textId="77777777" w:rsidR="00D66D4C" w:rsidRDefault="00D66D4C" w:rsidP="00D66D4C">
            <w:pPr>
              <w:autoSpaceDE w:val="0"/>
              <w:autoSpaceDN w:val="0"/>
              <w:adjustRightInd w:val="0"/>
            </w:pPr>
            <w:r w:rsidRPr="00D2517E">
              <w:t>Обична шарка у минима</w:t>
            </w:r>
            <w:r w:rsidRPr="00902808">
              <w:t>л</w:t>
            </w:r>
            <w:r w:rsidRPr="00D2517E">
              <w:t>ном квалитету „HAFELE “ или „одговарајуће“</w:t>
            </w:r>
          </w:p>
          <w:p w14:paraId="57BED6A1" w14:textId="6C5159B0" w:rsidR="00833D2C" w:rsidRPr="00FF244A" w:rsidRDefault="00D66D4C" w:rsidP="00484417">
            <w:pPr>
              <w:autoSpaceDE w:val="0"/>
              <w:autoSpaceDN w:val="0"/>
              <w:adjustRightInd w:val="0"/>
              <w:rPr>
                <w:noProof/>
                <w:lang w:val="en-US"/>
              </w:rPr>
            </w:pPr>
            <w:r w:rsidRPr="00F43328">
              <w:t xml:space="preserve">Ручка: у минималном квалитету „HAFELE 106.69.605 </w:t>
            </w:r>
            <w:r w:rsidRPr="00F43328">
              <w:rPr>
                <w:lang w:val="en-US"/>
              </w:rPr>
              <w:t>BRU</w:t>
            </w:r>
            <w:r w:rsidRPr="00F43328">
              <w:t>Š.128“ или “одговарајуће”</w:t>
            </w:r>
          </w:p>
        </w:tc>
      </w:tr>
      <w:tr w:rsidR="00833D2C" w:rsidRPr="00FF244A" w14:paraId="55A09B44" w14:textId="77777777" w:rsidTr="00064472">
        <w:trPr>
          <w:trHeight w:val="20"/>
        </w:trPr>
        <w:tc>
          <w:tcPr>
            <w:tcW w:w="255" w:type="pct"/>
          </w:tcPr>
          <w:p w14:paraId="6741A2A5" w14:textId="2F075D1C" w:rsidR="00833D2C" w:rsidRPr="00FF244A" w:rsidRDefault="00484417" w:rsidP="008843EA">
            <w:pPr>
              <w:autoSpaceDE w:val="0"/>
              <w:autoSpaceDN w:val="0"/>
              <w:adjustRightInd w:val="0"/>
              <w:jc w:val="center"/>
              <w:rPr>
                <w:noProof/>
                <w:lang w:val="sr-Cyrl-RS"/>
              </w:rPr>
            </w:pPr>
            <w:r>
              <w:rPr>
                <w:noProof/>
                <w:lang w:val="sr-Cyrl-RS"/>
              </w:rPr>
              <w:lastRenderedPageBreak/>
              <w:t>19</w:t>
            </w:r>
            <w:r w:rsidR="00833D2C">
              <w:rPr>
                <w:noProof/>
                <w:lang w:val="sr-Cyrl-RS"/>
              </w:rPr>
              <w:t>.</w:t>
            </w:r>
          </w:p>
        </w:tc>
        <w:tc>
          <w:tcPr>
            <w:tcW w:w="1383" w:type="pct"/>
          </w:tcPr>
          <w:p w14:paraId="5C096EE7" w14:textId="3F965E02" w:rsidR="00833D2C" w:rsidRPr="00FF244A" w:rsidRDefault="00833D2C" w:rsidP="00D66D4C">
            <w:pPr>
              <w:autoSpaceDE w:val="0"/>
              <w:autoSpaceDN w:val="0"/>
              <w:adjustRightInd w:val="0"/>
              <w:rPr>
                <w:noProof/>
                <w:lang w:val="en-US"/>
              </w:rPr>
            </w:pPr>
            <w:r>
              <w:t>Полице</w:t>
            </w:r>
            <w:r w:rsidRPr="00FF244A">
              <w:t xml:space="preserve"> </w:t>
            </w:r>
            <w:r>
              <w:t>за</w:t>
            </w:r>
            <w:r w:rsidRPr="00FF244A">
              <w:t xml:space="preserve"> </w:t>
            </w:r>
            <w:r>
              <w:t>налазе</w:t>
            </w:r>
            <w:r w:rsidR="00D66D4C">
              <w:t xml:space="preserve"> </w:t>
            </w:r>
            <w:r w:rsidR="00D66D4C" w:rsidRPr="00484417">
              <w:rPr>
                <w:lang w:val="sr-Cyrl-RS"/>
              </w:rPr>
              <w:t>90</w:t>
            </w:r>
            <w:r w:rsidRPr="00484417">
              <w:t>x</w:t>
            </w:r>
            <w:r w:rsidR="00D66D4C" w:rsidRPr="00484417">
              <w:rPr>
                <w:lang w:val="sr-Cyrl-RS"/>
              </w:rPr>
              <w:t>150</w:t>
            </w:r>
            <w:r w:rsidRPr="00484417">
              <w:t>x</w:t>
            </w:r>
            <w:r w:rsidR="00D66D4C" w:rsidRPr="00484417">
              <w:rPr>
                <w:lang w:val="sr-Cyrl-RS"/>
              </w:rPr>
              <w:t>60</w:t>
            </w:r>
            <w:r w:rsidRPr="00484417">
              <w:t xml:space="preserve"> цм</w:t>
            </w:r>
          </w:p>
        </w:tc>
        <w:tc>
          <w:tcPr>
            <w:tcW w:w="3362" w:type="pct"/>
          </w:tcPr>
          <w:p w14:paraId="01B2D60F" w14:textId="44CABC2A" w:rsidR="00D66D4C" w:rsidRPr="00D66D4C" w:rsidRDefault="00D66D4C" w:rsidP="00D66D4C">
            <w:pPr>
              <w:rPr>
                <w:lang w:val="sr-Cyrl-RS"/>
              </w:rPr>
            </w:pPr>
            <w:r>
              <w:t xml:space="preserve">Корпуси: иверица, обложена маламинском фолијом </w:t>
            </w:r>
          </w:p>
          <w:p w14:paraId="30A17260" w14:textId="77777777" w:rsidR="00D66D4C" w:rsidRDefault="00D66D4C" w:rsidP="00D66D4C">
            <w:pPr>
              <w:autoSpaceDE w:val="0"/>
              <w:autoSpaceDN w:val="0"/>
              <w:adjustRightInd w:val="0"/>
              <w:rPr>
                <w:lang w:val="sr-Cyrl-RS"/>
              </w:rPr>
            </w:pPr>
            <w:r>
              <w:t>Боја у договору са наручиоцем</w:t>
            </w:r>
          </w:p>
          <w:p w14:paraId="70F08163" w14:textId="3CAD928F" w:rsidR="00833D2C" w:rsidRPr="00D66D4C" w:rsidRDefault="00D66D4C" w:rsidP="00D66D4C">
            <w:pPr>
              <w:autoSpaceDE w:val="0"/>
              <w:autoSpaceDN w:val="0"/>
              <w:adjustRightInd w:val="0"/>
            </w:pPr>
            <w:r w:rsidRPr="00E64CC3">
              <w:t>Стабилну целину комплета чине међусобно повезани саставн</w:t>
            </w:r>
            <w:r>
              <w:t>и елементи одговарајуће намене.</w:t>
            </w:r>
            <w:r>
              <w:rPr>
                <w:lang w:val="sr-Cyrl-RS"/>
              </w:rPr>
              <w:t xml:space="preserve"> </w:t>
            </w:r>
            <w:r w:rsidRPr="00E64CC3">
              <w:t>Висину полица прилагодити  потребама и у договору са наручиоцем са минималном носивошћу од 1</w:t>
            </w:r>
            <w:r>
              <w:t>0</w:t>
            </w:r>
            <w:r w:rsidRPr="00E64CC3">
              <w:t xml:space="preserve">0 кг по нивоу, </w:t>
            </w:r>
            <w:r w:rsidRPr="00214DDF">
              <w:t>максимално 6 нивоа</w:t>
            </w:r>
          </w:p>
        </w:tc>
      </w:tr>
      <w:tr w:rsidR="00484417" w:rsidRPr="00484417" w14:paraId="0F2C27DD" w14:textId="77777777" w:rsidTr="00064472">
        <w:trPr>
          <w:trHeight w:val="20"/>
        </w:trPr>
        <w:tc>
          <w:tcPr>
            <w:tcW w:w="255" w:type="pct"/>
          </w:tcPr>
          <w:p w14:paraId="52CAA966" w14:textId="7C2C96C7" w:rsidR="00D66D4C" w:rsidRPr="00484417" w:rsidRDefault="00484417" w:rsidP="008843EA">
            <w:pPr>
              <w:autoSpaceDE w:val="0"/>
              <w:autoSpaceDN w:val="0"/>
              <w:adjustRightInd w:val="0"/>
              <w:jc w:val="center"/>
              <w:rPr>
                <w:noProof/>
                <w:lang w:val="sr-Cyrl-RS"/>
              </w:rPr>
            </w:pPr>
            <w:r w:rsidRPr="00484417">
              <w:rPr>
                <w:noProof/>
                <w:lang w:val="sr-Cyrl-RS"/>
              </w:rPr>
              <w:t>20.</w:t>
            </w:r>
          </w:p>
        </w:tc>
        <w:tc>
          <w:tcPr>
            <w:tcW w:w="1383" w:type="pct"/>
          </w:tcPr>
          <w:p w14:paraId="43D1A27E" w14:textId="17FBB402" w:rsidR="00D66D4C" w:rsidRPr="00484417" w:rsidRDefault="008D56FD" w:rsidP="008D56FD">
            <w:pPr>
              <w:autoSpaceDE w:val="0"/>
              <w:autoSpaceDN w:val="0"/>
              <w:adjustRightInd w:val="0"/>
              <w:rPr>
                <w:lang w:val="sr-Cyrl-RS"/>
              </w:rPr>
            </w:pPr>
            <w:r w:rsidRPr="00484417">
              <w:rPr>
                <w:lang w:val="sr-Cyrl-RS"/>
              </w:rPr>
              <w:t>Орман по мери</w:t>
            </w:r>
            <w:r w:rsidRPr="00484417">
              <w:t xml:space="preserve"> 200x50x220 </w:t>
            </w:r>
            <w:r w:rsidRPr="00484417">
              <w:rPr>
                <w:lang w:val="sr-Cyrl-RS"/>
              </w:rPr>
              <w:t>цм</w:t>
            </w:r>
          </w:p>
        </w:tc>
        <w:tc>
          <w:tcPr>
            <w:tcW w:w="3362" w:type="pct"/>
          </w:tcPr>
          <w:p w14:paraId="7B01A901" w14:textId="77777777" w:rsidR="008D56FD" w:rsidRPr="00484417" w:rsidRDefault="008D56FD" w:rsidP="008D56FD">
            <w:r w:rsidRPr="00484417">
              <w:t xml:space="preserve">Корпуси: иверица, обложена маламинском фолијом </w:t>
            </w:r>
          </w:p>
          <w:p w14:paraId="09BD7923" w14:textId="77777777" w:rsidR="008D56FD" w:rsidRPr="00484417" w:rsidRDefault="008D56FD" w:rsidP="008D56FD">
            <w:r w:rsidRPr="00484417">
              <w:t>Фронтови: иверица обложена ХПЛ ламинатом</w:t>
            </w:r>
          </w:p>
          <w:p w14:paraId="44DCEB3D" w14:textId="77777777" w:rsidR="008D56FD" w:rsidRPr="00484417" w:rsidRDefault="008D56FD" w:rsidP="008D56FD">
            <w:pPr>
              <w:autoSpaceDE w:val="0"/>
              <w:autoSpaceDN w:val="0"/>
              <w:adjustRightInd w:val="0"/>
            </w:pPr>
            <w:r w:rsidRPr="00484417">
              <w:t>Боја у договору са наручиоцем</w:t>
            </w:r>
          </w:p>
          <w:p w14:paraId="6A394D7D" w14:textId="4C8D1BDA" w:rsidR="008D56FD" w:rsidRPr="00484417" w:rsidRDefault="008D56FD" w:rsidP="008D56FD">
            <w:pPr>
              <w:tabs>
                <w:tab w:val="left" w:pos="567"/>
                <w:tab w:val="left" w:pos="1134"/>
                <w:tab w:val="left" w:pos="1701"/>
                <w:tab w:val="left" w:leader="dot" w:pos="8505"/>
              </w:tabs>
              <w:jc w:val="both"/>
            </w:pPr>
            <w:r w:rsidRPr="00484417">
              <w:rPr>
                <w:lang w:val="fr-FR"/>
              </w:rPr>
              <w:t>Стабилну</w:t>
            </w:r>
            <w:r w:rsidRPr="00484417">
              <w:t xml:space="preserve"> целину комплета </w:t>
            </w:r>
            <w:r w:rsidRPr="00484417">
              <w:rPr>
                <w:lang w:val="fr-FR"/>
              </w:rPr>
              <w:t>чине</w:t>
            </w:r>
            <w:r w:rsidRPr="00484417">
              <w:t xml:space="preserve"> </w:t>
            </w:r>
            <w:r w:rsidRPr="00484417">
              <w:rPr>
                <w:lang w:val="fr-FR"/>
              </w:rPr>
              <w:t>међусобно</w:t>
            </w:r>
            <w:r w:rsidRPr="00484417">
              <w:t xml:space="preserve"> </w:t>
            </w:r>
            <w:r w:rsidRPr="00484417">
              <w:rPr>
                <w:lang w:val="fr-FR"/>
              </w:rPr>
              <w:t>повезани</w:t>
            </w:r>
            <w:r w:rsidRPr="00484417">
              <w:t xml:space="preserve"> саставни </w:t>
            </w:r>
            <w:r w:rsidRPr="00484417">
              <w:rPr>
                <w:lang w:val="fr-FR"/>
              </w:rPr>
              <w:t>елементи</w:t>
            </w:r>
            <w:r w:rsidRPr="00484417">
              <w:t xml:space="preserve"> </w:t>
            </w:r>
            <w:r w:rsidRPr="00484417">
              <w:rPr>
                <w:lang w:val="fr-FR"/>
              </w:rPr>
              <w:t>одговарајуће</w:t>
            </w:r>
            <w:r w:rsidRPr="00484417">
              <w:t xml:space="preserve"> </w:t>
            </w:r>
            <w:r w:rsidRPr="00484417">
              <w:rPr>
                <w:lang w:val="fr-FR"/>
              </w:rPr>
              <w:t>намене</w:t>
            </w:r>
            <w:r w:rsidRPr="00484417">
              <w:t xml:space="preserve"> (зат</w:t>
            </w:r>
            <w:r w:rsidR="00AB04FF">
              <w:t>ворени са вратима). Елементи су</w:t>
            </w:r>
            <w:r w:rsidRPr="00484417">
              <w:t xml:space="preserve"> са заједничком инох соклом висине 15цм од пода и системом за закључавање.</w:t>
            </w:r>
          </w:p>
          <w:p w14:paraId="335E9572" w14:textId="77777777" w:rsidR="008D56FD" w:rsidRPr="00484417" w:rsidRDefault="008D56FD" w:rsidP="008D56FD">
            <w:pPr>
              <w:autoSpaceDE w:val="0"/>
              <w:autoSpaceDN w:val="0"/>
              <w:adjustRightInd w:val="0"/>
            </w:pPr>
            <w:r w:rsidRPr="00484417">
              <w:t>Комбинација елемената омогућавају реализацију свих захтева по питању намене тако и по питању расположивог простора.</w:t>
            </w:r>
          </w:p>
          <w:p w14:paraId="4E97F282" w14:textId="77777777" w:rsidR="008D56FD" w:rsidRPr="00484417" w:rsidRDefault="008D56FD" w:rsidP="008D56FD">
            <w:pPr>
              <w:autoSpaceDE w:val="0"/>
              <w:autoSpaceDN w:val="0"/>
              <w:adjustRightInd w:val="0"/>
            </w:pPr>
            <w:r w:rsidRPr="00484417">
              <w:t>Обична шарка у минималном квалитету „HAFELE “ или „одговарајуће“</w:t>
            </w:r>
          </w:p>
          <w:p w14:paraId="5C539FF3" w14:textId="363F32A1" w:rsidR="00D66D4C" w:rsidRPr="00484417" w:rsidRDefault="008D56FD" w:rsidP="00484417">
            <w:r w:rsidRPr="00484417">
              <w:t>Ручка: у минималном квалитету „HAFELE 106.69.605 BRUŠ.128“ или “одговарајуће”</w:t>
            </w:r>
          </w:p>
        </w:tc>
      </w:tr>
      <w:tr w:rsidR="00484417" w:rsidRPr="00484417" w14:paraId="2D813444" w14:textId="77777777" w:rsidTr="00064472">
        <w:trPr>
          <w:trHeight w:val="20"/>
        </w:trPr>
        <w:tc>
          <w:tcPr>
            <w:tcW w:w="255" w:type="pct"/>
          </w:tcPr>
          <w:p w14:paraId="4D72D471" w14:textId="224F7E3D" w:rsidR="00D66D4C" w:rsidRPr="00484417" w:rsidRDefault="00484417" w:rsidP="008843EA">
            <w:pPr>
              <w:autoSpaceDE w:val="0"/>
              <w:autoSpaceDN w:val="0"/>
              <w:adjustRightInd w:val="0"/>
              <w:jc w:val="center"/>
              <w:rPr>
                <w:noProof/>
                <w:lang w:val="sr-Cyrl-RS"/>
              </w:rPr>
            </w:pPr>
            <w:r w:rsidRPr="00484417">
              <w:rPr>
                <w:noProof/>
                <w:lang w:val="sr-Cyrl-RS"/>
              </w:rPr>
              <w:t>21.</w:t>
            </w:r>
          </w:p>
        </w:tc>
        <w:tc>
          <w:tcPr>
            <w:tcW w:w="1383" w:type="pct"/>
          </w:tcPr>
          <w:p w14:paraId="494CC9E4" w14:textId="0C0CF114" w:rsidR="00D66D4C" w:rsidRPr="00484417" w:rsidRDefault="008D56FD" w:rsidP="008D56FD">
            <w:pPr>
              <w:autoSpaceDE w:val="0"/>
              <w:autoSpaceDN w:val="0"/>
              <w:adjustRightInd w:val="0"/>
              <w:rPr>
                <w:lang w:val="sr-Cyrl-RS"/>
              </w:rPr>
            </w:pPr>
            <w:r w:rsidRPr="00484417">
              <w:rPr>
                <w:lang w:val="sr-Cyrl-RS"/>
              </w:rPr>
              <w:t>Орман по мери 70х30х220 цм</w:t>
            </w:r>
          </w:p>
        </w:tc>
        <w:tc>
          <w:tcPr>
            <w:tcW w:w="3362" w:type="pct"/>
          </w:tcPr>
          <w:p w14:paraId="7F3F1B22" w14:textId="77777777" w:rsidR="008D56FD" w:rsidRPr="00484417" w:rsidRDefault="008D56FD" w:rsidP="00484417">
            <w:r w:rsidRPr="00484417">
              <w:t xml:space="preserve">Корпуси: иверица, обложена маламинском фолијом </w:t>
            </w:r>
          </w:p>
          <w:p w14:paraId="3300DFB0" w14:textId="77777777" w:rsidR="008D56FD" w:rsidRPr="00484417" w:rsidRDefault="008D56FD" w:rsidP="00484417">
            <w:r w:rsidRPr="00484417">
              <w:t>Фронтови: иверица обложена ХПЛ ламинатом</w:t>
            </w:r>
          </w:p>
          <w:p w14:paraId="439231D6" w14:textId="77777777" w:rsidR="008D56FD" w:rsidRPr="00484417" w:rsidRDefault="008D56FD" w:rsidP="00484417">
            <w:r w:rsidRPr="00484417">
              <w:t>Боја у договору са наручиоцем</w:t>
            </w:r>
          </w:p>
          <w:p w14:paraId="5A8EC2D8" w14:textId="554C934A" w:rsidR="008D56FD" w:rsidRPr="00484417" w:rsidRDefault="008D56FD" w:rsidP="00484417">
            <w:r w:rsidRPr="00484417">
              <w:t>Стабилну целину комплета чине међусобно повезани саставни елементи одговарајуће намене (затворени са вратима). Елементи су са заједничком инох соклом висине 15цм од пода и системом за закључавање.</w:t>
            </w:r>
          </w:p>
          <w:p w14:paraId="31D5CC16" w14:textId="77777777" w:rsidR="008D56FD" w:rsidRPr="00484417" w:rsidRDefault="008D56FD" w:rsidP="00484417">
            <w:r w:rsidRPr="00484417">
              <w:t>Комбинација елемената омогућавају реализацију свих захтева по питању намене тако и по питању расположивог простора.</w:t>
            </w:r>
          </w:p>
          <w:p w14:paraId="720325E1" w14:textId="77777777" w:rsidR="008D56FD" w:rsidRPr="00484417" w:rsidRDefault="008D56FD" w:rsidP="00484417">
            <w:r w:rsidRPr="00484417">
              <w:t>Обична шарка у минималном квалитету „HAFELE “ или „одговарајуће“</w:t>
            </w:r>
          </w:p>
          <w:p w14:paraId="21EA1DAD" w14:textId="7DD12A49" w:rsidR="00D66D4C" w:rsidRPr="00484417" w:rsidRDefault="008D56FD" w:rsidP="00484417">
            <w:r w:rsidRPr="00484417">
              <w:t>Ручка: у минималном квалитету „HAFELE 106.69.605 BRUŠ.128“ или “одговарајуће”</w:t>
            </w:r>
          </w:p>
        </w:tc>
      </w:tr>
      <w:tr w:rsidR="00484417" w:rsidRPr="00484417" w14:paraId="230036E1" w14:textId="77777777" w:rsidTr="00064472">
        <w:trPr>
          <w:trHeight w:val="20"/>
        </w:trPr>
        <w:tc>
          <w:tcPr>
            <w:tcW w:w="255" w:type="pct"/>
          </w:tcPr>
          <w:p w14:paraId="22024456" w14:textId="617C6926" w:rsidR="00C11DE6" w:rsidRPr="00484417" w:rsidRDefault="00484417" w:rsidP="008843EA">
            <w:pPr>
              <w:autoSpaceDE w:val="0"/>
              <w:autoSpaceDN w:val="0"/>
              <w:adjustRightInd w:val="0"/>
              <w:jc w:val="center"/>
              <w:rPr>
                <w:noProof/>
                <w:lang w:val="sr-Cyrl-RS"/>
              </w:rPr>
            </w:pPr>
            <w:r w:rsidRPr="00484417">
              <w:rPr>
                <w:noProof/>
                <w:lang w:val="sr-Cyrl-RS"/>
              </w:rPr>
              <w:t>22.</w:t>
            </w:r>
          </w:p>
        </w:tc>
        <w:tc>
          <w:tcPr>
            <w:tcW w:w="1383" w:type="pct"/>
          </w:tcPr>
          <w:p w14:paraId="4C045342" w14:textId="77254CAE" w:rsidR="00C11DE6" w:rsidRPr="00484417" w:rsidRDefault="00C11DE6" w:rsidP="004C2933">
            <w:pPr>
              <w:autoSpaceDE w:val="0"/>
              <w:autoSpaceDN w:val="0"/>
              <w:adjustRightInd w:val="0"/>
              <w:rPr>
                <w:lang w:val="sr-Cyrl-RS"/>
              </w:rPr>
            </w:pPr>
            <w:r w:rsidRPr="00484417">
              <w:rPr>
                <w:lang w:val="sr-Cyrl-RS"/>
              </w:rPr>
              <w:t>Орман са сефом за лекове по мери 90х50х200 цм</w:t>
            </w:r>
          </w:p>
        </w:tc>
        <w:tc>
          <w:tcPr>
            <w:tcW w:w="3362" w:type="pct"/>
          </w:tcPr>
          <w:p w14:paraId="27934296" w14:textId="77777777" w:rsidR="00C11DE6" w:rsidRPr="00484417" w:rsidRDefault="00C11DE6" w:rsidP="00484417">
            <w:r w:rsidRPr="00484417">
              <w:t xml:space="preserve">Корпуси: иверица, обложена маламинском фолијом </w:t>
            </w:r>
          </w:p>
          <w:p w14:paraId="576E4F3B" w14:textId="77777777" w:rsidR="00C11DE6" w:rsidRPr="00484417" w:rsidRDefault="00C11DE6" w:rsidP="00484417">
            <w:r w:rsidRPr="00484417">
              <w:t>Фронтови: иверица обложена ХПЛ ламинатом</w:t>
            </w:r>
          </w:p>
          <w:p w14:paraId="3DE26300" w14:textId="77777777" w:rsidR="00C11DE6" w:rsidRPr="00484417" w:rsidRDefault="00C11DE6" w:rsidP="00484417">
            <w:r w:rsidRPr="00484417">
              <w:t>Боја у договору са наручиоцем</w:t>
            </w:r>
          </w:p>
          <w:p w14:paraId="30FCC54D" w14:textId="2F04672C" w:rsidR="00C11DE6" w:rsidRPr="00484417" w:rsidRDefault="00C11DE6" w:rsidP="00484417">
            <w:r w:rsidRPr="00484417">
              <w:t xml:space="preserve">Стабилну целину комплета чине међусобно повезани саставни елементи одговарајуће намене (затворени са вратима + део са сефом </w:t>
            </w:r>
            <w:r w:rsidR="00AB04FF">
              <w:t>за лекове). Елементи су</w:t>
            </w:r>
            <w:r w:rsidRPr="00484417">
              <w:t xml:space="preserve"> са заједничком инох соклом висине 15цм од пода и системом за закључавање.</w:t>
            </w:r>
          </w:p>
          <w:p w14:paraId="6C29EDB1" w14:textId="77777777" w:rsidR="00C11DE6" w:rsidRPr="00484417" w:rsidRDefault="00C11DE6" w:rsidP="00484417">
            <w:r w:rsidRPr="00484417">
              <w:lastRenderedPageBreak/>
              <w:t>Комбинација елемената омогућавају реализацију свих захтева по питању намене тако и по питању расположивог простора.</w:t>
            </w:r>
          </w:p>
          <w:p w14:paraId="1F908D86" w14:textId="77777777" w:rsidR="00C11DE6" w:rsidRPr="00484417" w:rsidRDefault="00C11DE6" w:rsidP="00484417">
            <w:r w:rsidRPr="00484417">
              <w:t>Обична шарка у минималном квалитету „HAFELE “ или „одговарајуће“</w:t>
            </w:r>
          </w:p>
          <w:p w14:paraId="5CFAF7C5" w14:textId="079208A7" w:rsidR="00C11DE6" w:rsidRPr="00484417" w:rsidRDefault="00C11DE6" w:rsidP="00484417">
            <w:r w:rsidRPr="00484417">
              <w:t>Ручка: у минималном квалитету „HAFELE 106.69.605 BRUŠ.128“ или “одговарајуће”</w:t>
            </w:r>
          </w:p>
        </w:tc>
      </w:tr>
      <w:tr w:rsidR="00484417" w:rsidRPr="00484417" w14:paraId="085D1EB8" w14:textId="77777777" w:rsidTr="00064472">
        <w:trPr>
          <w:trHeight w:val="20"/>
        </w:trPr>
        <w:tc>
          <w:tcPr>
            <w:tcW w:w="255" w:type="pct"/>
          </w:tcPr>
          <w:p w14:paraId="55C965D2" w14:textId="3BBC5889" w:rsidR="00C11DE6" w:rsidRPr="00484417" w:rsidRDefault="00484417" w:rsidP="008843EA">
            <w:pPr>
              <w:autoSpaceDE w:val="0"/>
              <w:autoSpaceDN w:val="0"/>
              <w:adjustRightInd w:val="0"/>
              <w:jc w:val="center"/>
              <w:rPr>
                <w:noProof/>
                <w:lang w:val="sr-Cyrl-RS"/>
              </w:rPr>
            </w:pPr>
            <w:r w:rsidRPr="00484417">
              <w:rPr>
                <w:noProof/>
                <w:lang w:val="sr-Cyrl-RS"/>
              </w:rPr>
              <w:lastRenderedPageBreak/>
              <w:t>23.</w:t>
            </w:r>
          </w:p>
        </w:tc>
        <w:tc>
          <w:tcPr>
            <w:tcW w:w="1383" w:type="pct"/>
          </w:tcPr>
          <w:p w14:paraId="2A5417BC" w14:textId="4AAB5A59" w:rsidR="00C11DE6" w:rsidRPr="00484417" w:rsidRDefault="00C11DE6" w:rsidP="00C11DE6">
            <w:pPr>
              <w:autoSpaceDE w:val="0"/>
              <w:autoSpaceDN w:val="0"/>
              <w:adjustRightInd w:val="0"/>
              <w:rPr>
                <w:lang w:val="sr-Cyrl-RS"/>
              </w:rPr>
            </w:pPr>
            <w:r w:rsidRPr="00484417">
              <w:rPr>
                <w:lang w:val="sr-Cyrl-RS"/>
              </w:rPr>
              <w:t>Орман по мери 120х45х220 цм</w:t>
            </w:r>
          </w:p>
        </w:tc>
        <w:tc>
          <w:tcPr>
            <w:tcW w:w="3362" w:type="pct"/>
          </w:tcPr>
          <w:p w14:paraId="266D80DC" w14:textId="77777777" w:rsidR="00C11DE6" w:rsidRPr="00484417" w:rsidRDefault="00C11DE6" w:rsidP="00C11DE6">
            <w:r w:rsidRPr="00484417">
              <w:t xml:space="preserve">Корпуси: иверица, обложена маламинском фолијом </w:t>
            </w:r>
          </w:p>
          <w:p w14:paraId="51F539DC" w14:textId="77777777" w:rsidR="00C11DE6" w:rsidRPr="00484417" w:rsidRDefault="00C11DE6" w:rsidP="00C11DE6">
            <w:r w:rsidRPr="00484417">
              <w:t>Фронтови: иверица обложена ХПЛ ламинатом</w:t>
            </w:r>
          </w:p>
          <w:p w14:paraId="47B980C4" w14:textId="77777777" w:rsidR="00C11DE6" w:rsidRPr="00484417" w:rsidRDefault="00C11DE6" w:rsidP="00C11DE6">
            <w:pPr>
              <w:autoSpaceDE w:val="0"/>
              <w:autoSpaceDN w:val="0"/>
              <w:adjustRightInd w:val="0"/>
            </w:pPr>
            <w:r w:rsidRPr="00484417">
              <w:t>Боја у договору са наручиоцем</w:t>
            </w:r>
          </w:p>
          <w:p w14:paraId="328DC2DC" w14:textId="57DE582F" w:rsidR="00C11DE6" w:rsidRPr="00484417" w:rsidRDefault="00C11DE6" w:rsidP="00C11DE6">
            <w:pPr>
              <w:tabs>
                <w:tab w:val="left" w:pos="567"/>
                <w:tab w:val="left" w:pos="1134"/>
                <w:tab w:val="left" w:pos="1701"/>
                <w:tab w:val="left" w:leader="dot" w:pos="8505"/>
              </w:tabs>
              <w:jc w:val="both"/>
            </w:pPr>
            <w:r w:rsidRPr="00484417">
              <w:rPr>
                <w:lang w:val="fr-FR"/>
              </w:rPr>
              <w:t>Стабилну</w:t>
            </w:r>
            <w:r w:rsidRPr="00484417">
              <w:t xml:space="preserve"> целину комплета </w:t>
            </w:r>
            <w:r w:rsidRPr="00484417">
              <w:rPr>
                <w:lang w:val="fr-FR"/>
              </w:rPr>
              <w:t>чине</w:t>
            </w:r>
            <w:r w:rsidRPr="00484417">
              <w:t xml:space="preserve"> </w:t>
            </w:r>
            <w:r w:rsidRPr="00484417">
              <w:rPr>
                <w:lang w:val="fr-FR"/>
              </w:rPr>
              <w:t>међусобно</w:t>
            </w:r>
            <w:r w:rsidRPr="00484417">
              <w:t xml:space="preserve"> </w:t>
            </w:r>
            <w:r w:rsidRPr="00484417">
              <w:rPr>
                <w:lang w:val="fr-FR"/>
              </w:rPr>
              <w:t>повезани</w:t>
            </w:r>
            <w:r w:rsidRPr="00484417">
              <w:t xml:space="preserve"> саставни </w:t>
            </w:r>
            <w:r w:rsidRPr="00484417">
              <w:rPr>
                <w:lang w:val="fr-FR"/>
              </w:rPr>
              <w:t>елементи</w:t>
            </w:r>
            <w:r w:rsidRPr="00484417">
              <w:t xml:space="preserve"> </w:t>
            </w:r>
            <w:r w:rsidRPr="00484417">
              <w:rPr>
                <w:lang w:val="fr-FR"/>
              </w:rPr>
              <w:t>одговарајуће</w:t>
            </w:r>
            <w:r w:rsidRPr="00484417">
              <w:t xml:space="preserve"> </w:t>
            </w:r>
            <w:r w:rsidRPr="00484417">
              <w:rPr>
                <w:lang w:val="fr-FR"/>
              </w:rPr>
              <w:t>намене</w:t>
            </w:r>
            <w:r w:rsidRPr="00484417">
              <w:t xml:space="preserve"> (зат</w:t>
            </w:r>
            <w:r w:rsidR="00AB04FF">
              <w:t>ворени са вратима). Елементи су</w:t>
            </w:r>
            <w:r w:rsidRPr="00484417">
              <w:t xml:space="preserve"> са заједничком инох соклом висине 15цм од пода и системом за закључавање.</w:t>
            </w:r>
          </w:p>
          <w:p w14:paraId="03793BBB" w14:textId="77777777" w:rsidR="00C11DE6" w:rsidRPr="00484417" w:rsidRDefault="00C11DE6" w:rsidP="00C11DE6">
            <w:pPr>
              <w:autoSpaceDE w:val="0"/>
              <w:autoSpaceDN w:val="0"/>
              <w:adjustRightInd w:val="0"/>
            </w:pPr>
            <w:r w:rsidRPr="00484417">
              <w:t>Комбинација елемената омогућавају реализацију свих захтева по питању намене тако и по питању расположивог простора.</w:t>
            </w:r>
          </w:p>
          <w:p w14:paraId="5CF52530" w14:textId="77777777" w:rsidR="00C11DE6" w:rsidRPr="00484417" w:rsidRDefault="00C11DE6" w:rsidP="00484417">
            <w:pPr>
              <w:autoSpaceDE w:val="0"/>
              <w:autoSpaceDN w:val="0"/>
              <w:adjustRightInd w:val="0"/>
            </w:pPr>
            <w:r w:rsidRPr="00484417">
              <w:t>Обична шарка у минималном квалитету „HAFELE “ или „одговарајуће“</w:t>
            </w:r>
          </w:p>
          <w:p w14:paraId="771F5718" w14:textId="43A07B61" w:rsidR="00C11DE6" w:rsidRPr="00484417" w:rsidRDefault="00C11DE6" w:rsidP="00484417">
            <w:pPr>
              <w:autoSpaceDE w:val="0"/>
              <w:autoSpaceDN w:val="0"/>
              <w:adjustRightInd w:val="0"/>
              <w:rPr>
                <w:noProof/>
                <w:lang w:val="en-US"/>
              </w:rPr>
            </w:pPr>
            <w:r w:rsidRPr="00484417">
              <w:t xml:space="preserve">Ручка: у минималном квалитету „HAFELE 106.69.605 </w:t>
            </w:r>
            <w:r w:rsidRPr="00484417">
              <w:rPr>
                <w:lang w:val="en-US"/>
              </w:rPr>
              <w:t>BRU</w:t>
            </w:r>
            <w:r w:rsidRPr="00484417">
              <w:t>Š.128“ или “одговарајуће”</w:t>
            </w:r>
          </w:p>
        </w:tc>
      </w:tr>
      <w:tr w:rsidR="00484417" w:rsidRPr="00484417" w14:paraId="14471A88" w14:textId="77777777" w:rsidTr="00064472">
        <w:trPr>
          <w:trHeight w:val="20"/>
        </w:trPr>
        <w:tc>
          <w:tcPr>
            <w:tcW w:w="255" w:type="pct"/>
          </w:tcPr>
          <w:p w14:paraId="340190F2" w14:textId="5EDB9888" w:rsidR="00C11DE6" w:rsidRPr="00484417" w:rsidRDefault="00484417" w:rsidP="008843EA">
            <w:pPr>
              <w:autoSpaceDE w:val="0"/>
              <w:autoSpaceDN w:val="0"/>
              <w:adjustRightInd w:val="0"/>
              <w:jc w:val="center"/>
              <w:rPr>
                <w:noProof/>
                <w:lang w:val="sr-Cyrl-RS"/>
              </w:rPr>
            </w:pPr>
            <w:r w:rsidRPr="00484417">
              <w:rPr>
                <w:noProof/>
                <w:lang w:val="sr-Cyrl-RS"/>
              </w:rPr>
              <w:t>24.</w:t>
            </w:r>
          </w:p>
        </w:tc>
        <w:tc>
          <w:tcPr>
            <w:tcW w:w="1383" w:type="pct"/>
          </w:tcPr>
          <w:p w14:paraId="3B225FF8" w14:textId="7611509B" w:rsidR="00C11DE6" w:rsidRPr="00484417" w:rsidRDefault="00C11DE6" w:rsidP="00C11DE6">
            <w:pPr>
              <w:autoSpaceDE w:val="0"/>
              <w:autoSpaceDN w:val="0"/>
              <w:adjustRightInd w:val="0"/>
              <w:rPr>
                <w:lang w:val="sr-Cyrl-RS"/>
              </w:rPr>
            </w:pPr>
            <w:r w:rsidRPr="00484417">
              <w:rPr>
                <w:lang w:val="sr-Cyrl-RS"/>
              </w:rPr>
              <w:t>Самостојећи елемент са полицама 85х25х220 цм</w:t>
            </w:r>
          </w:p>
        </w:tc>
        <w:tc>
          <w:tcPr>
            <w:tcW w:w="3362" w:type="pct"/>
          </w:tcPr>
          <w:p w14:paraId="62CA6904" w14:textId="77777777" w:rsidR="00C11DE6" w:rsidRPr="00484417" w:rsidRDefault="00C11DE6" w:rsidP="00C11DE6">
            <w:r w:rsidRPr="00484417">
              <w:t xml:space="preserve">Корпуси: иверица, обложена маламинском фолијом </w:t>
            </w:r>
          </w:p>
          <w:p w14:paraId="30C86E95" w14:textId="34F76A36" w:rsidR="00C11DE6" w:rsidRPr="00484417" w:rsidRDefault="00C11DE6" w:rsidP="00484417">
            <w:pPr>
              <w:numPr>
                <w:ilvl w:val="0"/>
                <w:numId w:val="22"/>
              </w:numPr>
              <w:shd w:val="clear" w:color="auto" w:fill="FFFFFF"/>
              <w:spacing w:after="91"/>
              <w:ind w:left="0"/>
              <w:rPr>
                <w:noProof/>
                <w:lang w:val="en-US"/>
              </w:rPr>
            </w:pPr>
            <w:r w:rsidRPr="00484417">
              <w:rPr>
                <w:lang w:val="fr-FR"/>
              </w:rPr>
              <w:t>Стабилну</w:t>
            </w:r>
            <w:r w:rsidRPr="00484417">
              <w:t xml:space="preserve"> целину комплета </w:t>
            </w:r>
            <w:r w:rsidRPr="00484417">
              <w:rPr>
                <w:lang w:val="fr-FR"/>
              </w:rPr>
              <w:t>чине</w:t>
            </w:r>
            <w:r w:rsidRPr="00484417">
              <w:t xml:space="preserve"> </w:t>
            </w:r>
            <w:r w:rsidRPr="00484417">
              <w:rPr>
                <w:lang w:val="fr-FR"/>
              </w:rPr>
              <w:t>међусобно</w:t>
            </w:r>
            <w:r w:rsidRPr="00484417">
              <w:t xml:space="preserve"> </w:t>
            </w:r>
            <w:r w:rsidRPr="00484417">
              <w:rPr>
                <w:lang w:val="fr-FR"/>
              </w:rPr>
              <w:t>повезани</w:t>
            </w:r>
            <w:r w:rsidRPr="00484417">
              <w:t xml:space="preserve"> саставни </w:t>
            </w:r>
            <w:r w:rsidRPr="00484417">
              <w:rPr>
                <w:lang w:val="fr-FR"/>
              </w:rPr>
              <w:t>елементи</w:t>
            </w:r>
            <w:r w:rsidRPr="00484417">
              <w:t xml:space="preserve"> </w:t>
            </w:r>
            <w:r w:rsidRPr="00484417">
              <w:rPr>
                <w:lang w:val="fr-FR"/>
              </w:rPr>
              <w:t>одговарајуће</w:t>
            </w:r>
            <w:r w:rsidRPr="00484417">
              <w:t xml:space="preserve"> </w:t>
            </w:r>
            <w:r w:rsidRPr="00484417">
              <w:rPr>
                <w:lang w:val="fr-FR"/>
              </w:rPr>
              <w:t>намене</w:t>
            </w:r>
            <w:r w:rsidRPr="00484417">
              <w:rPr>
                <w:lang w:val="sr-Cyrl-RS"/>
              </w:rPr>
              <w:t xml:space="preserve">. </w:t>
            </w:r>
            <w:r w:rsidR="00AB04FF">
              <w:t xml:space="preserve">Висину полица прилагодити </w:t>
            </w:r>
            <w:r w:rsidRPr="00484417">
              <w:t>потребама и у договору са наручиоцем</w:t>
            </w:r>
            <w:r w:rsidR="00484417" w:rsidRPr="00484417">
              <w:rPr>
                <w:lang w:val="sr-Cyrl-RS"/>
              </w:rPr>
              <w:t xml:space="preserve">. </w:t>
            </w:r>
            <w:r w:rsidR="00484417" w:rsidRPr="00484417">
              <w:rPr>
                <w:shd w:val="clear" w:color="auto" w:fill="FFFFFF"/>
              </w:rPr>
              <w:t>боја у договору са наручиоцем, са мах 5 нивоа и минималном носивошћу од 100 кг по нивоу</w:t>
            </w:r>
            <w:r w:rsidR="00484417" w:rsidRPr="00484417">
              <w:rPr>
                <w:shd w:val="clear" w:color="auto" w:fill="FFFFFF"/>
                <w:lang w:val="sr-Cyrl-RS"/>
              </w:rPr>
              <w:t>.</w:t>
            </w:r>
          </w:p>
        </w:tc>
      </w:tr>
      <w:tr w:rsidR="00C11DE6" w:rsidRPr="00F85647" w14:paraId="14930640" w14:textId="77777777" w:rsidTr="008843EA">
        <w:trPr>
          <w:trHeight w:val="20"/>
        </w:trPr>
        <w:tc>
          <w:tcPr>
            <w:tcW w:w="5000" w:type="pct"/>
            <w:gridSpan w:val="3"/>
          </w:tcPr>
          <w:p w14:paraId="218208A9" w14:textId="77777777" w:rsidR="00C11DE6" w:rsidRPr="00F85647" w:rsidRDefault="00C11DE6" w:rsidP="008843EA">
            <w:pPr>
              <w:autoSpaceDE w:val="0"/>
              <w:autoSpaceDN w:val="0"/>
              <w:adjustRightInd w:val="0"/>
              <w:jc w:val="center"/>
              <w:rPr>
                <w:noProof/>
                <w:lang w:val="en-US"/>
              </w:rPr>
            </w:pPr>
            <w:r w:rsidRPr="00FF244A">
              <w:rPr>
                <w:b/>
                <w:i/>
                <w:noProof/>
                <w:lang w:val="sr-Cyrl-RS"/>
              </w:rPr>
              <w:t>Клиника за анестезију, интезивну терапију и терапију бола</w:t>
            </w:r>
          </w:p>
        </w:tc>
      </w:tr>
      <w:tr w:rsidR="00C11DE6" w:rsidRPr="003730A8" w14:paraId="51CB86E2" w14:textId="77777777" w:rsidTr="00064472">
        <w:trPr>
          <w:trHeight w:val="20"/>
        </w:trPr>
        <w:tc>
          <w:tcPr>
            <w:tcW w:w="255" w:type="pct"/>
          </w:tcPr>
          <w:p w14:paraId="67638A55" w14:textId="39E81589" w:rsidR="00C11DE6" w:rsidRPr="003730A8" w:rsidRDefault="005576EB" w:rsidP="008843EA">
            <w:pPr>
              <w:autoSpaceDE w:val="0"/>
              <w:autoSpaceDN w:val="0"/>
              <w:adjustRightInd w:val="0"/>
              <w:jc w:val="center"/>
              <w:rPr>
                <w:noProof/>
                <w:lang w:val="sr-Cyrl-RS"/>
              </w:rPr>
            </w:pPr>
            <w:r>
              <w:rPr>
                <w:noProof/>
                <w:lang w:val="sr-Cyrl-RS"/>
              </w:rPr>
              <w:t>25</w:t>
            </w:r>
          </w:p>
        </w:tc>
        <w:tc>
          <w:tcPr>
            <w:tcW w:w="1383" w:type="pct"/>
          </w:tcPr>
          <w:p w14:paraId="47B66024" w14:textId="77777777" w:rsidR="00C11DE6" w:rsidRPr="00EF3A66" w:rsidRDefault="00C11DE6" w:rsidP="00C11DE6">
            <w:pPr>
              <w:autoSpaceDE w:val="0"/>
              <w:autoSpaceDN w:val="0"/>
              <w:adjustRightInd w:val="0"/>
            </w:pPr>
            <w:r w:rsidRPr="00EF3A66">
              <w:t xml:space="preserve">Пулт (радна површина) по мери (иноx) </w:t>
            </w:r>
            <w:r w:rsidRPr="00EF3A66">
              <w:rPr>
                <w:lang w:val="sr-Cyrl-RS"/>
              </w:rPr>
              <w:t>100</w:t>
            </w:r>
            <w:r w:rsidRPr="00EF3A66">
              <w:t>x60x75 цм</w:t>
            </w:r>
          </w:p>
          <w:p w14:paraId="70BECAD9" w14:textId="3A932EA7" w:rsidR="005576EB" w:rsidRPr="00EF3A66" w:rsidRDefault="005576EB" w:rsidP="00C11DE6">
            <w:pPr>
              <w:autoSpaceDE w:val="0"/>
              <w:autoSpaceDN w:val="0"/>
              <w:adjustRightInd w:val="0"/>
              <w:rPr>
                <w:noProof/>
                <w:lang w:val="en-US"/>
              </w:rPr>
            </w:pPr>
            <w:r w:rsidRPr="00EF3A66">
              <w:t>Судопера са оцеђивачем 60x60x75 (иноx)</w:t>
            </w:r>
          </w:p>
        </w:tc>
        <w:tc>
          <w:tcPr>
            <w:tcW w:w="3362" w:type="pct"/>
          </w:tcPr>
          <w:p w14:paraId="731FFDE5" w14:textId="77777777" w:rsidR="00C11DE6" w:rsidRPr="00EF3A66" w:rsidRDefault="00C11DE6" w:rsidP="005576EB">
            <w:r w:rsidRPr="00EF3A66">
              <w:t>Стабилна конструкција радне површине укључује метални рам са ногама који се састоји од кутијастих профила 30x30 мм. Конструкција се ослања на под преко пластичних подлошки.</w:t>
            </w:r>
          </w:p>
          <w:p w14:paraId="2D5C1FE8" w14:textId="34E10AEB" w:rsidR="00C11DE6" w:rsidRPr="00EF3A66" w:rsidRDefault="00C11DE6" w:rsidP="005576EB">
            <w:r w:rsidRPr="00EF3A66">
              <w:t>На горњем крају конструкције поставља се радна плоча дебљине 30мм, обложена нерђајућим лимом дебљине 1мм, на висини цца 90цм.</w:t>
            </w:r>
            <w:r w:rsidR="005576EB" w:rsidRPr="00EF3A66">
              <w:t xml:space="preserve"> У делу радне површине поставља се корито од инокса за прање, димензија цца. 60x60x75 цм.</w:t>
            </w:r>
            <w:r w:rsidRPr="00EF3A66">
              <w:t xml:space="preserve"> Нерђајући челик Č4580(AISI 304)</w:t>
            </w:r>
          </w:p>
          <w:p w14:paraId="6278DD38" w14:textId="6143B559" w:rsidR="00C11DE6" w:rsidRPr="00EF3A66" w:rsidRDefault="00C11DE6" w:rsidP="005576EB">
            <w:r w:rsidRPr="00EF3A66">
              <w:t>У доњем делу ко</w:t>
            </w:r>
            <w:r w:rsidR="00AB04FF">
              <w:t>нструкције постављена је полица</w:t>
            </w:r>
            <w:r w:rsidRPr="00EF3A66">
              <w:t xml:space="preserve"> целом дужином стола на висини 30цм од пода.</w:t>
            </w:r>
          </w:p>
        </w:tc>
      </w:tr>
      <w:tr w:rsidR="00C11DE6" w:rsidRPr="003730A8" w14:paraId="266ED63A" w14:textId="77777777" w:rsidTr="00064472">
        <w:trPr>
          <w:trHeight w:val="20"/>
        </w:trPr>
        <w:tc>
          <w:tcPr>
            <w:tcW w:w="255" w:type="pct"/>
          </w:tcPr>
          <w:p w14:paraId="3D6793E5" w14:textId="1A33B84E" w:rsidR="00C11DE6" w:rsidRPr="003730A8" w:rsidRDefault="00C11DE6" w:rsidP="005576EB">
            <w:pPr>
              <w:autoSpaceDE w:val="0"/>
              <w:autoSpaceDN w:val="0"/>
              <w:adjustRightInd w:val="0"/>
              <w:jc w:val="center"/>
              <w:rPr>
                <w:noProof/>
                <w:lang w:val="sr-Cyrl-RS"/>
              </w:rPr>
            </w:pPr>
            <w:r>
              <w:rPr>
                <w:noProof/>
                <w:lang w:val="sr-Cyrl-RS"/>
              </w:rPr>
              <w:t>2</w:t>
            </w:r>
            <w:r w:rsidR="005576EB">
              <w:rPr>
                <w:noProof/>
                <w:lang w:val="sr-Cyrl-RS"/>
              </w:rPr>
              <w:t>6</w:t>
            </w:r>
            <w:r>
              <w:rPr>
                <w:noProof/>
                <w:lang w:val="sr-Cyrl-RS"/>
              </w:rPr>
              <w:t>.</w:t>
            </w:r>
          </w:p>
        </w:tc>
        <w:tc>
          <w:tcPr>
            <w:tcW w:w="1383" w:type="pct"/>
          </w:tcPr>
          <w:p w14:paraId="49A18238" w14:textId="0E8344F6" w:rsidR="00C11DE6" w:rsidRPr="003730A8" w:rsidRDefault="00C11DE6" w:rsidP="00C43D14">
            <w:pPr>
              <w:autoSpaceDE w:val="0"/>
              <w:autoSpaceDN w:val="0"/>
              <w:adjustRightInd w:val="0"/>
              <w:rPr>
                <w:noProof/>
                <w:lang w:val="en-US"/>
              </w:rPr>
            </w:pPr>
            <w:r>
              <w:t>Висећи</w:t>
            </w:r>
            <w:r w:rsidRPr="003730A8">
              <w:t xml:space="preserve"> </w:t>
            </w:r>
            <w:r>
              <w:t>елементи</w:t>
            </w:r>
            <w:r w:rsidRPr="003730A8">
              <w:t xml:space="preserve"> </w:t>
            </w:r>
            <w:r>
              <w:t>за</w:t>
            </w:r>
            <w:r w:rsidRPr="003730A8">
              <w:t xml:space="preserve"> </w:t>
            </w:r>
            <w:r>
              <w:t>лекове</w:t>
            </w:r>
            <w:r w:rsidRPr="003730A8">
              <w:t xml:space="preserve"> </w:t>
            </w:r>
            <w:r>
              <w:t>са</w:t>
            </w:r>
            <w:r w:rsidRPr="003730A8">
              <w:t xml:space="preserve"> </w:t>
            </w:r>
            <w:r w:rsidRPr="005576EB">
              <w:t xml:space="preserve">кључем </w:t>
            </w:r>
            <w:r w:rsidR="00C43D14" w:rsidRPr="005576EB">
              <w:rPr>
                <w:lang w:val="sr-Cyrl-RS"/>
              </w:rPr>
              <w:t xml:space="preserve">240х80х30 цм </w:t>
            </w:r>
            <w:r w:rsidRPr="005576EB">
              <w:t>(иноx)</w:t>
            </w:r>
          </w:p>
        </w:tc>
        <w:tc>
          <w:tcPr>
            <w:tcW w:w="3362" w:type="pct"/>
          </w:tcPr>
          <w:p w14:paraId="5CFF41EA" w14:textId="3F9D2807" w:rsidR="00C43D14" w:rsidRPr="005576EB" w:rsidRDefault="00C43D14" w:rsidP="005576EB">
            <w:r w:rsidRPr="005576EB">
              <w:t xml:space="preserve">Висећи елементи од инох које поседују полице. Полице се постављају на носаче који се фиксирају са бочне странице елемената, при чему је њихово међусобно висинско растојање подесиво. Елементи комплета су затворени са </w:t>
            </w:r>
            <w:r w:rsidR="005576EB">
              <w:rPr>
                <w:lang w:val="sr-Cyrl-RS"/>
              </w:rPr>
              <w:t>стакленим в</w:t>
            </w:r>
            <w:r w:rsidRPr="005576EB">
              <w:t>ратима и са обезбеђеним системом закључавања.</w:t>
            </w:r>
          </w:p>
          <w:p w14:paraId="4790A5AB" w14:textId="77777777" w:rsidR="00C43D14" w:rsidRPr="005576EB" w:rsidRDefault="00C43D14" w:rsidP="005576EB">
            <w:r w:rsidRPr="005576EB">
              <w:t>Обична шарка у миниманом квалитету „HAFELE “ или „одговарајуће“</w:t>
            </w:r>
          </w:p>
          <w:p w14:paraId="540D89DD" w14:textId="13306E09" w:rsidR="00C11DE6" w:rsidRPr="005576EB" w:rsidRDefault="00C43D14" w:rsidP="005576EB">
            <w:r w:rsidRPr="005576EB">
              <w:t>Ручка: у минималном квалитету „HAFELE 106.69.605 BRUŠ.128“ или “одговарајуће”</w:t>
            </w:r>
          </w:p>
        </w:tc>
      </w:tr>
      <w:tr w:rsidR="00C11DE6" w:rsidRPr="003730A8" w14:paraId="6F4E6A6F" w14:textId="77777777" w:rsidTr="00064472">
        <w:trPr>
          <w:trHeight w:val="20"/>
        </w:trPr>
        <w:tc>
          <w:tcPr>
            <w:tcW w:w="255" w:type="pct"/>
          </w:tcPr>
          <w:p w14:paraId="051D3AFA" w14:textId="1B6409C8" w:rsidR="00C11DE6" w:rsidRPr="003730A8" w:rsidRDefault="00C11DE6" w:rsidP="005576EB">
            <w:pPr>
              <w:autoSpaceDE w:val="0"/>
              <w:autoSpaceDN w:val="0"/>
              <w:adjustRightInd w:val="0"/>
              <w:jc w:val="center"/>
              <w:rPr>
                <w:noProof/>
                <w:lang w:val="sr-Cyrl-RS"/>
              </w:rPr>
            </w:pPr>
            <w:r>
              <w:rPr>
                <w:noProof/>
                <w:lang w:val="sr-Cyrl-RS"/>
              </w:rPr>
              <w:t>2</w:t>
            </w:r>
            <w:r w:rsidR="005576EB">
              <w:rPr>
                <w:noProof/>
                <w:lang w:val="sr-Cyrl-RS"/>
              </w:rPr>
              <w:t>7</w:t>
            </w:r>
            <w:r>
              <w:rPr>
                <w:noProof/>
                <w:lang w:val="sr-Cyrl-RS"/>
              </w:rPr>
              <w:t>.</w:t>
            </w:r>
          </w:p>
        </w:tc>
        <w:tc>
          <w:tcPr>
            <w:tcW w:w="1383" w:type="pct"/>
          </w:tcPr>
          <w:p w14:paraId="55F32D89" w14:textId="77777777" w:rsidR="00B20839" w:rsidRPr="00B20839" w:rsidRDefault="00C11DE6" w:rsidP="00B20839">
            <w:r w:rsidRPr="00B20839">
              <w:t>Металне полице по мери</w:t>
            </w:r>
            <w:r w:rsidR="00C43D14" w:rsidRPr="00B20839">
              <w:t xml:space="preserve"> </w:t>
            </w:r>
            <w:r w:rsidR="00B20839" w:rsidRPr="00B20839">
              <w:t>1100/500/1880mm</w:t>
            </w:r>
          </w:p>
          <w:p w14:paraId="4D6C3C5F" w14:textId="4A4F0EAF" w:rsidR="00C11DE6" w:rsidRPr="003730A8" w:rsidRDefault="00C11DE6" w:rsidP="00C43D14">
            <w:pPr>
              <w:autoSpaceDE w:val="0"/>
              <w:autoSpaceDN w:val="0"/>
              <w:adjustRightInd w:val="0"/>
              <w:rPr>
                <w:noProof/>
                <w:lang w:val="en-US"/>
              </w:rPr>
            </w:pPr>
          </w:p>
        </w:tc>
        <w:tc>
          <w:tcPr>
            <w:tcW w:w="3362" w:type="pct"/>
          </w:tcPr>
          <w:p w14:paraId="008A1317" w14:textId="3148EE23" w:rsidR="00B20839" w:rsidRPr="00B20839" w:rsidRDefault="00476611" w:rsidP="00B20839">
            <w:r w:rsidRPr="00B20839">
              <w:t xml:space="preserve">Металне </w:t>
            </w:r>
            <w:r w:rsidR="00B20839" w:rsidRPr="00B20839">
              <w:t xml:space="preserve">поцинкована </w:t>
            </w:r>
            <w:r w:rsidRPr="00B20839">
              <w:t xml:space="preserve">полице су стандардне, једноставне за монтажу, да се висина и носивост може прилагодити намени, боја у договору са наручиоцем, са мах 5 нивоа и минималном носивошћу од </w:t>
            </w:r>
            <w:r w:rsidR="0054608D" w:rsidRPr="00B20839">
              <w:t>2</w:t>
            </w:r>
            <w:r w:rsidRPr="00B20839">
              <w:t>00 кг по нивоу</w:t>
            </w:r>
            <w:r w:rsidR="003A1D03" w:rsidRPr="00B20839">
              <w:t>.</w:t>
            </w:r>
            <w:r w:rsidR="0054608D" w:rsidRPr="00B20839">
              <w:t xml:space="preserve"> </w:t>
            </w:r>
            <w:r w:rsidR="00B20839" w:rsidRPr="00B20839">
              <w:t>Склапање без шрафова</w:t>
            </w:r>
          </w:p>
          <w:p w14:paraId="7E8258F8" w14:textId="77777777" w:rsidR="0054608D" w:rsidRDefault="0054608D" w:rsidP="0054608D">
            <w:pPr>
              <w:shd w:val="clear" w:color="auto" w:fill="FFFFFF"/>
              <w:rPr>
                <w:color w:val="000000"/>
              </w:rPr>
            </w:pPr>
            <w:r>
              <w:rPr>
                <w:rFonts w:ascii="Calibri" w:hAnsi="Calibri"/>
                <w:color w:val="000000"/>
                <w:sz w:val="28"/>
                <w:szCs w:val="28"/>
              </w:rPr>
              <w:t> </w:t>
            </w:r>
          </w:p>
          <w:p w14:paraId="2028E58F" w14:textId="77777777" w:rsidR="00476611" w:rsidRPr="005576EB" w:rsidRDefault="00476611" w:rsidP="005576EB"/>
          <w:p w14:paraId="3C0B181A" w14:textId="2AF4D1AF" w:rsidR="003A1D03" w:rsidRPr="005576EB" w:rsidRDefault="003A1D03" w:rsidP="005576EB">
            <w:r w:rsidRPr="005576EB">
              <w:rPr>
                <w:noProof/>
                <w:lang w:val="sr-Latn-RS" w:eastAsia="sr-Latn-RS"/>
              </w:rPr>
              <w:drawing>
                <wp:inline distT="0" distB="0" distL="0" distR="0" wp14:anchorId="0D1CEA76" wp14:editId="295B7A13">
                  <wp:extent cx="3296093" cy="32960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na-polica-stalaza-zeus-200.jpg"/>
                          <pic:cNvPicPr/>
                        </pic:nvPicPr>
                        <pic:blipFill>
                          <a:blip r:embed="rId12">
                            <a:extLst>
                              <a:ext uri="{28A0092B-C50C-407E-A947-70E740481C1C}">
                                <a14:useLocalDpi xmlns:a14="http://schemas.microsoft.com/office/drawing/2010/main" val="0"/>
                              </a:ext>
                            </a:extLst>
                          </a:blip>
                          <a:stretch>
                            <a:fillRect/>
                          </a:stretch>
                        </pic:blipFill>
                        <pic:spPr>
                          <a:xfrm>
                            <a:off x="0" y="0"/>
                            <a:ext cx="3298438" cy="3298438"/>
                          </a:xfrm>
                          <a:prstGeom prst="rect">
                            <a:avLst/>
                          </a:prstGeom>
                        </pic:spPr>
                      </pic:pic>
                    </a:graphicData>
                  </a:graphic>
                </wp:inline>
              </w:drawing>
            </w:r>
          </w:p>
          <w:p w14:paraId="4C54E127" w14:textId="1B9AE3FB" w:rsidR="00C11DE6" w:rsidRPr="005576EB" w:rsidRDefault="00C11DE6" w:rsidP="005576EB"/>
        </w:tc>
      </w:tr>
      <w:tr w:rsidR="00C43D14" w:rsidRPr="00AB04FF" w14:paraId="7939D5B6" w14:textId="77777777" w:rsidTr="00064472">
        <w:trPr>
          <w:trHeight w:val="20"/>
        </w:trPr>
        <w:tc>
          <w:tcPr>
            <w:tcW w:w="255" w:type="pct"/>
          </w:tcPr>
          <w:p w14:paraId="2E56194A" w14:textId="57AF909E" w:rsidR="00C43D14" w:rsidRPr="00AB04FF" w:rsidRDefault="00E0300C" w:rsidP="008843EA">
            <w:pPr>
              <w:autoSpaceDE w:val="0"/>
              <w:autoSpaceDN w:val="0"/>
              <w:adjustRightInd w:val="0"/>
              <w:jc w:val="center"/>
              <w:rPr>
                <w:noProof/>
                <w:lang w:val="sr-Cyrl-RS"/>
              </w:rPr>
            </w:pPr>
            <w:r w:rsidRPr="00AB04FF">
              <w:rPr>
                <w:noProof/>
                <w:lang w:val="sr-Cyrl-RS"/>
              </w:rPr>
              <w:lastRenderedPageBreak/>
              <w:t>28.</w:t>
            </w:r>
          </w:p>
        </w:tc>
        <w:tc>
          <w:tcPr>
            <w:tcW w:w="1383" w:type="pct"/>
          </w:tcPr>
          <w:p w14:paraId="3814F430" w14:textId="692D8F4B" w:rsidR="00C43D14" w:rsidRPr="00AB04FF" w:rsidRDefault="00C43D14" w:rsidP="00C43D14">
            <w:pPr>
              <w:autoSpaceDE w:val="0"/>
              <w:autoSpaceDN w:val="0"/>
              <w:adjustRightInd w:val="0"/>
              <w:rPr>
                <w:noProof/>
                <w:color w:val="FF0000"/>
                <w:lang w:val="sr-Cyrl-RS"/>
              </w:rPr>
            </w:pPr>
            <w:r w:rsidRPr="00AB04FF">
              <w:t xml:space="preserve">Гардеробер </w:t>
            </w:r>
            <w:r w:rsidRPr="00AB04FF">
              <w:rPr>
                <w:lang w:val="sr-Cyrl-RS"/>
              </w:rPr>
              <w:t>40х50х220 цм</w:t>
            </w:r>
          </w:p>
        </w:tc>
        <w:tc>
          <w:tcPr>
            <w:tcW w:w="3362" w:type="pct"/>
          </w:tcPr>
          <w:p w14:paraId="7AAE801E" w14:textId="0009286D" w:rsidR="00C43D14" w:rsidRPr="00AB04FF" w:rsidRDefault="00C43D14" w:rsidP="00482102">
            <w:pPr>
              <w:rPr>
                <w:lang w:val="sr-Cyrl-RS"/>
              </w:rPr>
            </w:pPr>
            <w:r w:rsidRPr="00AB04FF">
              <w:t>Корпуси: иверица, обложена маламинском фолијом</w:t>
            </w:r>
            <w:r w:rsidR="005E6575" w:rsidRPr="00AB04FF">
              <w:t xml:space="preserve">, </w:t>
            </w:r>
            <w:r w:rsidRPr="00AB04FF">
              <w:t xml:space="preserve"> </w:t>
            </w:r>
            <w:r w:rsidR="005E6575" w:rsidRPr="00AB04FF">
              <w:t>типа Каиндл, Еггер или одговарају</w:t>
            </w:r>
            <w:r w:rsidR="005E6575" w:rsidRPr="00AB04FF">
              <w:rPr>
                <w:lang w:val="sr-Cyrl-RS"/>
              </w:rPr>
              <w:t>ћи.</w:t>
            </w:r>
          </w:p>
          <w:p w14:paraId="137605FF" w14:textId="75D3E6EA" w:rsidR="00C43D14" w:rsidRPr="00AB04FF" w:rsidRDefault="00C43D14" w:rsidP="00482102">
            <w:pPr>
              <w:rPr>
                <w:lang w:val="sr-Cyrl-RS"/>
              </w:rPr>
            </w:pPr>
            <w:r w:rsidRPr="00AB04FF">
              <w:t>Фронтови: иверица обложена ХПЛ ламинатом</w:t>
            </w:r>
            <w:r w:rsidR="005E6575" w:rsidRPr="00AB04FF">
              <w:rPr>
                <w:lang w:val="sr-Cyrl-RS"/>
              </w:rPr>
              <w:t xml:space="preserve">, </w:t>
            </w:r>
            <w:r w:rsidR="005E6575" w:rsidRPr="00AB04FF">
              <w:t xml:space="preserve">оивичени АБС фолијом дебљине </w:t>
            </w:r>
            <w:r w:rsidR="00A967D8" w:rsidRPr="00AB04FF">
              <w:rPr>
                <w:lang w:val="sr-Cyrl-RS"/>
              </w:rPr>
              <w:t>2</w:t>
            </w:r>
            <w:r w:rsidR="005E6575" w:rsidRPr="00AB04FF">
              <w:t xml:space="preserve"> мм</w:t>
            </w:r>
            <w:r w:rsidR="00A967D8" w:rsidRPr="00AB04FF">
              <w:rPr>
                <w:lang w:val="sr-Cyrl-RS"/>
              </w:rPr>
              <w:t>.</w:t>
            </w:r>
          </w:p>
          <w:p w14:paraId="31D0CE4C" w14:textId="77777777" w:rsidR="00C43D14" w:rsidRPr="00AB04FF" w:rsidRDefault="00C43D14" w:rsidP="00482102">
            <w:r w:rsidRPr="00AB04FF">
              <w:t>Боја у договору са наручиоцем</w:t>
            </w:r>
          </w:p>
          <w:p w14:paraId="3286F81A" w14:textId="77777777" w:rsidR="00C43D14" w:rsidRPr="00AB04FF" w:rsidRDefault="00C43D14" w:rsidP="00482102">
            <w:r w:rsidRPr="00AB04FF">
              <w:t>Стабилну целину комплета чине међусобно повезани саставни елементи одговарајуће намене (затворени са вратима). Елементи су са заједничком инох соклом висине 15цм од пода и системом за закључавање.</w:t>
            </w:r>
          </w:p>
          <w:p w14:paraId="7EE8C3A6" w14:textId="77777777" w:rsidR="00C43D14" w:rsidRPr="00AB04FF" w:rsidRDefault="00C43D14" w:rsidP="00482102">
            <w:r w:rsidRPr="00AB04FF">
              <w:t>Комбинација елемената омогућавају реализацију свих захтева по питању намене тако и по питању расположивог простора.</w:t>
            </w:r>
          </w:p>
          <w:p w14:paraId="42A6BF13" w14:textId="77777777" w:rsidR="00C43D14" w:rsidRPr="00AB04FF" w:rsidRDefault="00C43D14" w:rsidP="00482102">
            <w:r w:rsidRPr="00AB04FF">
              <w:t>Обична шарка у минималном квалитету „HAFELE “ или „одговарајуће“</w:t>
            </w:r>
          </w:p>
          <w:p w14:paraId="16E8BA25" w14:textId="11FD1AD7" w:rsidR="00C43D14" w:rsidRPr="00AB04FF" w:rsidRDefault="00C43D14" w:rsidP="00482102">
            <w:pPr>
              <w:rPr>
                <w:noProof/>
                <w:lang w:val="sr-Cyrl-RS"/>
              </w:rPr>
            </w:pPr>
            <w:r w:rsidRPr="00AB04FF">
              <w:t>Ручка: у минималном квалитету „HAFELE 106.69.605 BRUŠ.128“ или “одговарајуће”</w:t>
            </w:r>
          </w:p>
        </w:tc>
      </w:tr>
      <w:tr w:rsidR="00C43D14" w:rsidRPr="00AB04FF" w14:paraId="3466B4FE" w14:textId="77777777" w:rsidTr="00064472">
        <w:trPr>
          <w:trHeight w:val="20"/>
        </w:trPr>
        <w:tc>
          <w:tcPr>
            <w:tcW w:w="255" w:type="pct"/>
          </w:tcPr>
          <w:p w14:paraId="1D883430" w14:textId="689B460A" w:rsidR="00C43D14" w:rsidRPr="00AB04FF" w:rsidRDefault="00E0300C" w:rsidP="00E0300C">
            <w:pPr>
              <w:autoSpaceDE w:val="0"/>
              <w:autoSpaceDN w:val="0"/>
              <w:adjustRightInd w:val="0"/>
              <w:jc w:val="center"/>
              <w:rPr>
                <w:noProof/>
                <w:lang w:val="sr-Cyrl-RS"/>
              </w:rPr>
            </w:pPr>
            <w:r w:rsidRPr="00AB04FF">
              <w:rPr>
                <w:noProof/>
                <w:lang w:val="sr-Cyrl-RS"/>
              </w:rPr>
              <w:t>29.</w:t>
            </w:r>
          </w:p>
        </w:tc>
        <w:tc>
          <w:tcPr>
            <w:tcW w:w="1383" w:type="pct"/>
          </w:tcPr>
          <w:p w14:paraId="0D46CB64" w14:textId="1140D6A1" w:rsidR="00C43D14" w:rsidRPr="00AB04FF" w:rsidRDefault="00890503" w:rsidP="00476611">
            <w:pPr>
              <w:autoSpaceDE w:val="0"/>
              <w:autoSpaceDN w:val="0"/>
              <w:adjustRightInd w:val="0"/>
              <w:rPr>
                <w:lang w:val="sr-Cyrl-RS"/>
              </w:rPr>
            </w:pPr>
            <w:r w:rsidRPr="00AB04FF">
              <w:rPr>
                <w:lang w:val="sr-Latn-RS"/>
              </w:rPr>
              <w:t>O</w:t>
            </w:r>
            <w:r w:rsidRPr="00AB04FF">
              <w:rPr>
                <w:lang w:val="sr-Cyrl-RS"/>
              </w:rPr>
              <w:t>рман по мери за историје болести 120х60х80 цм</w:t>
            </w:r>
          </w:p>
        </w:tc>
        <w:tc>
          <w:tcPr>
            <w:tcW w:w="3362" w:type="pct"/>
          </w:tcPr>
          <w:p w14:paraId="2510CBF4" w14:textId="4E28583C" w:rsidR="00476611" w:rsidRPr="00AB04FF" w:rsidRDefault="00476611" w:rsidP="00482102">
            <w:pPr>
              <w:rPr>
                <w:lang w:val="sr-Cyrl-RS"/>
              </w:rPr>
            </w:pPr>
            <w:r w:rsidRPr="00AB04FF">
              <w:t>Корпуси: иверица, обложена маламинском фолијом</w:t>
            </w:r>
            <w:r w:rsidR="00AF48B4" w:rsidRPr="00AB04FF">
              <w:rPr>
                <w:lang w:val="sr-Cyrl-RS"/>
              </w:rPr>
              <w:t>,</w:t>
            </w:r>
            <w:r w:rsidR="00A967D8" w:rsidRPr="00AB04FF">
              <w:rPr>
                <w:lang w:val="sr-Cyrl-RS"/>
              </w:rPr>
              <w:t xml:space="preserve"> </w:t>
            </w:r>
            <w:r w:rsidR="00AF48B4" w:rsidRPr="00AB04FF">
              <w:rPr>
                <w:lang w:val="sr-Cyrl-RS"/>
              </w:rPr>
              <w:t xml:space="preserve"> </w:t>
            </w:r>
            <w:r w:rsidRPr="00AB04FF">
              <w:t xml:space="preserve"> </w:t>
            </w:r>
            <w:r w:rsidR="00A967D8" w:rsidRPr="00AB04FF">
              <w:t>типа Каиндл, Еггер или одговарају</w:t>
            </w:r>
            <w:r w:rsidR="00A967D8" w:rsidRPr="00AB04FF">
              <w:rPr>
                <w:lang w:val="sr-Cyrl-RS"/>
              </w:rPr>
              <w:t>ћи.</w:t>
            </w:r>
          </w:p>
          <w:p w14:paraId="106D2836" w14:textId="69A43D88" w:rsidR="00476611" w:rsidRPr="00AB04FF" w:rsidRDefault="00476611" w:rsidP="00482102">
            <w:pPr>
              <w:rPr>
                <w:lang w:val="sr-Cyrl-RS"/>
              </w:rPr>
            </w:pPr>
            <w:r w:rsidRPr="00AB04FF">
              <w:t>Фронтови: иверица обложена ХПЛ ламинатом</w:t>
            </w:r>
            <w:r w:rsidR="00A967D8" w:rsidRPr="00AB04FF">
              <w:rPr>
                <w:lang w:val="sr-Cyrl-RS"/>
              </w:rPr>
              <w:t xml:space="preserve">, </w:t>
            </w:r>
            <w:r w:rsidR="00A967D8" w:rsidRPr="00AB04FF">
              <w:t>оивичени АБС фолијом дебљине</w:t>
            </w:r>
            <w:r w:rsidR="00A967D8" w:rsidRPr="00AB04FF">
              <w:rPr>
                <w:lang w:val="sr-Cyrl-RS"/>
              </w:rPr>
              <w:t xml:space="preserve"> </w:t>
            </w:r>
            <w:r w:rsidR="00A967D8" w:rsidRPr="00AB04FF">
              <w:t>2</w:t>
            </w:r>
            <w:r w:rsidR="00A967D8" w:rsidRPr="00AB04FF">
              <w:rPr>
                <w:lang w:val="sr-Cyrl-RS"/>
              </w:rPr>
              <w:t xml:space="preserve"> </w:t>
            </w:r>
            <w:r w:rsidR="00A967D8" w:rsidRPr="00AB04FF">
              <w:t>мм</w:t>
            </w:r>
            <w:r w:rsidR="00A967D8" w:rsidRPr="00AB04FF">
              <w:rPr>
                <w:lang w:val="sr-Cyrl-RS"/>
              </w:rPr>
              <w:t>.</w:t>
            </w:r>
          </w:p>
          <w:p w14:paraId="46AC478E" w14:textId="77777777" w:rsidR="00476611" w:rsidRPr="00AB04FF" w:rsidRDefault="00476611" w:rsidP="00482102">
            <w:r w:rsidRPr="00AB04FF">
              <w:t>Боја у договору са наручиоцем</w:t>
            </w:r>
          </w:p>
          <w:p w14:paraId="5A41E54E" w14:textId="498FFEEB" w:rsidR="00476611" w:rsidRPr="00AB04FF" w:rsidRDefault="00476611" w:rsidP="00482102">
            <w:r w:rsidRPr="00AB04FF">
              <w:t>Стабилну целину комплета чине међусобно повезани саставни елементи одговарајуће намене (затв</w:t>
            </w:r>
            <w:r w:rsidR="00AB04FF">
              <w:t xml:space="preserve">орени са вратима). Елементи су </w:t>
            </w:r>
            <w:r w:rsidRPr="00AB04FF">
              <w:t>са заједничком инох соклом висине 15цм од пода и системом за закључавање.</w:t>
            </w:r>
          </w:p>
          <w:p w14:paraId="2D06CF8F" w14:textId="77777777" w:rsidR="00476611" w:rsidRPr="00AB04FF" w:rsidRDefault="00476611" w:rsidP="00482102">
            <w:r w:rsidRPr="00AB04FF">
              <w:t>Комбинација елемената омогућавају реализацију свих захтева по питању намене тако и по питању расположивог простора.</w:t>
            </w:r>
          </w:p>
          <w:p w14:paraId="79555BD7" w14:textId="77777777" w:rsidR="00476611" w:rsidRPr="00AB04FF" w:rsidRDefault="00476611" w:rsidP="00482102">
            <w:r w:rsidRPr="00AB04FF">
              <w:t>Обична шарка у минималном квалитету „HAFELE “ или „одговарајуће“</w:t>
            </w:r>
          </w:p>
          <w:p w14:paraId="6FF56669" w14:textId="5AB13E77" w:rsidR="00C43D14" w:rsidRPr="00AB04FF" w:rsidRDefault="00476611" w:rsidP="00482102">
            <w:r w:rsidRPr="00AB04FF">
              <w:t>Ручка: у минималном квалитету „HAFELE 106.69.605 BRUŠ.128“ или “одговарајуће”</w:t>
            </w:r>
          </w:p>
        </w:tc>
      </w:tr>
      <w:tr w:rsidR="00C43D14" w:rsidRPr="00AB04FF" w14:paraId="3BDCBA9F" w14:textId="77777777" w:rsidTr="00064472">
        <w:trPr>
          <w:trHeight w:val="20"/>
        </w:trPr>
        <w:tc>
          <w:tcPr>
            <w:tcW w:w="255" w:type="pct"/>
          </w:tcPr>
          <w:p w14:paraId="32398C32" w14:textId="11BB57C3" w:rsidR="00C43D14" w:rsidRPr="00AB04FF" w:rsidRDefault="00482102" w:rsidP="00E0300C">
            <w:pPr>
              <w:autoSpaceDE w:val="0"/>
              <w:autoSpaceDN w:val="0"/>
              <w:adjustRightInd w:val="0"/>
              <w:jc w:val="center"/>
              <w:rPr>
                <w:noProof/>
                <w:lang w:val="sr-Cyrl-RS"/>
              </w:rPr>
            </w:pPr>
            <w:r w:rsidRPr="00AB04FF">
              <w:rPr>
                <w:noProof/>
                <w:lang w:val="sr-Cyrl-RS"/>
              </w:rPr>
              <w:lastRenderedPageBreak/>
              <w:t>3</w:t>
            </w:r>
            <w:r w:rsidR="00E0300C" w:rsidRPr="00AB04FF">
              <w:rPr>
                <w:noProof/>
                <w:lang w:val="sr-Cyrl-RS"/>
              </w:rPr>
              <w:t>0</w:t>
            </w:r>
            <w:r w:rsidRPr="00AB04FF">
              <w:rPr>
                <w:noProof/>
                <w:lang w:val="sr-Cyrl-RS"/>
              </w:rPr>
              <w:t>.</w:t>
            </w:r>
          </w:p>
        </w:tc>
        <w:tc>
          <w:tcPr>
            <w:tcW w:w="1383" w:type="pct"/>
          </w:tcPr>
          <w:p w14:paraId="64C42910" w14:textId="2909404D" w:rsidR="00C43D14" w:rsidRPr="00AB04FF" w:rsidRDefault="00890503" w:rsidP="00476611">
            <w:pPr>
              <w:autoSpaceDE w:val="0"/>
              <w:autoSpaceDN w:val="0"/>
              <w:adjustRightInd w:val="0"/>
              <w:rPr>
                <w:lang w:val="sr-Cyrl-RS"/>
              </w:rPr>
            </w:pPr>
            <w:r w:rsidRPr="00AB04FF">
              <w:rPr>
                <w:lang w:val="sr-Cyrl-RS"/>
              </w:rPr>
              <w:t>Орман по мери за управника – 120х50х220 цм</w:t>
            </w:r>
          </w:p>
        </w:tc>
        <w:tc>
          <w:tcPr>
            <w:tcW w:w="3362" w:type="pct"/>
          </w:tcPr>
          <w:p w14:paraId="7E8FCA1B" w14:textId="77777777" w:rsidR="00476611" w:rsidRPr="00AB04FF" w:rsidRDefault="00476611" w:rsidP="00482102">
            <w:r w:rsidRPr="00AB04FF">
              <w:t xml:space="preserve">Корпуси: иверица, обложена маламинском фолијом </w:t>
            </w:r>
          </w:p>
          <w:p w14:paraId="6D4959DA" w14:textId="3301CA60" w:rsidR="00476611" w:rsidRPr="00AB04FF" w:rsidRDefault="00476611" w:rsidP="00482102">
            <w:pPr>
              <w:rPr>
                <w:lang w:val="sr-Cyrl-RS"/>
              </w:rPr>
            </w:pPr>
            <w:r w:rsidRPr="00AB04FF">
              <w:t>Фронтови: иверица обложена ХПЛ ламинатом</w:t>
            </w:r>
            <w:r w:rsidR="00A967D8" w:rsidRPr="00AB04FF">
              <w:rPr>
                <w:lang w:val="sr-Cyrl-RS"/>
              </w:rPr>
              <w:t xml:space="preserve">, </w:t>
            </w:r>
            <w:r w:rsidR="00A967D8" w:rsidRPr="00AB04FF">
              <w:t>оивичени АБС фолијом дебљине 2</w:t>
            </w:r>
            <w:r w:rsidR="00A967D8" w:rsidRPr="00AB04FF">
              <w:rPr>
                <w:lang w:val="sr-Cyrl-RS"/>
              </w:rPr>
              <w:t xml:space="preserve"> </w:t>
            </w:r>
            <w:r w:rsidR="00A967D8" w:rsidRPr="00AB04FF">
              <w:t>мм</w:t>
            </w:r>
            <w:r w:rsidR="00A967D8" w:rsidRPr="00AB04FF">
              <w:rPr>
                <w:lang w:val="sr-Cyrl-RS"/>
              </w:rPr>
              <w:t>.</w:t>
            </w:r>
          </w:p>
          <w:p w14:paraId="3208FD8D" w14:textId="77777777" w:rsidR="00476611" w:rsidRPr="00AB04FF" w:rsidRDefault="00476611" w:rsidP="00482102">
            <w:r w:rsidRPr="00AB04FF">
              <w:t>Боја у договору са наручиоцем</w:t>
            </w:r>
          </w:p>
          <w:p w14:paraId="1DF3DFB8" w14:textId="2E276100" w:rsidR="00476611" w:rsidRPr="00AB04FF" w:rsidRDefault="00476611" w:rsidP="00482102">
            <w:r w:rsidRPr="00AB04FF">
              <w:t>Стабилну целину комплета чине међусобно повезани саставни елементи одговарајуће намене (затв</w:t>
            </w:r>
            <w:r w:rsidR="00AB04FF">
              <w:t xml:space="preserve">орени са вратима). Елементи су </w:t>
            </w:r>
            <w:r w:rsidRPr="00AB04FF">
              <w:t>са заједничком инох соклом висине 15цм од пода и системом за закључавање.</w:t>
            </w:r>
          </w:p>
          <w:p w14:paraId="2FDA52FD" w14:textId="77777777" w:rsidR="00476611" w:rsidRPr="00AB04FF" w:rsidRDefault="00476611" w:rsidP="00482102">
            <w:r w:rsidRPr="00AB04FF">
              <w:t>Комбинација елемената омогућавају реализацију свих захтева по питању намене тако и по питању расположивог простора.</w:t>
            </w:r>
          </w:p>
          <w:p w14:paraId="65AE6FC7" w14:textId="77777777" w:rsidR="00476611" w:rsidRPr="00AB04FF" w:rsidRDefault="00476611" w:rsidP="00482102">
            <w:r w:rsidRPr="00AB04FF">
              <w:t>Обична шарка у минималном квалитету „HAFELE “ или „одговарајуће“</w:t>
            </w:r>
          </w:p>
          <w:p w14:paraId="54682EEA" w14:textId="70030426" w:rsidR="00C43D14" w:rsidRPr="00AB04FF" w:rsidRDefault="00476611" w:rsidP="00482102">
            <w:r w:rsidRPr="00AB04FF">
              <w:t>Ручка: у минималном квалитету „HAFELE 106.69.605 BRUŠ.128“ или “одговарајуће”</w:t>
            </w:r>
          </w:p>
        </w:tc>
      </w:tr>
      <w:tr w:rsidR="00C43D14" w:rsidRPr="00AB04FF" w14:paraId="633CB3C1" w14:textId="77777777" w:rsidTr="00064472">
        <w:trPr>
          <w:trHeight w:val="20"/>
        </w:trPr>
        <w:tc>
          <w:tcPr>
            <w:tcW w:w="255" w:type="pct"/>
          </w:tcPr>
          <w:p w14:paraId="0BEC55CC" w14:textId="5652043C" w:rsidR="00C43D14" w:rsidRPr="00AB04FF" w:rsidRDefault="00482102" w:rsidP="00E0300C">
            <w:pPr>
              <w:autoSpaceDE w:val="0"/>
              <w:autoSpaceDN w:val="0"/>
              <w:adjustRightInd w:val="0"/>
              <w:jc w:val="center"/>
              <w:rPr>
                <w:noProof/>
                <w:lang w:val="sr-Cyrl-RS"/>
              </w:rPr>
            </w:pPr>
            <w:r w:rsidRPr="00AB04FF">
              <w:rPr>
                <w:noProof/>
                <w:lang w:val="sr-Cyrl-RS"/>
              </w:rPr>
              <w:t>3</w:t>
            </w:r>
            <w:r w:rsidR="00E0300C" w:rsidRPr="00AB04FF">
              <w:rPr>
                <w:noProof/>
                <w:lang w:val="sr-Cyrl-RS"/>
              </w:rPr>
              <w:t>1</w:t>
            </w:r>
            <w:r w:rsidRPr="00AB04FF">
              <w:rPr>
                <w:noProof/>
                <w:lang w:val="sr-Cyrl-RS"/>
              </w:rPr>
              <w:t>.</w:t>
            </w:r>
          </w:p>
        </w:tc>
        <w:tc>
          <w:tcPr>
            <w:tcW w:w="1383" w:type="pct"/>
          </w:tcPr>
          <w:p w14:paraId="04A421B8" w14:textId="7288BE04" w:rsidR="00C43D14" w:rsidRPr="00AB04FF" w:rsidRDefault="00890503" w:rsidP="00476611">
            <w:pPr>
              <w:autoSpaceDE w:val="0"/>
              <w:autoSpaceDN w:val="0"/>
              <w:adjustRightInd w:val="0"/>
              <w:rPr>
                <w:lang w:val="sr-Cyrl-RS"/>
              </w:rPr>
            </w:pPr>
            <w:r w:rsidRPr="00AB04FF">
              <w:rPr>
                <w:lang w:val="sr-Cyrl-RS"/>
              </w:rPr>
              <w:t>Орман по мери за главну сестру – 120х50х220 цм</w:t>
            </w:r>
          </w:p>
        </w:tc>
        <w:tc>
          <w:tcPr>
            <w:tcW w:w="3362" w:type="pct"/>
          </w:tcPr>
          <w:p w14:paraId="1B90A4B9" w14:textId="77777777" w:rsidR="00476611" w:rsidRPr="00AB04FF" w:rsidRDefault="00476611" w:rsidP="00482102">
            <w:r w:rsidRPr="00AB04FF">
              <w:t xml:space="preserve">Корпуси: иверица, обложена маламинском фолијом </w:t>
            </w:r>
          </w:p>
          <w:p w14:paraId="170C0F12" w14:textId="3CAC506F" w:rsidR="00476611" w:rsidRPr="00AB04FF" w:rsidRDefault="00476611" w:rsidP="00482102">
            <w:pPr>
              <w:rPr>
                <w:lang w:val="sr-Cyrl-RS"/>
              </w:rPr>
            </w:pPr>
            <w:r w:rsidRPr="00AB04FF">
              <w:t>Фронтови: иверица обложена ХПЛ ламинатом</w:t>
            </w:r>
            <w:r w:rsidR="00C506F2" w:rsidRPr="00AB04FF">
              <w:rPr>
                <w:lang w:val="sr-Cyrl-RS"/>
              </w:rPr>
              <w:t xml:space="preserve">, </w:t>
            </w:r>
            <w:r w:rsidR="00C506F2" w:rsidRPr="00AB04FF">
              <w:t>оивичени АБС фолијом дебљине 2</w:t>
            </w:r>
            <w:r w:rsidR="00C506F2" w:rsidRPr="00AB04FF">
              <w:rPr>
                <w:lang w:val="sr-Cyrl-RS"/>
              </w:rPr>
              <w:t xml:space="preserve"> </w:t>
            </w:r>
            <w:r w:rsidR="00C506F2" w:rsidRPr="00AB04FF">
              <w:t>мм</w:t>
            </w:r>
            <w:r w:rsidR="00C506F2" w:rsidRPr="00AB04FF">
              <w:rPr>
                <w:lang w:val="sr-Cyrl-RS"/>
              </w:rPr>
              <w:t>.</w:t>
            </w:r>
          </w:p>
          <w:p w14:paraId="44AAF26A" w14:textId="77777777" w:rsidR="00476611" w:rsidRPr="00AB04FF" w:rsidRDefault="00476611" w:rsidP="00482102">
            <w:r w:rsidRPr="00AB04FF">
              <w:t>Боја у договору са наручиоцем</w:t>
            </w:r>
          </w:p>
          <w:p w14:paraId="6D22B448" w14:textId="04A492A5" w:rsidR="00476611" w:rsidRPr="00AB04FF" w:rsidRDefault="00476611" w:rsidP="00482102">
            <w:r w:rsidRPr="00AB04FF">
              <w:t xml:space="preserve">Стабилну целину комплета чине међусобно повезани саставни елементи одговарајуће намене (затворени са </w:t>
            </w:r>
            <w:r w:rsidR="00AB04FF">
              <w:t>вратима). Елементи су</w:t>
            </w:r>
            <w:r w:rsidRPr="00AB04FF">
              <w:t xml:space="preserve"> са заједничком инох соклом висине 15цм од пода и системом за закључавање.</w:t>
            </w:r>
          </w:p>
          <w:p w14:paraId="676B1DF2" w14:textId="77777777" w:rsidR="00476611" w:rsidRPr="00AB04FF" w:rsidRDefault="00476611" w:rsidP="00482102">
            <w:r w:rsidRPr="00AB04FF">
              <w:t>Комбинација елемената омогућавају реализацију свих захтева по питању намене тако и по питању расположивог простора.</w:t>
            </w:r>
          </w:p>
          <w:p w14:paraId="1368CD6B" w14:textId="77777777" w:rsidR="00476611" w:rsidRPr="00AB04FF" w:rsidRDefault="00476611" w:rsidP="00482102">
            <w:r w:rsidRPr="00AB04FF">
              <w:t>Обична шарка у минималном квалитету „HAFELE “ или „одговарајуће“</w:t>
            </w:r>
          </w:p>
          <w:p w14:paraId="27AE4292" w14:textId="369D490E" w:rsidR="00C43D14" w:rsidRPr="00AB04FF" w:rsidRDefault="00476611" w:rsidP="00482102">
            <w:r w:rsidRPr="00AB04FF">
              <w:t>Ручка: у минималном квалитету „HAFELE 106.69.605 BRUŠ.128“ или “одговарајуће”</w:t>
            </w:r>
          </w:p>
        </w:tc>
      </w:tr>
      <w:tr w:rsidR="00C506F2" w:rsidRPr="00AB04FF" w14:paraId="285E34E2" w14:textId="77777777" w:rsidTr="00E90B4C">
        <w:trPr>
          <w:trHeight w:val="6216"/>
        </w:trPr>
        <w:tc>
          <w:tcPr>
            <w:tcW w:w="255" w:type="pct"/>
          </w:tcPr>
          <w:p w14:paraId="72BF3906" w14:textId="0203915D" w:rsidR="00C506F2" w:rsidRPr="00AB04FF" w:rsidRDefault="00C506F2" w:rsidP="00E0300C">
            <w:pPr>
              <w:autoSpaceDE w:val="0"/>
              <w:autoSpaceDN w:val="0"/>
              <w:adjustRightInd w:val="0"/>
              <w:jc w:val="center"/>
              <w:rPr>
                <w:noProof/>
                <w:lang w:val="sr-Cyrl-RS"/>
              </w:rPr>
            </w:pPr>
            <w:r w:rsidRPr="00AB04FF">
              <w:rPr>
                <w:noProof/>
                <w:lang w:val="sr-Cyrl-RS"/>
              </w:rPr>
              <w:t>32.</w:t>
            </w:r>
          </w:p>
        </w:tc>
        <w:tc>
          <w:tcPr>
            <w:tcW w:w="1383" w:type="pct"/>
          </w:tcPr>
          <w:p w14:paraId="2CFB7D30" w14:textId="54A25058" w:rsidR="00C506F2" w:rsidRPr="00AB04FF" w:rsidRDefault="00C506F2" w:rsidP="003A1D03">
            <w:pPr>
              <w:autoSpaceDE w:val="0"/>
              <w:autoSpaceDN w:val="0"/>
              <w:adjustRightInd w:val="0"/>
              <w:rPr>
                <w:lang w:val="sr-Cyrl-RS"/>
              </w:rPr>
            </w:pPr>
            <w:r w:rsidRPr="00AB04FF">
              <w:rPr>
                <w:lang w:val="sr-Cyrl-RS"/>
              </w:rPr>
              <w:t>Лабараторијски ормар метални – 90х40х185</w:t>
            </w:r>
          </w:p>
        </w:tc>
        <w:tc>
          <w:tcPr>
            <w:tcW w:w="3362" w:type="pct"/>
          </w:tcPr>
          <w:p w14:paraId="443806AA" w14:textId="77777777" w:rsidR="00C506F2" w:rsidRPr="00AB04FF" w:rsidRDefault="00C506F2" w:rsidP="008843EA">
            <w:pPr>
              <w:autoSpaceDE w:val="0"/>
              <w:autoSpaceDN w:val="0"/>
              <w:adjustRightInd w:val="0"/>
              <w:jc w:val="center"/>
              <w:rPr>
                <w:noProof/>
                <w:lang w:val="sr-Latn-RS" w:eastAsia="sr-Latn-RS"/>
              </w:rPr>
            </w:pPr>
            <w:r w:rsidRPr="00AB04FF">
              <w:rPr>
                <w:noProof/>
                <w:lang w:val="sr-Latn-RS" w:eastAsia="sr-Latn-RS"/>
              </w:rPr>
              <w:drawing>
                <wp:inline distT="0" distB="0" distL="0" distR="0" wp14:anchorId="42AF7DEC" wp14:editId="617E8C7E">
                  <wp:extent cx="1553845" cy="20193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oratorijski-orman-dlb1.jpg"/>
                          <pic:cNvPicPr/>
                        </pic:nvPicPr>
                        <pic:blipFill>
                          <a:blip r:embed="rId13">
                            <a:extLst>
                              <a:ext uri="{28A0092B-C50C-407E-A947-70E740481C1C}">
                                <a14:useLocalDpi xmlns:a14="http://schemas.microsoft.com/office/drawing/2010/main" val="0"/>
                              </a:ext>
                            </a:extLst>
                          </a:blip>
                          <a:stretch>
                            <a:fillRect/>
                          </a:stretch>
                        </pic:blipFill>
                        <pic:spPr>
                          <a:xfrm>
                            <a:off x="0" y="0"/>
                            <a:ext cx="1559416" cy="2026540"/>
                          </a:xfrm>
                          <a:prstGeom prst="rect">
                            <a:avLst/>
                          </a:prstGeom>
                        </pic:spPr>
                      </pic:pic>
                    </a:graphicData>
                  </a:graphic>
                </wp:inline>
              </w:drawing>
            </w:r>
          </w:p>
          <w:p w14:paraId="34648665" w14:textId="77777777" w:rsidR="00C506F2" w:rsidRPr="00AB04FF" w:rsidRDefault="00C506F2" w:rsidP="008843EA">
            <w:pPr>
              <w:autoSpaceDE w:val="0"/>
              <w:autoSpaceDN w:val="0"/>
              <w:adjustRightInd w:val="0"/>
              <w:jc w:val="center"/>
              <w:rPr>
                <w:noProof/>
                <w:lang w:val="sr-Cyrl-RS"/>
              </w:rPr>
            </w:pPr>
          </w:p>
          <w:p w14:paraId="0F8493FB" w14:textId="77777777" w:rsidR="00C506F2" w:rsidRPr="00AB04FF" w:rsidRDefault="00C506F2" w:rsidP="008843EA">
            <w:pPr>
              <w:autoSpaceDE w:val="0"/>
              <w:autoSpaceDN w:val="0"/>
              <w:adjustRightInd w:val="0"/>
              <w:jc w:val="center"/>
              <w:rPr>
                <w:noProof/>
                <w:lang w:val="sr-Cyrl-RS"/>
              </w:rPr>
            </w:pPr>
          </w:p>
          <w:p w14:paraId="6C2DBC01" w14:textId="77777777" w:rsidR="00C506F2" w:rsidRPr="00AB04FF" w:rsidRDefault="00C506F2" w:rsidP="008843EA">
            <w:pPr>
              <w:autoSpaceDE w:val="0"/>
              <w:autoSpaceDN w:val="0"/>
              <w:adjustRightInd w:val="0"/>
              <w:jc w:val="center"/>
              <w:rPr>
                <w:noProof/>
                <w:lang w:val="sr-Cyrl-RS"/>
              </w:rPr>
            </w:pPr>
          </w:p>
          <w:p w14:paraId="46FE6464" w14:textId="05991C8F" w:rsidR="00C506F2" w:rsidRPr="00AB04FF" w:rsidRDefault="00C506F2" w:rsidP="008C632A">
            <w:pPr>
              <w:jc w:val="both"/>
              <w:rPr>
                <w:noProof/>
                <w:lang w:val="sr-Latn-RS" w:eastAsia="sr-Latn-RS"/>
              </w:rPr>
            </w:pPr>
            <w:r w:rsidRPr="00AB04FF">
              <w:rPr>
                <w:color w:val="000000"/>
              </w:rPr>
              <w:t xml:space="preserve">Орман израђен од </w:t>
            </w:r>
            <w:r w:rsidRPr="00AB04FF">
              <w:rPr>
                <w:color w:val="000000"/>
                <w:lang w:val="sr-Cyrl-RS"/>
              </w:rPr>
              <w:t>нерђајућег метала отпоран на дезинфекциона средства.</w:t>
            </w:r>
            <w:r w:rsidRPr="00AB04FF">
              <w:rPr>
                <w:color w:val="000000"/>
              </w:rPr>
              <w:t xml:space="preserve">  Двотрећинска подељен у горњој зони стаклена врата а</w:t>
            </w:r>
            <w:r w:rsidRPr="00AB04FF">
              <w:rPr>
                <w:color w:val="000000"/>
                <w:lang w:val="sr-Cyrl-RS"/>
              </w:rPr>
              <w:t xml:space="preserve"> </w:t>
            </w:r>
            <w:r w:rsidRPr="00AB04FF">
              <w:rPr>
                <w:color w:val="000000"/>
              </w:rPr>
              <w:t>у доњој зони пуна врата.</w:t>
            </w:r>
            <w:r w:rsidRPr="00AB04FF">
              <w:rPr>
                <w:lang w:val="sr-Cyrl-RS"/>
              </w:rPr>
              <w:t xml:space="preserve"> Ормар треба да је о</w:t>
            </w:r>
            <w:r w:rsidRPr="00AB04FF">
              <w:t xml:space="preserve">премљен са </w:t>
            </w:r>
            <w:r w:rsidRPr="00AB04FF">
              <w:rPr>
                <w:lang w:val="sr-Cyrl-RS"/>
              </w:rPr>
              <w:t xml:space="preserve">мах пет(5) </w:t>
            </w:r>
            <w:r w:rsidRPr="00AB04FF">
              <w:t xml:space="preserve"> полица од којих је једна дно ормара,</w:t>
            </w:r>
            <w:r w:rsidRPr="00AB04FF">
              <w:rPr>
                <w:lang w:val="sr-Cyrl-RS"/>
              </w:rPr>
              <w:t xml:space="preserve"> д</w:t>
            </w:r>
            <w:r w:rsidRPr="00AB04FF">
              <w:t>руг</w:t>
            </w:r>
            <w:r w:rsidRPr="00AB04FF">
              <w:rPr>
                <w:lang w:val="sr-Cyrl-RS"/>
              </w:rPr>
              <w:t>е четири</w:t>
            </w:r>
            <w:r w:rsidRPr="00AB04FF">
              <w:t xml:space="preserve"> полиц</w:t>
            </w:r>
            <w:r w:rsidRPr="00AB04FF">
              <w:rPr>
                <w:lang w:val="sr-Cyrl-RS"/>
              </w:rPr>
              <w:t>е</w:t>
            </w:r>
            <w:r w:rsidRPr="00AB04FF">
              <w:t xml:space="preserve"> су подесиве у распонима </w:t>
            </w:r>
            <w:r w:rsidRPr="00AB04FF">
              <w:rPr>
                <w:lang w:val="sr-Cyrl-RS"/>
              </w:rPr>
              <w:t>које ће наручилац прецизирати након потписивања уговора.</w:t>
            </w:r>
            <w:r w:rsidRPr="00AB04FF">
              <w:t xml:space="preserve"> Свака полица има максималну носивост од </w:t>
            </w:r>
            <w:r w:rsidRPr="00AB04FF">
              <w:rPr>
                <w:lang w:val="sr-Cyrl-RS"/>
              </w:rPr>
              <w:t>10</w:t>
            </w:r>
            <w:r w:rsidRPr="00AB04FF">
              <w:t xml:space="preserve"> кг равномерно распоређеног терета</w:t>
            </w:r>
            <w:r w:rsidRPr="00AB04FF">
              <w:rPr>
                <w:lang w:val="sr-Cyrl-RS"/>
              </w:rPr>
              <w:t>.</w:t>
            </w:r>
            <w:r w:rsidRPr="00AB04FF">
              <w:rPr>
                <w:color w:val="000000"/>
              </w:rPr>
              <w:t xml:space="preserve"> Могућност независног закључавање горњег и доњег дела ормана.</w:t>
            </w:r>
            <w:r w:rsidRPr="00AB04FF">
              <w:rPr>
                <w:color w:val="000000"/>
                <w:lang w:val="sr-Cyrl-RS"/>
              </w:rPr>
              <w:t xml:space="preserve"> </w:t>
            </w:r>
            <w:r w:rsidRPr="00AB04FF">
              <w:t xml:space="preserve">Димензије </w:t>
            </w:r>
            <w:r w:rsidRPr="00AB04FF">
              <w:rPr>
                <w:lang w:val="sr-Cyrl-RS"/>
              </w:rPr>
              <w:t>90х40х185</w:t>
            </w:r>
          </w:p>
        </w:tc>
      </w:tr>
      <w:tr w:rsidR="008C632A" w:rsidRPr="00AB04FF" w14:paraId="0011B22F" w14:textId="77777777" w:rsidTr="00064472">
        <w:trPr>
          <w:trHeight w:val="20"/>
        </w:trPr>
        <w:tc>
          <w:tcPr>
            <w:tcW w:w="255" w:type="pct"/>
          </w:tcPr>
          <w:p w14:paraId="6665E554" w14:textId="77777777" w:rsidR="008C632A" w:rsidRPr="00AB04FF" w:rsidRDefault="008C632A" w:rsidP="008843EA">
            <w:pPr>
              <w:autoSpaceDE w:val="0"/>
              <w:autoSpaceDN w:val="0"/>
              <w:adjustRightInd w:val="0"/>
              <w:jc w:val="center"/>
              <w:rPr>
                <w:noProof/>
                <w:lang w:val="sr-Cyrl-RS"/>
              </w:rPr>
            </w:pPr>
          </w:p>
        </w:tc>
        <w:tc>
          <w:tcPr>
            <w:tcW w:w="1383" w:type="pct"/>
            <w:vMerge w:val="restart"/>
          </w:tcPr>
          <w:p w14:paraId="6E1BC3D2" w14:textId="3908A74E" w:rsidR="008C632A" w:rsidRPr="00AB04FF" w:rsidRDefault="008C632A" w:rsidP="003A1D03">
            <w:pPr>
              <w:autoSpaceDE w:val="0"/>
              <w:autoSpaceDN w:val="0"/>
              <w:adjustRightInd w:val="0"/>
              <w:rPr>
                <w:lang w:val="sr-Cyrl-RS"/>
              </w:rPr>
            </w:pPr>
            <w:r w:rsidRPr="00AB04FF">
              <w:rPr>
                <w:lang w:val="sr-Cyrl-RS"/>
              </w:rPr>
              <w:t xml:space="preserve">Архивски ормар метални -95х40х195 цм </w:t>
            </w:r>
          </w:p>
        </w:tc>
        <w:tc>
          <w:tcPr>
            <w:tcW w:w="3362" w:type="pct"/>
            <w:vMerge w:val="restart"/>
          </w:tcPr>
          <w:p w14:paraId="1C5AAFEC" w14:textId="1815B2F3" w:rsidR="008C632A" w:rsidRPr="00AB04FF" w:rsidRDefault="008C632A" w:rsidP="008C632A">
            <w:r w:rsidRPr="00AB04FF">
              <w:t>Орман израђен од нерђајућег метала отпоран на дезинфекциона средств</w:t>
            </w:r>
            <w:r w:rsidRPr="00AB04FF">
              <w:rPr>
                <w:lang w:val="sr-Cyrl-RS"/>
              </w:rPr>
              <w:t>а</w:t>
            </w:r>
            <w:r w:rsidRPr="00AB04FF">
              <w:t xml:space="preserve">.  </w:t>
            </w:r>
            <w:r w:rsidRPr="00AB04FF">
              <w:rPr>
                <w:lang w:val="sr-Cyrl-RS"/>
              </w:rPr>
              <w:t>В</w:t>
            </w:r>
            <w:r w:rsidRPr="00AB04FF">
              <w:t xml:space="preserve">рата пуна . Ормар треба да је опремљен са мах пет(5)  полица </w:t>
            </w:r>
            <w:r w:rsidRPr="00AB04FF">
              <w:rPr>
                <w:lang w:val="sr-Cyrl-RS"/>
              </w:rPr>
              <w:t xml:space="preserve">које </w:t>
            </w:r>
            <w:r w:rsidRPr="00AB04FF">
              <w:t>су подесиве у распонима које ће наручилац прецизирати након потписивања уговора. Свака полица има максималну носивост од 10 кг равномерно распоређеног терета. Могућност независног закључавање горњег и доњег дела ормана. Димензије</w:t>
            </w:r>
            <w:r w:rsidRPr="00AB04FF">
              <w:rPr>
                <w:lang w:val="sr-Cyrl-RS"/>
              </w:rPr>
              <w:t xml:space="preserve"> 95х40х195 цм</w:t>
            </w:r>
          </w:p>
          <w:p w14:paraId="3A34363E" w14:textId="5E1BB451" w:rsidR="008C632A" w:rsidRPr="00AB04FF" w:rsidRDefault="008C632A" w:rsidP="008843EA">
            <w:pPr>
              <w:autoSpaceDE w:val="0"/>
              <w:autoSpaceDN w:val="0"/>
              <w:adjustRightInd w:val="0"/>
              <w:jc w:val="center"/>
            </w:pPr>
            <w:r w:rsidRPr="00AB04FF">
              <w:rPr>
                <w:noProof/>
                <w:lang w:val="sr-Latn-RS" w:eastAsia="sr-Latn-RS"/>
              </w:rPr>
              <w:drawing>
                <wp:inline distT="0" distB="0" distL="0" distR="0" wp14:anchorId="67E1817B" wp14:editId="513147C4">
                  <wp:extent cx="2314575" cy="2152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hivski-orman-o1.jpg"/>
                          <pic:cNvPicPr/>
                        </pic:nvPicPr>
                        <pic:blipFill>
                          <a:blip r:embed="rId14">
                            <a:extLst>
                              <a:ext uri="{28A0092B-C50C-407E-A947-70E740481C1C}">
                                <a14:useLocalDpi xmlns:a14="http://schemas.microsoft.com/office/drawing/2010/main" val="0"/>
                              </a:ext>
                            </a:extLst>
                          </a:blip>
                          <a:stretch>
                            <a:fillRect/>
                          </a:stretch>
                        </pic:blipFill>
                        <pic:spPr>
                          <a:xfrm>
                            <a:off x="0" y="0"/>
                            <a:ext cx="2314575" cy="2152650"/>
                          </a:xfrm>
                          <a:prstGeom prst="rect">
                            <a:avLst/>
                          </a:prstGeom>
                        </pic:spPr>
                      </pic:pic>
                    </a:graphicData>
                  </a:graphic>
                </wp:inline>
              </w:drawing>
            </w:r>
          </w:p>
        </w:tc>
      </w:tr>
      <w:tr w:rsidR="008C632A" w:rsidRPr="00AB04FF" w14:paraId="20B66A15" w14:textId="77777777" w:rsidTr="00064472">
        <w:trPr>
          <w:trHeight w:val="20"/>
        </w:trPr>
        <w:tc>
          <w:tcPr>
            <w:tcW w:w="255" w:type="pct"/>
          </w:tcPr>
          <w:p w14:paraId="0B2237F5" w14:textId="14F859FE" w:rsidR="008C632A" w:rsidRPr="00AB04FF" w:rsidRDefault="008C632A" w:rsidP="00E0300C">
            <w:pPr>
              <w:autoSpaceDE w:val="0"/>
              <w:autoSpaceDN w:val="0"/>
              <w:adjustRightInd w:val="0"/>
              <w:jc w:val="center"/>
              <w:rPr>
                <w:noProof/>
                <w:lang w:val="sr-Cyrl-RS"/>
              </w:rPr>
            </w:pPr>
            <w:r w:rsidRPr="00AB04FF">
              <w:rPr>
                <w:noProof/>
                <w:lang w:val="sr-Cyrl-RS"/>
              </w:rPr>
              <w:t>3</w:t>
            </w:r>
            <w:r w:rsidR="00E0300C" w:rsidRPr="00AB04FF">
              <w:rPr>
                <w:noProof/>
                <w:lang w:val="sr-Cyrl-RS"/>
              </w:rPr>
              <w:t>3</w:t>
            </w:r>
            <w:r w:rsidRPr="00AB04FF">
              <w:rPr>
                <w:noProof/>
                <w:lang w:val="sr-Cyrl-RS"/>
              </w:rPr>
              <w:t>.</w:t>
            </w:r>
          </w:p>
        </w:tc>
        <w:tc>
          <w:tcPr>
            <w:tcW w:w="1383" w:type="pct"/>
            <w:vMerge/>
          </w:tcPr>
          <w:p w14:paraId="3AC955F8" w14:textId="65884D41" w:rsidR="008C632A" w:rsidRPr="00AB04FF" w:rsidRDefault="008C632A" w:rsidP="003A1D03">
            <w:pPr>
              <w:autoSpaceDE w:val="0"/>
              <w:autoSpaceDN w:val="0"/>
              <w:adjustRightInd w:val="0"/>
              <w:rPr>
                <w:lang w:val="sr-Cyrl-RS"/>
              </w:rPr>
            </w:pPr>
          </w:p>
        </w:tc>
        <w:tc>
          <w:tcPr>
            <w:tcW w:w="3362" w:type="pct"/>
            <w:vMerge/>
          </w:tcPr>
          <w:p w14:paraId="58F3EC20" w14:textId="15F6139A" w:rsidR="008C632A" w:rsidRPr="00AB04FF" w:rsidRDefault="008C632A" w:rsidP="008843EA">
            <w:pPr>
              <w:autoSpaceDE w:val="0"/>
              <w:autoSpaceDN w:val="0"/>
              <w:adjustRightInd w:val="0"/>
              <w:jc w:val="center"/>
              <w:rPr>
                <w:noProof/>
                <w:lang w:val="sr-Cyrl-RS"/>
              </w:rPr>
            </w:pPr>
          </w:p>
        </w:tc>
      </w:tr>
      <w:tr w:rsidR="00890503" w:rsidRPr="00AB04FF" w14:paraId="028C6D2A" w14:textId="77777777" w:rsidTr="00064472">
        <w:trPr>
          <w:trHeight w:val="20"/>
        </w:trPr>
        <w:tc>
          <w:tcPr>
            <w:tcW w:w="255" w:type="pct"/>
          </w:tcPr>
          <w:p w14:paraId="55BFCC24" w14:textId="3E8420CF" w:rsidR="00890503" w:rsidRPr="00AB04FF" w:rsidRDefault="008C632A" w:rsidP="00E0300C">
            <w:pPr>
              <w:autoSpaceDE w:val="0"/>
              <w:autoSpaceDN w:val="0"/>
              <w:adjustRightInd w:val="0"/>
              <w:jc w:val="center"/>
              <w:rPr>
                <w:noProof/>
                <w:lang w:val="sr-Cyrl-RS"/>
              </w:rPr>
            </w:pPr>
            <w:r w:rsidRPr="00AB04FF">
              <w:rPr>
                <w:noProof/>
                <w:lang w:val="sr-Cyrl-RS"/>
              </w:rPr>
              <w:t>3</w:t>
            </w:r>
            <w:r w:rsidR="00E0300C" w:rsidRPr="00AB04FF">
              <w:rPr>
                <w:noProof/>
                <w:lang w:val="sr-Cyrl-RS"/>
              </w:rPr>
              <w:t>4</w:t>
            </w:r>
            <w:r w:rsidRPr="00AB04FF">
              <w:rPr>
                <w:noProof/>
                <w:lang w:val="sr-Cyrl-RS"/>
              </w:rPr>
              <w:t>.</w:t>
            </w:r>
          </w:p>
        </w:tc>
        <w:tc>
          <w:tcPr>
            <w:tcW w:w="1383" w:type="pct"/>
          </w:tcPr>
          <w:p w14:paraId="3A076D93" w14:textId="22B52371" w:rsidR="00890503" w:rsidRPr="00AB04FF" w:rsidRDefault="00D42269" w:rsidP="00476611">
            <w:pPr>
              <w:autoSpaceDE w:val="0"/>
              <w:autoSpaceDN w:val="0"/>
              <w:adjustRightInd w:val="0"/>
              <w:rPr>
                <w:lang w:val="sr-Cyrl-RS"/>
              </w:rPr>
            </w:pPr>
            <w:r w:rsidRPr="00AB04FF">
              <w:rPr>
                <w:lang w:val="sr-Cyrl-RS"/>
              </w:rPr>
              <w:t>Гардеробе</w:t>
            </w:r>
            <w:r w:rsidR="00890503" w:rsidRPr="00AB04FF">
              <w:rPr>
                <w:lang w:val="sr-Cyrl-RS"/>
              </w:rPr>
              <w:t>р за главну сестру – 120х50х220 цм</w:t>
            </w:r>
          </w:p>
        </w:tc>
        <w:tc>
          <w:tcPr>
            <w:tcW w:w="3362" w:type="pct"/>
          </w:tcPr>
          <w:p w14:paraId="40AE33AB" w14:textId="77777777" w:rsidR="00476611" w:rsidRPr="00AB04FF" w:rsidRDefault="00476611" w:rsidP="008C632A">
            <w:r w:rsidRPr="00AB04FF">
              <w:t xml:space="preserve">Корпуси: иверица, обложена маламинском фолијом </w:t>
            </w:r>
          </w:p>
          <w:p w14:paraId="7600ED67" w14:textId="63341605" w:rsidR="00476611" w:rsidRPr="00AB04FF" w:rsidRDefault="00476611" w:rsidP="008C632A">
            <w:pPr>
              <w:rPr>
                <w:lang w:val="sr-Cyrl-RS"/>
              </w:rPr>
            </w:pPr>
            <w:r w:rsidRPr="00AB04FF">
              <w:t>Фронтови: иверица обложена ХПЛ ламинатом</w:t>
            </w:r>
            <w:r w:rsidR="00C506F2" w:rsidRPr="00AB04FF">
              <w:rPr>
                <w:lang w:val="sr-Cyrl-RS"/>
              </w:rPr>
              <w:t xml:space="preserve">, </w:t>
            </w:r>
            <w:r w:rsidR="00C506F2" w:rsidRPr="00AB04FF">
              <w:t>оивичени АБС фолијом дебљине 2</w:t>
            </w:r>
            <w:r w:rsidR="00C506F2" w:rsidRPr="00AB04FF">
              <w:rPr>
                <w:lang w:val="sr-Cyrl-RS"/>
              </w:rPr>
              <w:t xml:space="preserve"> </w:t>
            </w:r>
            <w:r w:rsidR="00C506F2" w:rsidRPr="00AB04FF">
              <w:t>мм</w:t>
            </w:r>
            <w:r w:rsidR="00C506F2" w:rsidRPr="00AB04FF">
              <w:rPr>
                <w:lang w:val="sr-Cyrl-RS"/>
              </w:rPr>
              <w:t>.</w:t>
            </w:r>
          </w:p>
          <w:p w14:paraId="1CA070CC" w14:textId="77777777" w:rsidR="00476611" w:rsidRPr="00AB04FF" w:rsidRDefault="00476611" w:rsidP="008C632A">
            <w:r w:rsidRPr="00AB04FF">
              <w:t>Боја у договору са наручиоцем</w:t>
            </w:r>
          </w:p>
          <w:p w14:paraId="5213F6A2" w14:textId="18F554C5" w:rsidR="00476611" w:rsidRPr="00AB04FF" w:rsidRDefault="00476611" w:rsidP="008C632A">
            <w:r w:rsidRPr="00AB04FF">
              <w:t>Стабилну целину комплета чине међусобно повезани саставни елементи одговарајуће намене (затв</w:t>
            </w:r>
            <w:r w:rsidR="00AB04FF">
              <w:t xml:space="preserve">орени са вратима). Елементи су </w:t>
            </w:r>
            <w:r w:rsidRPr="00AB04FF">
              <w:t>са заједничком инох соклом висине 15цм од пода и системом за закључавање.</w:t>
            </w:r>
          </w:p>
          <w:p w14:paraId="62E98B5A" w14:textId="77777777" w:rsidR="00476611" w:rsidRPr="00AB04FF" w:rsidRDefault="00476611" w:rsidP="008C632A">
            <w:r w:rsidRPr="00AB04FF">
              <w:t>Комбинација елемената омогућавају реализацију свих захтева по питању намене тако и по питању расположивог простора.</w:t>
            </w:r>
          </w:p>
          <w:p w14:paraId="3493E81E" w14:textId="77777777" w:rsidR="00476611" w:rsidRPr="00AB04FF" w:rsidRDefault="00476611" w:rsidP="008C632A">
            <w:r w:rsidRPr="00AB04FF">
              <w:t>Обична шарка у минималном квалитету „HAFELE “ или „одговарајуће“</w:t>
            </w:r>
          </w:p>
          <w:p w14:paraId="4A037AD7" w14:textId="293C9A5F" w:rsidR="00890503" w:rsidRPr="00AB04FF" w:rsidRDefault="00476611" w:rsidP="008C632A">
            <w:r w:rsidRPr="00AB04FF">
              <w:t>Ручка: у минималном квалитету „HAFELE 106.69.605 BRUŠ.128“ или “одговарајуће”</w:t>
            </w:r>
          </w:p>
        </w:tc>
      </w:tr>
      <w:tr w:rsidR="00890503" w:rsidRPr="00AB04FF" w14:paraId="19847292" w14:textId="77777777" w:rsidTr="00064472">
        <w:trPr>
          <w:trHeight w:val="20"/>
        </w:trPr>
        <w:tc>
          <w:tcPr>
            <w:tcW w:w="255" w:type="pct"/>
          </w:tcPr>
          <w:p w14:paraId="394E22AE" w14:textId="7D981E42" w:rsidR="00890503" w:rsidRPr="00AB04FF" w:rsidRDefault="008C632A" w:rsidP="00E0300C">
            <w:pPr>
              <w:autoSpaceDE w:val="0"/>
              <w:autoSpaceDN w:val="0"/>
              <w:adjustRightInd w:val="0"/>
              <w:jc w:val="center"/>
              <w:rPr>
                <w:noProof/>
                <w:lang w:val="sr-Cyrl-RS"/>
              </w:rPr>
            </w:pPr>
            <w:r w:rsidRPr="00AB04FF">
              <w:rPr>
                <w:noProof/>
                <w:lang w:val="sr-Cyrl-RS"/>
              </w:rPr>
              <w:t>3</w:t>
            </w:r>
            <w:r w:rsidR="00E0300C" w:rsidRPr="00AB04FF">
              <w:rPr>
                <w:noProof/>
                <w:lang w:val="sr-Cyrl-RS"/>
              </w:rPr>
              <w:t>5</w:t>
            </w:r>
            <w:r w:rsidRPr="00AB04FF">
              <w:rPr>
                <w:noProof/>
                <w:lang w:val="sr-Cyrl-RS"/>
              </w:rPr>
              <w:t>.</w:t>
            </w:r>
          </w:p>
        </w:tc>
        <w:tc>
          <w:tcPr>
            <w:tcW w:w="1383" w:type="pct"/>
          </w:tcPr>
          <w:p w14:paraId="059548C7" w14:textId="1F59DE1B" w:rsidR="00890503" w:rsidRPr="00AB04FF" w:rsidRDefault="00476611" w:rsidP="00476611">
            <w:pPr>
              <w:autoSpaceDE w:val="0"/>
              <w:autoSpaceDN w:val="0"/>
              <w:adjustRightInd w:val="0"/>
              <w:rPr>
                <w:lang w:val="sr-Cyrl-RS"/>
              </w:rPr>
            </w:pPr>
            <w:r w:rsidRPr="00AB04FF">
              <w:rPr>
                <w:lang w:val="sr-Cyrl-RS"/>
              </w:rPr>
              <w:t>Радни сто за управника по мери 130х80х75 цм / 160х80х75 цм</w:t>
            </w:r>
          </w:p>
        </w:tc>
        <w:tc>
          <w:tcPr>
            <w:tcW w:w="3362" w:type="pct"/>
          </w:tcPr>
          <w:p w14:paraId="766BDD37" w14:textId="78DEA3A9" w:rsidR="00476611" w:rsidRPr="00AB04FF" w:rsidRDefault="00476611" w:rsidP="008C632A">
            <w:pPr>
              <w:rPr>
                <w:lang w:val="sr-Cyrl-RS"/>
              </w:rPr>
            </w:pPr>
            <w:r w:rsidRPr="00AB04FF">
              <w:t>Корпуси: ивериц</w:t>
            </w:r>
            <w:r w:rsidR="00C506F2" w:rsidRPr="00AB04FF">
              <w:t>а, обложена маламинском фолијом</w:t>
            </w:r>
            <w:r w:rsidR="00C506F2" w:rsidRPr="00AB04FF">
              <w:rPr>
                <w:lang w:val="sr-Cyrl-RS"/>
              </w:rPr>
              <w:t xml:space="preserve">, </w:t>
            </w:r>
            <w:r w:rsidR="00C506F2" w:rsidRPr="00AB04FF">
              <w:t>типа Каиндл, Еггер или одговарају</w:t>
            </w:r>
            <w:r w:rsidR="00C506F2" w:rsidRPr="00AB04FF">
              <w:rPr>
                <w:lang w:val="sr-Cyrl-RS"/>
              </w:rPr>
              <w:t>ћи.</w:t>
            </w:r>
          </w:p>
          <w:p w14:paraId="23127AE6" w14:textId="77777777" w:rsidR="00476611" w:rsidRPr="00AB04FF" w:rsidRDefault="00476611" w:rsidP="008C632A">
            <w:r w:rsidRPr="00AB04FF">
              <w:t>Фронтови: иверица обложена ХПЛ ламинатом</w:t>
            </w:r>
          </w:p>
          <w:p w14:paraId="17017D09" w14:textId="2F699D45" w:rsidR="00476611" w:rsidRPr="00AB04FF" w:rsidRDefault="00476611" w:rsidP="008C632A">
            <w:pPr>
              <w:rPr>
                <w:lang w:val="sr-Cyrl-RS"/>
              </w:rPr>
            </w:pPr>
            <w:r w:rsidRPr="00AB04FF">
              <w:t xml:space="preserve">Радна плоча </w:t>
            </w:r>
            <w:r w:rsidR="00C506F2" w:rsidRPr="00AB04FF">
              <w:t>иверица, обложена ХПЛ ламинатом</w:t>
            </w:r>
            <w:r w:rsidR="00C506F2" w:rsidRPr="00AB04FF">
              <w:rPr>
                <w:lang w:val="sr-Cyrl-RS"/>
              </w:rPr>
              <w:t xml:space="preserve">, </w:t>
            </w:r>
            <w:r w:rsidR="00C506F2" w:rsidRPr="00AB04FF">
              <w:t>оивичених АБС фолијом дебљине 2</w:t>
            </w:r>
            <w:r w:rsidR="00C506F2" w:rsidRPr="00AB04FF">
              <w:rPr>
                <w:lang w:val="sr-Cyrl-RS"/>
              </w:rPr>
              <w:t xml:space="preserve"> </w:t>
            </w:r>
            <w:r w:rsidR="00C506F2" w:rsidRPr="00AB04FF">
              <w:t>мм</w:t>
            </w:r>
            <w:r w:rsidR="00C506F2" w:rsidRPr="00AB04FF">
              <w:rPr>
                <w:lang w:val="sr-Cyrl-RS"/>
              </w:rPr>
              <w:t>.</w:t>
            </w:r>
          </w:p>
          <w:p w14:paraId="2F266D94" w14:textId="77777777" w:rsidR="00476611" w:rsidRPr="00AB04FF" w:rsidRDefault="00476611" w:rsidP="008C632A">
            <w:r w:rsidRPr="00AB04FF">
              <w:t>Боја у договору са наручиоцем</w:t>
            </w:r>
          </w:p>
          <w:p w14:paraId="7046A027" w14:textId="77777777" w:rsidR="00476611" w:rsidRPr="00AB04FF" w:rsidRDefault="00476611" w:rsidP="008C632A">
            <w:r w:rsidRPr="00AB04FF">
              <w:t>Стабилну конструкцију радне површине чине међусобно повезани поградни елементи одговарајуће намене (фиокар, место за рачунар, место за штампач) са заједничком ПВЦ соклом висине 15цм од пода и обезбеђеним системом закључавања.</w:t>
            </w:r>
          </w:p>
          <w:p w14:paraId="607AECC1" w14:textId="237809E9" w:rsidR="00476611" w:rsidRPr="00AB04FF" w:rsidRDefault="00476611" w:rsidP="008C632A">
            <w:r w:rsidRPr="00AB04FF">
              <w:t>На г</w:t>
            </w:r>
            <w:r w:rsidR="00AB04FF">
              <w:t>орњем крају поградних елемената</w:t>
            </w:r>
            <w:r w:rsidRPr="00AB04FF">
              <w:t xml:space="preserve"> поставља се радна плоча дебљине 30мм, на висини 75цм.</w:t>
            </w:r>
          </w:p>
          <w:p w14:paraId="66D99A3A" w14:textId="77777777" w:rsidR="00476611" w:rsidRPr="00AB04FF" w:rsidRDefault="00476611" w:rsidP="008C632A">
            <w:r w:rsidRPr="00AB04FF">
              <w:t>Комбинација елемената омогућавају реализацију свих захтева по питању намене тако и по питању расположивог простора.</w:t>
            </w:r>
          </w:p>
          <w:p w14:paraId="44FE9569" w14:textId="77777777" w:rsidR="00476611" w:rsidRPr="00AB04FF" w:rsidRDefault="00476611" w:rsidP="008C632A">
            <w:r w:rsidRPr="00AB04FF">
              <w:t>Обична шарка у минималном квалитету „HAFELE “ или „одговарајуће“</w:t>
            </w:r>
          </w:p>
          <w:p w14:paraId="75B6BE06" w14:textId="77777777" w:rsidR="00476611" w:rsidRPr="00AB04FF" w:rsidRDefault="00476611" w:rsidP="008C632A">
            <w:r w:rsidRPr="00AB04FF">
              <w:t xml:space="preserve">Ручка: у минималном квалитету „HAFELE 106.69.605 BRUŠ.128“ </w:t>
            </w:r>
            <w:r w:rsidRPr="00AB04FF">
              <w:lastRenderedPageBreak/>
              <w:t>или “одговарајуће”</w:t>
            </w:r>
          </w:p>
          <w:p w14:paraId="7C771CCF" w14:textId="77777777" w:rsidR="00890503" w:rsidRPr="00AB04FF" w:rsidRDefault="00476611" w:rsidP="008C632A">
            <w:r w:rsidRPr="00AB04FF">
              <w:t>Клизач : у минималном квалитету „HAFELE “ или „одговарајуће“</w:t>
            </w:r>
          </w:p>
          <w:p w14:paraId="4B15AC6B" w14:textId="2D450E0B" w:rsidR="00476611" w:rsidRPr="00AB04FF" w:rsidRDefault="00476611" w:rsidP="008C632A">
            <w:r w:rsidRPr="00AB04FF">
              <w:rPr>
                <w:noProof/>
                <w:lang w:val="sr-Latn-RS" w:eastAsia="sr-Latn-RS"/>
              </w:rPr>
              <w:drawing>
                <wp:inline distT="0" distB="0" distL="0" distR="0" wp14:anchorId="4D387B9C" wp14:editId="6BE6FFC6">
                  <wp:extent cx="3866400" cy="2482599"/>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ni sto.PNG"/>
                          <pic:cNvPicPr/>
                        </pic:nvPicPr>
                        <pic:blipFill>
                          <a:blip r:embed="rId15">
                            <a:extLst>
                              <a:ext uri="{28A0092B-C50C-407E-A947-70E740481C1C}">
                                <a14:useLocalDpi xmlns:a14="http://schemas.microsoft.com/office/drawing/2010/main" val="0"/>
                              </a:ext>
                            </a:extLst>
                          </a:blip>
                          <a:stretch>
                            <a:fillRect/>
                          </a:stretch>
                        </pic:blipFill>
                        <pic:spPr>
                          <a:xfrm>
                            <a:off x="0" y="0"/>
                            <a:ext cx="3866400" cy="2482599"/>
                          </a:xfrm>
                          <a:prstGeom prst="rect">
                            <a:avLst/>
                          </a:prstGeom>
                        </pic:spPr>
                      </pic:pic>
                    </a:graphicData>
                  </a:graphic>
                </wp:inline>
              </w:drawing>
            </w:r>
          </w:p>
        </w:tc>
      </w:tr>
      <w:tr w:rsidR="00E0300C" w:rsidRPr="00AB04FF" w14:paraId="733E5706" w14:textId="77777777" w:rsidTr="00064472">
        <w:trPr>
          <w:trHeight w:val="20"/>
        </w:trPr>
        <w:tc>
          <w:tcPr>
            <w:tcW w:w="255" w:type="pct"/>
          </w:tcPr>
          <w:p w14:paraId="423565B3" w14:textId="26534721" w:rsidR="00890503" w:rsidRPr="00AB04FF" w:rsidRDefault="008C632A" w:rsidP="00E0300C">
            <w:pPr>
              <w:autoSpaceDE w:val="0"/>
              <w:autoSpaceDN w:val="0"/>
              <w:adjustRightInd w:val="0"/>
              <w:jc w:val="center"/>
              <w:rPr>
                <w:noProof/>
                <w:lang w:val="sr-Cyrl-RS"/>
              </w:rPr>
            </w:pPr>
            <w:r w:rsidRPr="00AB04FF">
              <w:rPr>
                <w:noProof/>
                <w:lang w:val="sr-Cyrl-RS"/>
              </w:rPr>
              <w:lastRenderedPageBreak/>
              <w:t>3</w:t>
            </w:r>
            <w:r w:rsidR="00E0300C" w:rsidRPr="00AB04FF">
              <w:rPr>
                <w:noProof/>
                <w:lang w:val="sr-Cyrl-RS"/>
              </w:rPr>
              <w:t>6</w:t>
            </w:r>
            <w:r w:rsidRPr="00AB04FF">
              <w:rPr>
                <w:noProof/>
                <w:lang w:val="sr-Cyrl-RS"/>
              </w:rPr>
              <w:t>.</w:t>
            </w:r>
          </w:p>
        </w:tc>
        <w:tc>
          <w:tcPr>
            <w:tcW w:w="1383" w:type="pct"/>
          </w:tcPr>
          <w:p w14:paraId="158B6583" w14:textId="7589FD97" w:rsidR="00890503" w:rsidRPr="00AB04FF" w:rsidRDefault="00D42269" w:rsidP="004C2933">
            <w:pPr>
              <w:autoSpaceDE w:val="0"/>
              <w:autoSpaceDN w:val="0"/>
              <w:adjustRightInd w:val="0"/>
              <w:rPr>
                <w:lang w:val="sr-Cyrl-RS"/>
              </w:rPr>
            </w:pPr>
            <w:r w:rsidRPr="00AB04FF">
              <w:rPr>
                <w:lang w:val="sr-Cyrl-RS"/>
              </w:rPr>
              <w:t>Отверене полице по мери чисто –</w:t>
            </w:r>
            <w:r w:rsidR="00890503" w:rsidRPr="00AB04FF">
              <w:rPr>
                <w:lang w:val="sr-Cyrl-RS"/>
              </w:rPr>
              <w:t xml:space="preserve"> </w:t>
            </w:r>
            <w:r w:rsidRPr="00AB04FF">
              <w:rPr>
                <w:lang w:val="sr-Cyrl-RS"/>
              </w:rPr>
              <w:t>120х40х50 цм</w:t>
            </w:r>
          </w:p>
        </w:tc>
        <w:tc>
          <w:tcPr>
            <w:tcW w:w="3362" w:type="pct"/>
          </w:tcPr>
          <w:p w14:paraId="5B49C19C" w14:textId="44540BB9" w:rsidR="00476611" w:rsidRPr="00AB04FF" w:rsidRDefault="00476611" w:rsidP="00E0300C">
            <w:pPr>
              <w:rPr>
                <w:lang w:val="sr-Cyrl-RS"/>
              </w:rPr>
            </w:pPr>
            <w:r w:rsidRPr="00AB04FF">
              <w:t>Корпуси: иверица, обложена маламинском фолијом</w:t>
            </w:r>
            <w:r w:rsidR="00AB04FF">
              <w:rPr>
                <w:lang w:val="sr-Cyrl-RS"/>
              </w:rPr>
              <w:t>,</w:t>
            </w:r>
            <w:r w:rsidRPr="00AB04FF">
              <w:t xml:space="preserve"> </w:t>
            </w:r>
            <w:r w:rsidR="00C506F2" w:rsidRPr="00AB04FF">
              <w:t>типа Каиндл, Еггер или одговарају</w:t>
            </w:r>
            <w:r w:rsidR="00C506F2" w:rsidRPr="00AB04FF">
              <w:rPr>
                <w:lang w:val="sr-Cyrl-RS"/>
              </w:rPr>
              <w:t>ћи.</w:t>
            </w:r>
          </w:p>
          <w:p w14:paraId="379567C5" w14:textId="354FB8BC" w:rsidR="00476611" w:rsidRPr="00AB04FF" w:rsidRDefault="00476611" w:rsidP="00E0300C">
            <w:pPr>
              <w:rPr>
                <w:lang w:val="sr-Cyrl-RS"/>
              </w:rPr>
            </w:pPr>
            <w:r w:rsidRPr="00AB04FF">
              <w:t>Боја у договору са наручиоцем</w:t>
            </w:r>
            <w:r w:rsidR="00C506F2" w:rsidRPr="00AB04FF">
              <w:rPr>
                <w:lang w:val="sr-Cyrl-RS"/>
              </w:rPr>
              <w:t>.</w:t>
            </w:r>
          </w:p>
          <w:p w14:paraId="4E6ED2F9" w14:textId="206669D0" w:rsidR="00C506F2" w:rsidRPr="00AB04FF" w:rsidRDefault="00C506F2" w:rsidP="00E0300C">
            <w:pPr>
              <w:rPr>
                <w:lang w:val="sr-Cyrl-RS"/>
              </w:rPr>
            </w:pPr>
            <w:r w:rsidRPr="00AB04FF">
              <w:t>АБС кант трака дебљине 2</w:t>
            </w:r>
            <w:r w:rsidRPr="00AB04FF">
              <w:rPr>
                <w:lang w:val="sr-Cyrl-RS"/>
              </w:rPr>
              <w:t xml:space="preserve"> </w:t>
            </w:r>
            <w:r w:rsidRPr="00AB04FF">
              <w:t>мм</w:t>
            </w:r>
            <w:r w:rsidRPr="00AB04FF">
              <w:rPr>
                <w:lang w:val="sr-Cyrl-RS"/>
              </w:rPr>
              <w:t>.</w:t>
            </w:r>
          </w:p>
          <w:p w14:paraId="1FC21222" w14:textId="3C2EA881" w:rsidR="00890503" w:rsidRPr="00AB04FF" w:rsidRDefault="00476611" w:rsidP="00E0300C">
            <w:pPr>
              <w:rPr>
                <w:noProof/>
                <w:lang w:val="sr-Cyrl-RS"/>
              </w:rPr>
            </w:pPr>
            <w:r w:rsidRPr="00AB04FF">
              <w:t>Стабилну целину комплета чине међусобно повезани саставни елементи одговарајуће нам</w:t>
            </w:r>
            <w:r w:rsidR="00AB04FF">
              <w:t xml:space="preserve">ене. Висину полица прилагодити </w:t>
            </w:r>
            <w:r w:rsidRPr="00AB04FF">
              <w:t>потребама и у договору са наручиоцем са минималном носивошћу од 150 кг по нивоу, максимално 6 нивоа.</w:t>
            </w:r>
          </w:p>
        </w:tc>
      </w:tr>
      <w:tr w:rsidR="00A66517" w:rsidRPr="00AB04FF" w14:paraId="1E82F26C" w14:textId="77777777" w:rsidTr="00064472">
        <w:trPr>
          <w:trHeight w:val="20"/>
        </w:trPr>
        <w:tc>
          <w:tcPr>
            <w:tcW w:w="255" w:type="pct"/>
          </w:tcPr>
          <w:p w14:paraId="19A7A5A6" w14:textId="1F488390" w:rsidR="00A66517" w:rsidRPr="00AB04FF" w:rsidRDefault="008C632A" w:rsidP="00E0300C">
            <w:r w:rsidRPr="00AB04FF">
              <w:t>3</w:t>
            </w:r>
            <w:r w:rsidR="00E0300C" w:rsidRPr="00AB04FF">
              <w:rPr>
                <w:lang w:val="sr-Cyrl-RS"/>
              </w:rPr>
              <w:t>7</w:t>
            </w:r>
            <w:r w:rsidRPr="00AB04FF">
              <w:t>.</w:t>
            </w:r>
          </w:p>
        </w:tc>
        <w:tc>
          <w:tcPr>
            <w:tcW w:w="1383" w:type="pct"/>
          </w:tcPr>
          <w:p w14:paraId="4F8A830E" w14:textId="54C410E4" w:rsidR="00A66517" w:rsidRPr="00AB04FF" w:rsidRDefault="00A66517" w:rsidP="008C632A">
            <w:r w:rsidRPr="00AB04FF">
              <w:t>Гардеробер 40х50х220 цм</w:t>
            </w:r>
          </w:p>
        </w:tc>
        <w:tc>
          <w:tcPr>
            <w:tcW w:w="3362" w:type="pct"/>
          </w:tcPr>
          <w:p w14:paraId="00C8CE61" w14:textId="3E8F1A56" w:rsidR="00A66517" w:rsidRPr="00AB04FF" w:rsidRDefault="00A66517" w:rsidP="008C632A">
            <w:pPr>
              <w:rPr>
                <w:lang w:val="sr-Cyrl-RS"/>
              </w:rPr>
            </w:pPr>
            <w:r w:rsidRPr="00AB04FF">
              <w:t>Корпуси: иверица, обложена маламинском фолијом</w:t>
            </w:r>
            <w:r w:rsidR="00C506F2" w:rsidRPr="00AB04FF">
              <w:rPr>
                <w:lang w:val="sr-Cyrl-RS"/>
              </w:rPr>
              <w:t xml:space="preserve">, </w:t>
            </w:r>
            <w:r w:rsidR="00C506F2" w:rsidRPr="00AB04FF">
              <w:t>типа Каиндл, Еггер или одговарају</w:t>
            </w:r>
            <w:r w:rsidR="00C506F2" w:rsidRPr="00AB04FF">
              <w:rPr>
                <w:lang w:val="sr-Cyrl-RS"/>
              </w:rPr>
              <w:t>ћи.</w:t>
            </w:r>
          </w:p>
          <w:p w14:paraId="32A200A8" w14:textId="55685584" w:rsidR="00A66517" w:rsidRPr="00AB04FF" w:rsidRDefault="00A66517" w:rsidP="008C632A">
            <w:pPr>
              <w:rPr>
                <w:lang w:val="sr-Cyrl-RS"/>
              </w:rPr>
            </w:pPr>
            <w:r w:rsidRPr="00AB04FF">
              <w:t>Фронтови: иверица обложена ХПЛ ламинатом</w:t>
            </w:r>
            <w:r w:rsidR="00C506F2" w:rsidRPr="00AB04FF">
              <w:rPr>
                <w:lang w:val="sr-Cyrl-RS"/>
              </w:rPr>
              <w:t xml:space="preserve">, </w:t>
            </w:r>
            <w:r w:rsidR="00C506F2" w:rsidRPr="00AB04FF">
              <w:t>АБС кант трака дебљине 2</w:t>
            </w:r>
            <w:r w:rsidR="00C506F2" w:rsidRPr="00AB04FF">
              <w:rPr>
                <w:lang w:val="sr-Cyrl-RS"/>
              </w:rPr>
              <w:t xml:space="preserve"> </w:t>
            </w:r>
            <w:r w:rsidR="00C506F2" w:rsidRPr="00AB04FF">
              <w:t>мм</w:t>
            </w:r>
            <w:r w:rsidR="00C506F2" w:rsidRPr="00AB04FF">
              <w:rPr>
                <w:lang w:val="sr-Cyrl-RS"/>
              </w:rPr>
              <w:t>.</w:t>
            </w:r>
          </w:p>
          <w:p w14:paraId="0C000753" w14:textId="77777777" w:rsidR="00A66517" w:rsidRPr="00AB04FF" w:rsidRDefault="00A66517" w:rsidP="008C632A">
            <w:r w:rsidRPr="00AB04FF">
              <w:t>Боја у договору са наручиоцем</w:t>
            </w:r>
          </w:p>
          <w:p w14:paraId="7825B568" w14:textId="77777777" w:rsidR="00A66517" w:rsidRPr="00AB04FF" w:rsidRDefault="00A66517" w:rsidP="008C632A">
            <w:r w:rsidRPr="00AB04FF">
              <w:t>Стабилну целину комплета чине међусобно повезани саставни елементи одговарајуће намене (затворени са вратима). Елементи су са заједничком инох соклом висине 15цм од пода и системом за закључавање.</w:t>
            </w:r>
          </w:p>
          <w:p w14:paraId="59AD4C74" w14:textId="77777777" w:rsidR="00A66517" w:rsidRPr="00AB04FF" w:rsidRDefault="00A66517" w:rsidP="008C632A">
            <w:r w:rsidRPr="00AB04FF">
              <w:t>Комбинација елемената омогућавају реализацију свих захтева по питању намене тако и по питању расположивог простора.</w:t>
            </w:r>
          </w:p>
          <w:p w14:paraId="685AF559" w14:textId="77777777" w:rsidR="00A66517" w:rsidRPr="00AB04FF" w:rsidRDefault="00A66517" w:rsidP="008C632A">
            <w:r w:rsidRPr="00AB04FF">
              <w:t>Обична шарка у минималном квалитету „HAFELE “ или „одговарајуће“</w:t>
            </w:r>
          </w:p>
          <w:p w14:paraId="0FD2A14E" w14:textId="0483572A" w:rsidR="00A66517" w:rsidRPr="00AB04FF" w:rsidRDefault="00A66517" w:rsidP="008C632A">
            <w:r w:rsidRPr="00AB04FF">
              <w:t>Ручка: у минималном квалитету „HAFELE 106.69.605 BRUŠ.128“ или “одговарајуће”</w:t>
            </w:r>
          </w:p>
        </w:tc>
      </w:tr>
      <w:tr w:rsidR="00A66517" w:rsidRPr="00AB04FF" w14:paraId="7957CDDD" w14:textId="77777777" w:rsidTr="00064472">
        <w:trPr>
          <w:trHeight w:val="20"/>
        </w:trPr>
        <w:tc>
          <w:tcPr>
            <w:tcW w:w="255" w:type="pct"/>
          </w:tcPr>
          <w:p w14:paraId="3DD057B2" w14:textId="1259FE58" w:rsidR="00A66517" w:rsidRPr="00AB04FF" w:rsidRDefault="00E0300C" w:rsidP="00E0300C">
            <w:pPr>
              <w:autoSpaceDE w:val="0"/>
              <w:autoSpaceDN w:val="0"/>
              <w:adjustRightInd w:val="0"/>
              <w:jc w:val="center"/>
              <w:rPr>
                <w:noProof/>
                <w:lang w:val="sr-Cyrl-RS"/>
              </w:rPr>
            </w:pPr>
            <w:r w:rsidRPr="00AB04FF">
              <w:rPr>
                <w:noProof/>
                <w:lang w:val="sr-Cyrl-RS"/>
              </w:rPr>
              <w:t>38</w:t>
            </w:r>
            <w:r w:rsidR="008C632A" w:rsidRPr="00AB04FF">
              <w:rPr>
                <w:noProof/>
                <w:lang w:val="sr-Cyrl-RS"/>
              </w:rPr>
              <w:t>.</w:t>
            </w:r>
          </w:p>
        </w:tc>
        <w:tc>
          <w:tcPr>
            <w:tcW w:w="1383" w:type="pct"/>
          </w:tcPr>
          <w:p w14:paraId="7CC11835" w14:textId="77777777" w:rsidR="00A66517" w:rsidRPr="00AB04FF" w:rsidRDefault="00A66517" w:rsidP="00B17029">
            <w:pPr>
              <w:autoSpaceDE w:val="0"/>
              <w:autoSpaceDN w:val="0"/>
              <w:adjustRightInd w:val="0"/>
              <w:rPr>
                <w:noProof/>
                <w:lang w:val="sr-Cyrl-RS"/>
              </w:rPr>
            </w:pPr>
            <w:r w:rsidRPr="00AB04FF">
              <w:t>Ормани за чист веш 95x50x210</w:t>
            </w:r>
            <w:r w:rsidRPr="00AB04FF">
              <w:rPr>
                <w:lang w:val="sr-Cyrl-RS"/>
              </w:rPr>
              <w:t>цм</w:t>
            </w:r>
          </w:p>
        </w:tc>
        <w:tc>
          <w:tcPr>
            <w:tcW w:w="3362" w:type="pct"/>
          </w:tcPr>
          <w:p w14:paraId="3726B643" w14:textId="6471F6C6" w:rsidR="00A66517" w:rsidRPr="00AB04FF" w:rsidRDefault="00A66517" w:rsidP="00B17029">
            <w:pPr>
              <w:rPr>
                <w:lang w:val="sr-Cyrl-RS"/>
              </w:rPr>
            </w:pPr>
            <w:r w:rsidRPr="00AB04FF">
              <w:t>Корпуси: иверица, обложена маламинском фолијом</w:t>
            </w:r>
            <w:r w:rsidR="00AB04FF">
              <w:rPr>
                <w:lang w:val="sr-Cyrl-RS"/>
              </w:rPr>
              <w:t>,</w:t>
            </w:r>
            <w:r w:rsidRPr="00AB04FF">
              <w:t xml:space="preserve"> </w:t>
            </w:r>
            <w:r w:rsidR="00C506F2" w:rsidRPr="00AB04FF">
              <w:t>типа Каиндл, Еггер или одговарају</w:t>
            </w:r>
            <w:r w:rsidR="00C506F2" w:rsidRPr="00AB04FF">
              <w:rPr>
                <w:lang w:val="sr-Cyrl-RS"/>
              </w:rPr>
              <w:t>ћи.</w:t>
            </w:r>
          </w:p>
          <w:p w14:paraId="632AFC8F" w14:textId="46BF7ADD" w:rsidR="00A66517" w:rsidRPr="00AB04FF" w:rsidRDefault="00A66517" w:rsidP="00B17029">
            <w:pPr>
              <w:rPr>
                <w:lang w:val="sr-Cyrl-RS"/>
              </w:rPr>
            </w:pPr>
            <w:r w:rsidRPr="00AB04FF">
              <w:t>Фронтови: иверица обложена ХПЛ ламинатом</w:t>
            </w:r>
            <w:r w:rsidR="00C506F2" w:rsidRPr="00AB04FF">
              <w:rPr>
                <w:lang w:val="sr-Cyrl-RS"/>
              </w:rPr>
              <w:t xml:space="preserve">, </w:t>
            </w:r>
            <w:r w:rsidR="00C506F2" w:rsidRPr="00AB04FF">
              <w:t>АБС кант трака дебљине 2</w:t>
            </w:r>
            <w:r w:rsidR="00C506F2" w:rsidRPr="00AB04FF">
              <w:rPr>
                <w:lang w:val="sr-Cyrl-RS"/>
              </w:rPr>
              <w:t xml:space="preserve"> </w:t>
            </w:r>
            <w:r w:rsidR="00C506F2" w:rsidRPr="00AB04FF">
              <w:t>мм</w:t>
            </w:r>
            <w:r w:rsidR="00C506F2" w:rsidRPr="00AB04FF">
              <w:rPr>
                <w:lang w:val="sr-Cyrl-RS"/>
              </w:rPr>
              <w:t>.</w:t>
            </w:r>
          </w:p>
          <w:p w14:paraId="0327DA16" w14:textId="77777777" w:rsidR="00A66517" w:rsidRPr="00AB04FF" w:rsidRDefault="00A66517" w:rsidP="00B17029">
            <w:pPr>
              <w:autoSpaceDE w:val="0"/>
              <w:autoSpaceDN w:val="0"/>
              <w:adjustRightInd w:val="0"/>
            </w:pPr>
            <w:r w:rsidRPr="00AB04FF">
              <w:t>Боја у договору са наручиоцем</w:t>
            </w:r>
          </w:p>
          <w:p w14:paraId="2AE63331" w14:textId="77777777" w:rsidR="00A66517" w:rsidRPr="00AB04FF" w:rsidRDefault="00A66517" w:rsidP="00B17029">
            <w:pPr>
              <w:tabs>
                <w:tab w:val="left" w:pos="567"/>
                <w:tab w:val="left" w:pos="1134"/>
                <w:tab w:val="left" w:pos="1701"/>
                <w:tab w:val="left" w:leader="dot" w:pos="8505"/>
              </w:tabs>
              <w:jc w:val="both"/>
            </w:pPr>
            <w:r w:rsidRPr="00AB04FF">
              <w:rPr>
                <w:lang w:val="fr-FR"/>
              </w:rPr>
              <w:t>Стабилну</w:t>
            </w:r>
            <w:r w:rsidRPr="00AB04FF">
              <w:t xml:space="preserve"> целину комплета </w:t>
            </w:r>
            <w:r w:rsidRPr="00AB04FF">
              <w:rPr>
                <w:lang w:val="fr-FR"/>
              </w:rPr>
              <w:t>чине</w:t>
            </w:r>
            <w:r w:rsidRPr="00AB04FF">
              <w:t xml:space="preserve"> </w:t>
            </w:r>
            <w:r w:rsidRPr="00AB04FF">
              <w:rPr>
                <w:lang w:val="fr-FR"/>
              </w:rPr>
              <w:t>међусобно</w:t>
            </w:r>
            <w:r w:rsidRPr="00AB04FF">
              <w:t xml:space="preserve"> </w:t>
            </w:r>
            <w:r w:rsidRPr="00AB04FF">
              <w:rPr>
                <w:lang w:val="fr-FR"/>
              </w:rPr>
              <w:t>повезани</w:t>
            </w:r>
            <w:r w:rsidRPr="00AB04FF">
              <w:t xml:space="preserve"> саставни </w:t>
            </w:r>
            <w:r w:rsidRPr="00AB04FF">
              <w:rPr>
                <w:lang w:val="fr-FR"/>
              </w:rPr>
              <w:t>елементи</w:t>
            </w:r>
            <w:r w:rsidRPr="00AB04FF">
              <w:t xml:space="preserve"> </w:t>
            </w:r>
            <w:r w:rsidRPr="00AB04FF">
              <w:rPr>
                <w:lang w:val="fr-FR"/>
              </w:rPr>
              <w:t>одговарајуће</w:t>
            </w:r>
            <w:r w:rsidRPr="00AB04FF">
              <w:t xml:space="preserve"> </w:t>
            </w:r>
            <w:r w:rsidRPr="00AB04FF">
              <w:rPr>
                <w:lang w:val="fr-FR"/>
              </w:rPr>
              <w:t>намене</w:t>
            </w:r>
            <w:r w:rsidRPr="00AB04FF">
              <w:t xml:space="preserve"> (затворени са вратима). Елементи су са заједничком инох соклом висине 15цм од пода и системом за закључавање.</w:t>
            </w:r>
          </w:p>
          <w:p w14:paraId="5C46B74B" w14:textId="77777777" w:rsidR="00A66517" w:rsidRPr="00AB04FF" w:rsidRDefault="00A66517" w:rsidP="00B17029">
            <w:pPr>
              <w:autoSpaceDE w:val="0"/>
              <w:autoSpaceDN w:val="0"/>
              <w:adjustRightInd w:val="0"/>
            </w:pPr>
            <w:r w:rsidRPr="00AB04FF">
              <w:t>Комбинација елемената омогућавају реализацију свих захтева по питању намене тако и по питању расположивог простора</w:t>
            </w:r>
            <w:r w:rsidRPr="00AB04FF">
              <w:rPr>
                <w:color w:val="FF0000"/>
              </w:rPr>
              <w:t>.</w:t>
            </w:r>
          </w:p>
          <w:p w14:paraId="1FF29695" w14:textId="77777777" w:rsidR="00A66517" w:rsidRPr="00AB04FF" w:rsidRDefault="00A66517" w:rsidP="00E0300C">
            <w:r w:rsidRPr="00AB04FF">
              <w:lastRenderedPageBreak/>
              <w:t>Обична шарка у минималном квалитету „HAFELE “ или „одговарајуће“</w:t>
            </w:r>
          </w:p>
          <w:p w14:paraId="16CAB393" w14:textId="38879FE8" w:rsidR="00A66517" w:rsidRPr="00AB04FF" w:rsidRDefault="00A66517" w:rsidP="00E0300C">
            <w:pPr>
              <w:rPr>
                <w:noProof/>
                <w:lang w:val="sr-Cyrl-RS"/>
              </w:rPr>
            </w:pPr>
            <w:r w:rsidRPr="00AB04FF">
              <w:t>Ручка: у минималном квалитету „HAFELE</w:t>
            </w:r>
          </w:p>
        </w:tc>
      </w:tr>
      <w:tr w:rsidR="00A66517" w:rsidRPr="00AB04FF" w14:paraId="45AE8D36" w14:textId="77777777" w:rsidTr="00064472">
        <w:trPr>
          <w:trHeight w:val="20"/>
        </w:trPr>
        <w:tc>
          <w:tcPr>
            <w:tcW w:w="255" w:type="pct"/>
          </w:tcPr>
          <w:p w14:paraId="388191B8" w14:textId="43894AA4" w:rsidR="00A66517" w:rsidRPr="00AB04FF" w:rsidRDefault="00E0300C" w:rsidP="00E0300C">
            <w:pPr>
              <w:autoSpaceDE w:val="0"/>
              <w:autoSpaceDN w:val="0"/>
              <w:adjustRightInd w:val="0"/>
              <w:jc w:val="center"/>
              <w:rPr>
                <w:noProof/>
                <w:lang w:val="sr-Cyrl-RS"/>
              </w:rPr>
            </w:pPr>
            <w:r w:rsidRPr="00AB04FF">
              <w:rPr>
                <w:noProof/>
                <w:lang w:val="sr-Cyrl-RS"/>
              </w:rPr>
              <w:lastRenderedPageBreak/>
              <w:t>39</w:t>
            </w:r>
            <w:r w:rsidR="008C632A" w:rsidRPr="00AB04FF">
              <w:rPr>
                <w:noProof/>
                <w:lang w:val="sr-Cyrl-RS"/>
              </w:rPr>
              <w:t>.</w:t>
            </w:r>
          </w:p>
        </w:tc>
        <w:tc>
          <w:tcPr>
            <w:tcW w:w="1383" w:type="pct"/>
          </w:tcPr>
          <w:p w14:paraId="5DC01230" w14:textId="74A1B659" w:rsidR="00A66517" w:rsidRPr="00AB04FF" w:rsidRDefault="00A66517" w:rsidP="003864A6">
            <w:pPr>
              <w:autoSpaceDE w:val="0"/>
              <w:autoSpaceDN w:val="0"/>
              <w:adjustRightInd w:val="0"/>
              <w:rPr>
                <w:noProof/>
                <w:lang w:val="sr-Cyrl-RS"/>
              </w:rPr>
            </w:pPr>
            <w:r w:rsidRPr="00AB04FF">
              <w:t xml:space="preserve">Орман по мери за библиотеку </w:t>
            </w:r>
            <w:r w:rsidRPr="00AB04FF">
              <w:rPr>
                <w:lang w:val="sr-Cyrl-RS"/>
              </w:rPr>
              <w:t>360</w:t>
            </w:r>
            <w:r w:rsidRPr="00AB04FF">
              <w:t>x</w:t>
            </w:r>
            <w:r w:rsidRPr="00AB04FF">
              <w:rPr>
                <w:lang w:val="sr-Cyrl-RS"/>
              </w:rPr>
              <w:t>50</w:t>
            </w:r>
            <w:r w:rsidRPr="00AB04FF">
              <w:t>x210</w:t>
            </w:r>
            <w:r w:rsidRPr="00AB04FF">
              <w:rPr>
                <w:lang w:val="sr-Cyrl-RS"/>
              </w:rPr>
              <w:t>цм</w:t>
            </w:r>
          </w:p>
        </w:tc>
        <w:tc>
          <w:tcPr>
            <w:tcW w:w="3362" w:type="pct"/>
          </w:tcPr>
          <w:p w14:paraId="338ADD90" w14:textId="124A916C" w:rsidR="00A66517" w:rsidRPr="00AB04FF" w:rsidRDefault="00A66517" w:rsidP="00B17029">
            <w:r w:rsidRPr="00AB04FF">
              <w:t>Корпус: Иверица, обложена меламинском фолијом</w:t>
            </w:r>
            <w:r w:rsidR="00C506F2" w:rsidRPr="00AB04FF">
              <w:rPr>
                <w:lang w:val="sr-Cyrl-RS"/>
              </w:rPr>
              <w:t xml:space="preserve">, </w:t>
            </w:r>
            <w:r w:rsidR="00C506F2" w:rsidRPr="00AB04FF">
              <w:t>типа Каиндл, Еггер или одговарају</w:t>
            </w:r>
            <w:r w:rsidR="00C506F2" w:rsidRPr="00AB04FF">
              <w:rPr>
                <w:lang w:val="sr-Cyrl-RS"/>
              </w:rPr>
              <w:t>ћи.</w:t>
            </w:r>
            <w:r w:rsidRPr="00AB04FF">
              <w:t xml:space="preserve"> </w:t>
            </w:r>
          </w:p>
          <w:p w14:paraId="7162BA98" w14:textId="03A42BAF" w:rsidR="00A66517" w:rsidRPr="00AB04FF" w:rsidRDefault="00A66517" w:rsidP="00B17029">
            <w:pPr>
              <w:autoSpaceDE w:val="0"/>
              <w:autoSpaceDN w:val="0"/>
              <w:adjustRightInd w:val="0"/>
              <w:rPr>
                <w:lang w:val="sr-Cyrl-RS"/>
              </w:rPr>
            </w:pPr>
            <w:r w:rsidRPr="00AB04FF">
              <w:t>Фронтови: иверица обложена ХПЛ ламинатом, стакло</w:t>
            </w:r>
            <w:r w:rsidR="00C506F2" w:rsidRPr="00AB04FF">
              <w:rPr>
                <w:lang w:val="sr-Cyrl-RS"/>
              </w:rPr>
              <w:t xml:space="preserve">, </w:t>
            </w:r>
            <w:r w:rsidR="00C506F2" w:rsidRPr="00AB04FF">
              <w:t>АБС кант трака дебљине 2</w:t>
            </w:r>
            <w:r w:rsidR="00C506F2" w:rsidRPr="00AB04FF">
              <w:rPr>
                <w:lang w:val="sr-Cyrl-RS"/>
              </w:rPr>
              <w:t xml:space="preserve"> </w:t>
            </w:r>
            <w:r w:rsidR="00C506F2" w:rsidRPr="00AB04FF">
              <w:t>мм</w:t>
            </w:r>
            <w:r w:rsidR="00C506F2" w:rsidRPr="00AB04FF">
              <w:rPr>
                <w:lang w:val="sr-Cyrl-RS"/>
              </w:rPr>
              <w:t>.</w:t>
            </w:r>
          </w:p>
          <w:p w14:paraId="739D5EE3" w14:textId="77777777" w:rsidR="00A66517" w:rsidRPr="00AB04FF" w:rsidRDefault="00A66517" w:rsidP="00B17029">
            <w:pPr>
              <w:autoSpaceDE w:val="0"/>
              <w:autoSpaceDN w:val="0"/>
              <w:adjustRightInd w:val="0"/>
            </w:pPr>
            <w:r w:rsidRPr="00AB04FF">
              <w:t>Боја у договору са наручиоцем</w:t>
            </w:r>
          </w:p>
          <w:p w14:paraId="774E2C76" w14:textId="54CBBEB8" w:rsidR="00A66517" w:rsidRPr="00AB04FF" w:rsidRDefault="00A66517" w:rsidP="00B17029">
            <w:pPr>
              <w:tabs>
                <w:tab w:val="left" w:pos="567"/>
                <w:tab w:val="left" w:pos="1134"/>
                <w:tab w:val="left" w:pos="1701"/>
                <w:tab w:val="left" w:leader="dot" w:pos="8505"/>
              </w:tabs>
              <w:jc w:val="both"/>
            </w:pPr>
            <w:r w:rsidRPr="00AB04FF">
              <w:rPr>
                <w:lang w:val="fr-FR"/>
              </w:rPr>
              <w:t>Стабилну</w:t>
            </w:r>
            <w:r w:rsidRPr="00AB04FF">
              <w:t xml:space="preserve"> целину комплета </w:t>
            </w:r>
            <w:r w:rsidRPr="00AB04FF">
              <w:rPr>
                <w:lang w:val="fr-FR"/>
              </w:rPr>
              <w:t>чине</w:t>
            </w:r>
            <w:r w:rsidRPr="00AB04FF">
              <w:t xml:space="preserve"> </w:t>
            </w:r>
            <w:r w:rsidRPr="00AB04FF">
              <w:rPr>
                <w:lang w:val="fr-FR"/>
              </w:rPr>
              <w:t>међусобно</w:t>
            </w:r>
            <w:r w:rsidRPr="00AB04FF">
              <w:t xml:space="preserve"> </w:t>
            </w:r>
            <w:r w:rsidRPr="00AB04FF">
              <w:rPr>
                <w:lang w:val="fr-FR"/>
              </w:rPr>
              <w:t>повезани</w:t>
            </w:r>
            <w:r w:rsidRPr="00AB04FF">
              <w:t xml:space="preserve"> саставни </w:t>
            </w:r>
            <w:r w:rsidRPr="00AB04FF">
              <w:rPr>
                <w:lang w:val="fr-FR"/>
              </w:rPr>
              <w:t>елементи</w:t>
            </w:r>
            <w:r w:rsidRPr="00AB04FF">
              <w:t xml:space="preserve"> </w:t>
            </w:r>
            <w:r w:rsidRPr="00AB04FF">
              <w:rPr>
                <w:lang w:val="fr-FR"/>
              </w:rPr>
              <w:t>одговарајуће</w:t>
            </w:r>
            <w:r w:rsidRPr="00AB04FF">
              <w:t xml:space="preserve"> </w:t>
            </w:r>
            <w:r w:rsidRPr="00AB04FF">
              <w:rPr>
                <w:lang w:val="fr-FR"/>
              </w:rPr>
              <w:t>намене</w:t>
            </w:r>
            <w:r w:rsidRPr="00AB04FF">
              <w:t xml:space="preserve"> (</w:t>
            </w:r>
            <w:r w:rsidRPr="00AB04FF">
              <w:rPr>
                <w:lang w:val="sr-Cyrl-RS"/>
              </w:rPr>
              <w:t>затворени са стаклом</w:t>
            </w:r>
            <w:r w:rsidR="00AB04FF">
              <w:t xml:space="preserve">). Елементи су </w:t>
            </w:r>
            <w:r w:rsidRPr="00AB04FF">
              <w:t>са заједничком инох соклом висине 15цм од пода и системом за закључавање.</w:t>
            </w:r>
          </w:p>
          <w:p w14:paraId="0B3AF2D5" w14:textId="257A5D96" w:rsidR="008C632A" w:rsidRPr="00AB04FF" w:rsidRDefault="008C632A" w:rsidP="00B17029">
            <w:pPr>
              <w:tabs>
                <w:tab w:val="left" w:pos="567"/>
                <w:tab w:val="left" w:pos="1134"/>
                <w:tab w:val="left" w:pos="1701"/>
                <w:tab w:val="left" w:leader="dot" w:pos="8505"/>
              </w:tabs>
              <w:jc w:val="both"/>
              <w:rPr>
                <w:lang w:val="sr-Cyrl-RS"/>
              </w:rPr>
            </w:pPr>
            <w:r w:rsidRPr="00AB04FF">
              <w:rPr>
                <w:lang w:val="sr-Cyrl-RS"/>
              </w:rPr>
              <w:t xml:space="preserve">Доњи ниво (три нивоа затворена врата а горњи ниво врата </w:t>
            </w:r>
            <w:r w:rsidR="0098148D" w:rsidRPr="00AB04FF">
              <w:rPr>
                <w:lang w:val="sr-Cyrl-RS"/>
              </w:rPr>
              <w:t>су од стакла)</w:t>
            </w:r>
          </w:p>
          <w:p w14:paraId="0D0CB0C4" w14:textId="77777777" w:rsidR="00A66517" w:rsidRPr="00AB04FF" w:rsidRDefault="00A66517" w:rsidP="00B17029">
            <w:pPr>
              <w:autoSpaceDE w:val="0"/>
              <w:autoSpaceDN w:val="0"/>
              <w:adjustRightInd w:val="0"/>
            </w:pPr>
            <w:r w:rsidRPr="00AB04FF">
              <w:t>Комбинација елемената омогућавају реализацију свих захтева по питању намене тако и по питању расположивог простора</w:t>
            </w:r>
            <w:r w:rsidRPr="00AB04FF">
              <w:rPr>
                <w:color w:val="FF0000"/>
              </w:rPr>
              <w:t>.</w:t>
            </w:r>
          </w:p>
          <w:p w14:paraId="3AE61975" w14:textId="77777777" w:rsidR="00A66517" w:rsidRPr="00AB04FF" w:rsidRDefault="00A66517" w:rsidP="00B17029">
            <w:pPr>
              <w:autoSpaceDE w:val="0"/>
              <w:autoSpaceDN w:val="0"/>
              <w:adjustRightInd w:val="0"/>
            </w:pPr>
            <w:r w:rsidRPr="00AB04FF">
              <w:t>Обична шарка у минималном квалитету „HAFELE “ или „одговарајуће“</w:t>
            </w:r>
          </w:p>
          <w:p w14:paraId="2C86AD2E" w14:textId="7BA29B87" w:rsidR="00A66517" w:rsidRPr="00AB04FF" w:rsidRDefault="00A66517" w:rsidP="00B17029">
            <w:pPr>
              <w:autoSpaceDE w:val="0"/>
              <w:autoSpaceDN w:val="0"/>
              <w:adjustRightInd w:val="0"/>
              <w:jc w:val="center"/>
              <w:rPr>
                <w:noProof/>
                <w:lang w:val="sr-Cyrl-RS"/>
              </w:rPr>
            </w:pPr>
            <w:r w:rsidRPr="00AB04FF">
              <w:t xml:space="preserve">Ручка: у минималном квалитету „HAFELE 106.69.605 </w:t>
            </w:r>
            <w:r w:rsidRPr="00AB04FF">
              <w:rPr>
                <w:lang w:val="en-US"/>
              </w:rPr>
              <w:t>BRU</w:t>
            </w:r>
            <w:r w:rsidRPr="00AB04FF">
              <w:t>Š.128“ или “одговарајуће”</w:t>
            </w:r>
            <w:r w:rsidRPr="00AB04FF">
              <w:rPr>
                <w:noProof/>
                <w:lang w:val="sr-Latn-RS" w:eastAsia="sr-Latn-RS"/>
              </w:rPr>
              <w:t xml:space="preserve"> </w:t>
            </w:r>
            <w:r w:rsidRPr="00AB04FF">
              <w:rPr>
                <w:noProof/>
                <w:lang w:val="sr-Latn-RS" w:eastAsia="sr-Latn-RS"/>
              </w:rPr>
              <w:drawing>
                <wp:inline distT="0" distB="0" distL="0" distR="0" wp14:anchorId="6F85DA31" wp14:editId="7D107698">
                  <wp:extent cx="2980800" cy="36413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mar biblioteka.PNG"/>
                          <pic:cNvPicPr/>
                        </pic:nvPicPr>
                        <pic:blipFill>
                          <a:blip r:embed="rId16">
                            <a:extLst>
                              <a:ext uri="{28A0092B-C50C-407E-A947-70E740481C1C}">
                                <a14:useLocalDpi xmlns:a14="http://schemas.microsoft.com/office/drawing/2010/main" val="0"/>
                              </a:ext>
                            </a:extLst>
                          </a:blip>
                          <a:stretch>
                            <a:fillRect/>
                          </a:stretch>
                        </pic:blipFill>
                        <pic:spPr>
                          <a:xfrm>
                            <a:off x="0" y="0"/>
                            <a:ext cx="2978552" cy="3638620"/>
                          </a:xfrm>
                          <a:prstGeom prst="rect">
                            <a:avLst/>
                          </a:prstGeom>
                        </pic:spPr>
                      </pic:pic>
                    </a:graphicData>
                  </a:graphic>
                </wp:inline>
              </w:drawing>
            </w:r>
          </w:p>
        </w:tc>
      </w:tr>
      <w:tr w:rsidR="00A66517" w:rsidRPr="00AB04FF" w14:paraId="530A8EAB" w14:textId="77777777" w:rsidTr="008843EA">
        <w:trPr>
          <w:trHeight w:val="20"/>
        </w:trPr>
        <w:tc>
          <w:tcPr>
            <w:tcW w:w="5000" w:type="pct"/>
            <w:gridSpan w:val="3"/>
          </w:tcPr>
          <w:p w14:paraId="546C1FBE" w14:textId="77777777" w:rsidR="00A66517" w:rsidRPr="00AB04FF" w:rsidRDefault="00A66517" w:rsidP="008843EA">
            <w:pPr>
              <w:autoSpaceDE w:val="0"/>
              <w:autoSpaceDN w:val="0"/>
              <w:adjustRightInd w:val="0"/>
              <w:jc w:val="center"/>
              <w:rPr>
                <w:b/>
                <w:i/>
                <w:noProof/>
                <w:lang w:val="sr-Cyrl-RS"/>
              </w:rPr>
            </w:pPr>
            <w:r w:rsidRPr="00AB04FF">
              <w:rPr>
                <w:b/>
                <w:i/>
                <w:noProof/>
                <w:lang w:val="sr-Cyrl-RS"/>
              </w:rPr>
              <w:t>Одсек за периоперативну клиничку трансфузиологију</w:t>
            </w:r>
          </w:p>
        </w:tc>
      </w:tr>
      <w:tr w:rsidR="00A66517" w:rsidRPr="00AB04FF" w14:paraId="1413CFB4" w14:textId="77777777" w:rsidTr="00064472">
        <w:trPr>
          <w:trHeight w:val="20"/>
        </w:trPr>
        <w:tc>
          <w:tcPr>
            <w:tcW w:w="255" w:type="pct"/>
          </w:tcPr>
          <w:p w14:paraId="57101D5F" w14:textId="2CBCF2AF" w:rsidR="00A66517" w:rsidRPr="00AB04FF" w:rsidRDefault="0098148D" w:rsidP="003D6C4A">
            <w:pPr>
              <w:autoSpaceDE w:val="0"/>
              <w:autoSpaceDN w:val="0"/>
              <w:adjustRightInd w:val="0"/>
              <w:jc w:val="center"/>
              <w:rPr>
                <w:noProof/>
                <w:lang w:val="sr-Cyrl-RS"/>
              </w:rPr>
            </w:pPr>
            <w:r w:rsidRPr="00AB04FF">
              <w:rPr>
                <w:noProof/>
                <w:lang w:val="sr-Cyrl-RS"/>
              </w:rPr>
              <w:t>4</w:t>
            </w:r>
            <w:r w:rsidR="003D6C4A" w:rsidRPr="00AB04FF">
              <w:rPr>
                <w:noProof/>
                <w:lang w:val="sr-Cyrl-RS"/>
              </w:rPr>
              <w:t>0</w:t>
            </w:r>
            <w:r w:rsidR="00A66517" w:rsidRPr="00AB04FF">
              <w:rPr>
                <w:noProof/>
                <w:lang w:val="sr-Cyrl-RS"/>
              </w:rPr>
              <w:t>.</w:t>
            </w:r>
          </w:p>
        </w:tc>
        <w:tc>
          <w:tcPr>
            <w:tcW w:w="1383" w:type="pct"/>
          </w:tcPr>
          <w:p w14:paraId="2043AAE4" w14:textId="37F1B04E" w:rsidR="00A66517" w:rsidRPr="00AB04FF" w:rsidRDefault="00A66517" w:rsidP="003864A6">
            <w:pPr>
              <w:autoSpaceDE w:val="0"/>
              <w:autoSpaceDN w:val="0"/>
              <w:adjustRightInd w:val="0"/>
              <w:rPr>
                <w:noProof/>
                <w:lang w:val="sr-Cyrl-RS"/>
              </w:rPr>
            </w:pPr>
            <w:r w:rsidRPr="00AB04FF">
              <w:t xml:space="preserve">Пулт за пријем узорака крви иноx </w:t>
            </w:r>
            <w:r w:rsidRPr="00AB04FF">
              <w:rPr>
                <w:lang w:val="sr-Cyrl-RS"/>
              </w:rPr>
              <w:t>120</w:t>
            </w:r>
            <w:r w:rsidRPr="00AB04FF">
              <w:t>x</w:t>
            </w:r>
            <w:r w:rsidRPr="00AB04FF">
              <w:rPr>
                <w:lang w:val="sr-Cyrl-RS"/>
              </w:rPr>
              <w:t>60</w:t>
            </w:r>
            <w:r w:rsidRPr="00AB04FF">
              <w:t>x75</w:t>
            </w:r>
            <w:r w:rsidRPr="00AB04FF">
              <w:rPr>
                <w:lang w:val="sr-Cyrl-RS"/>
              </w:rPr>
              <w:t>цм</w:t>
            </w:r>
          </w:p>
        </w:tc>
        <w:tc>
          <w:tcPr>
            <w:tcW w:w="3362" w:type="pct"/>
          </w:tcPr>
          <w:p w14:paraId="70DC3122" w14:textId="77777777" w:rsidR="00A66517" w:rsidRPr="00AB04FF" w:rsidRDefault="00A66517" w:rsidP="003864A6">
            <w:pPr>
              <w:tabs>
                <w:tab w:val="left" w:pos="567"/>
                <w:tab w:val="left" w:pos="1134"/>
                <w:tab w:val="left" w:pos="1701"/>
                <w:tab w:val="left" w:leader="dot" w:pos="8505"/>
              </w:tabs>
              <w:jc w:val="both"/>
              <w:rPr>
                <w:lang w:val="pl-PL"/>
              </w:rPr>
            </w:pPr>
            <w:r w:rsidRPr="00AB04FF">
              <w:rPr>
                <w:lang w:val="fr-FR"/>
              </w:rPr>
              <w:t>Стабилна</w:t>
            </w:r>
            <w:r w:rsidRPr="00AB04FF">
              <w:t xml:space="preserve"> </w:t>
            </w:r>
            <w:r w:rsidRPr="00AB04FF">
              <w:rPr>
                <w:lang w:val="fr-FR"/>
              </w:rPr>
              <w:t>конструкција</w:t>
            </w:r>
            <w:r w:rsidRPr="00AB04FF">
              <w:t xml:space="preserve"> </w:t>
            </w:r>
            <w:r w:rsidRPr="00AB04FF">
              <w:rPr>
                <w:lang w:val="fr-FR"/>
              </w:rPr>
              <w:t>радне</w:t>
            </w:r>
            <w:r w:rsidRPr="00AB04FF">
              <w:t xml:space="preserve"> </w:t>
            </w:r>
            <w:r w:rsidRPr="00AB04FF">
              <w:rPr>
                <w:lang w:val="fr-FR"/>
              </w:rPr>
              <w:t>површине</w:t>
            </w:r>
            <w:r w:rsidRPr="00AB04FF">
              <w:t xml:space="preserve"> </w:t>
            </w:r>
            <w:r w:rsidRPr="00AB04FF">
              <w:rPr>
                <w:lang w:val="fr-FR"/>
              </w:rPr>
              <w:t>укључује</w:t>
            </w:r>
            <w:r w:rsidRPr="00AB04FF">
              <w:t xml:space="preserve"> </w:t>
            </w:r>
            <w:r w:rsidRPr="00AB04FF">
              <w:rPr>
                <w:lang w:val="fr-FR"/>
              </w:rPr>
              <w:t>метални</w:t>
            </w:r>
            <w:r w:rsidRPr="00AB04FF">
              <w:t xml:space="preserve"> </w:t>
            </w:r>
            <w:r w:rsidRPr="00AB04FF">
              <w:rPr>
                <w:lang w:val="fr-FR"/>
              </w:rPr>
              <w:t>рам</w:t>
            </w:r>
            <w:r w:rsidRPr="00AB04FF">
              <w:t xml:space="preserve"> </w:t>
            </w:r>
            <w:r w:rsidRPr="00AB04FF">
              <w:rPr>
                <w:lang w:val="fr-FR"/>
              </w:rPr>
              <w:t>са</w:t>
            </w:r>
            <w:r w:rsidRPr="00AB04FF">
              <w:t xml:space="preserve"> </w:t>
            </w:r>
            <w:r w:rsidRPr="00AB04FF">
              <w:rPr>
                <w:lang w:val="fr-FR"/>
              </w:rPr>
              <w:t>ногама</w:t>
            </w:r>
            <w:r w:rsidRPr="00AB04FF">
              <w:t xml:space="preserve"> </w:t>
            </w:r>
            <w:r w:rsidRPr="00AB04FF">
              <w:rPr>
                <w:lang w:val="fr-FR"/>
              </w:rPr>
              <w:t>који</w:t>
            </w:r>
            <w:r w:rsidRPr="00AB04FF">
              <w:t xml:space="preserve"> </w:t>
            </w:r>
            <w:r w:rsidRPr="00AB04FF">
              <w:rPr>
                <w:lang w:val="fr-FR"/>
              </w:rPr>
              <w:t>се</w:t>
            </w:r>
            <w:r w:rsidRPr="00AB04FF">
              <w:t xml:space="preserve"> </w:t>
            </w:r>
            <w:r w:rsidRPr="00AB04FF">
              <w:rPr>
                <w:lang w:val="fr-FR"/>
              </w:rPr>
              <w:t>састоји</w:t>
            </w:r>
            <w:r w:rsidRPr="00AB04FF">
              <w:t xml:space="preserve"> </w:t>
            </w:r>
            <w:r w:rsidRPr="00AB04FF">
              <w:rPr>
                <w:lang w:val="fr-FR"/>
              </w:rPr>
              <w:t>од</w:t>
            </w:r>
            <w:r w:rsidRPr="00AB04FF">
              <w:t xml:space="preserve"> </w:t>
            </w:r>
            <w:r w:rsidRPr="00AB04FF">
              <w:rPr>
                <w:lang w:val="fr-FR"/>
              </w:rPr>
              <w:t>кутијастих</w:t>
            </w:r>
            <w:r w:rsidRPr="00AB04FF">
              <w:t xml:space="preserve"> </w:t>
            </w:r>
            <w:r w:rsidRPr="00AB04FF">
              <w:rPr>
                <w:lang w:val="fr-FR"/>
              </w:rPr>
              <w:t>профила</w:t>
            </w:r>
            <w:r w:rsidRPr="00AB04FF">
              <w:t xml:space="preserve"> 30x30 </w:t>
            </w:r>
            <w:r w:rsidRPr="00AB04FF">
              <w:rPr>
                <w:lang w:val="fr-FR"/>
              </w:rPr>
              <w:t>мм</w:t>
            </w:r>
            <w:r w:rsidRPr="00AB04FF">
              <w:t xml:space="preserve">. </w:t>
            </w:r>
            <w:r w:rsidRPr="00AB04FF">
              <w:rPr>
                <w:lang w:val="pl-PL"/>
              </w:rPr>
              <w:t>Конструкција</w:t>
            </w:r>
            <w:r w:rsidRPr="00AB04FF">
              <w:t xml:space="preserve"> </w:t>
            </w:r>
            <w:r w:rsidRPr="00AB04FF">
              <w:rPr>
                <w:lang w:val="pl-PL"/>
              </w:rPr>
              <w:t>се</w:t>
            </w:r>
            <w:r w:rsidRPr="00AB04FF">
              <w:t xml:space="preserve"> </w:t>
            </w:r>
            <w:r w:rsidRPr="00AB04FF">
              <w:rPr>
                <w:lang w:val="pl-PL"/>
              </w:rPr>
              <w:t>ослања</w:t>
            </w:r>
            <w:r w:rsidRPr="00AB04FF">
              <w:t xml:space="preserve"> </w:t>
            </w:r>
            <w:r w:rsidRPr="00AB04FF">
              <w:rPr>
                <w:lang w:val="pl-PL"/>
              </w:rPr>
              <w:t>на</w:t>
            </w:r>
            <w:r w:rsidRPr="00AB04FF">
              <w:t xml:space="preserve"> </w:t>
            </w:r>
            <w:r w:rsidRPr="00AB04FF">
              <w:rPr>
                <w:lang w:val="pl-PL"/>
              </w:rPr>
              <w:t>под</w:t>
            </w:r>
            <w:r w:rsidRPr="00AB04FF">
              <w:t xml:space="preserve"> </w:t>
            </w:r>
            <w:r w:rsidRPr="00AB04FF">
              <w:rPr>
                <w:lang w:val="pl-PL"/>
              </w:rPr>
              <w:t>преко</w:t>
            </w:r>
            <w:r w:rsidRPr="00AB04FF">
              <w:t xml:space="preserve"> </w:t>
            </w:r>
            <w:r w:rsidRPr="00AB04FF">
              <w:rPr>
                <w:lang w:val="pl-PL"/>
              </w:rPr>
              <w:t>пластичних</w:t>
            </w:r>
            <w:r w:rsidRPr="00AB04FF">
              <w:t xml:space="preserve"> </w:t>
            </w:r>
            <w:r w:rsidRPr="00AB04FF">
              <w:rPr>
                <w:lang w:val="pl-PL"/>
              </w:rPr>
              <w:t>подлошки.</w:t>
            </w:r>
          </w:p>
          <w:p w14:paraId="4A55C602" w14:textId="77777777" w:rsidR="00A66517" w:rsidRPr="00AB04FF" w:rsidRDefault="00A66517" w:rsidP="003864A6">
            <w:pPr>
              <w:tabs>
                <w:tab w:val="left" w:pos="567"/>
                <w:tab w:val="left" w:pos="1134"/>
                <w:tab w:val="left" w:pos="1701"/>
                <w:tab w:val="left" w:leader="dot" w:pos="8505"/>
              </w:tabs>
              <w:jc w:val="both"/>
            </w:pPr>
            <w:r w:rsidRPr="00AB04FF">
              <w:rPr>
                <w:lang w:val="pl-PL"/>
              </w:rPr>
              <w:t>На</w:t>
            </w:r>
            <w:r w:rsidRPr="00AB04FF">
              <w:t xml:space="preserve"> </w:t>
            </w:r>
            <w:r w:rsidRPr="00AB04FF">
              <w:rPr>
                <w:lang w:val="pl-PL"/>
              </w:rPr>
              <w:t>горњем</w:t>
            </w:r>
            <w:r w:rsidRPr="00AB04FF">
              <w:t xml:space="preserve"> </w:t>
            </w:r>
            <w:r w:rsidRPr="00AB04FF">
              <w:rPr>
                <w:lang w:val="pl-PL"/>
              </w:rPr>
              <w:t>крају</w:t>
            </w:r>
            <w:r w:rsidRPr="00AB04FF">
              <w:t xml:space="preserve"> </w:t>
            </w:r>
            <w:r w:rsidRPr="00AB04FF">
              <w:rPr>
                <w:lang w:val="pl-PL"/>
              </w:rPr>
              <w:t>конструкције</w:t>
            </w:r>
            <w:r w:rsidRPr="00AB04FF">
              <w:t xml:space="preserve"> </w:t>
            </w:r>
            <w:r w:rsidRPr="00AB04FF">
              <w:rPr>
                <w:lang w:val="pl-PL"/>
              </w:rPr>
              <w:t>поставља</w:t>
            </w:r>
            <w:r w:rsidRPr="00AB04FF">
              <w:t xml:space="preserve"> </w:t>
            </w:r>
            <w:r w:rsidRPr="00AB04FF">
              <w:rPr>
                <w:lang w:val="pl-PL"/>
              </w:rPr>
              <w:t>се</w:t>
            </w:r>
            <w:r w:rsidRPr="00AB04FF">
              <w:t xml:space="preserve"> </w:t>
            </w:r>
            <w:r w:rsidRPr="00AB04FF">
              <w:rPr>
                <w:lang w:val="pl-PL"/>
              </w:rPr>
              <w:t>радна</w:t>
            </w:r>
            <w:r w:rsidRPr="00AB04FF">
              <w:t xml:space="preserve"> </w:t>
            </w:r>
            <w:r w:rsidRPr="00AB04FF">
              <w:rPr>
                <w:lang w:val="pl-PL"/>
              </w:rPr>
              <w:t>плоч</w:t>
            </w:r>
            <w:r w:rsidRPr="00AB04FF">
              <w:t xml:space="preserve">а </w:t>
            </w:r>
            <w:r w:rsidRPr="00AB04FF">
              <w:rPr>
                <w:lang w:val="pl-PL"/>
              </w:rPr>
              <w:t>дебљине 30мм, обложена</w:t>
            </w:r>
            <w:r w:rsidRPr="00AB04FF">
              <w:t xml:space="preserve"> </w:t>
            </w:r>
            <w:r w:rsidRPr="00AB04FF">
              <w:rPr>
                <w:lang w:val="pl-PL"/>
              </w:rPr>
              <w:t>нерђајућим</w:t>
            </w:r>
            <w:r w:rsidRPr="00AB04FF">
              <w:t xml:space="preserve"> </w:t>
            </w:r>
            <w:r w:rsidRPr="00AB04FF">
              <w:rPr>
                <w:lang w:val="pl-PL"/>
              </w:rPr>
              <w:t>лимом</w:t>
            </w:r>
            <w:r w:rsidRPr="00AB04FF">
              <w:t xml:space="preserve"> </w:t>
            </w:r>
            <w:r w:rsidRPr="00AB04FF">
              <w:rPr>
                <w:lang w:val="pl-PL"/>
              </w:rPr>
              <w:t>дебљине 1мм, на</w:t>
            </w:r>
            <w:r w:rsidRPr="00AB04FF">
              <w:t xml:space="preserve"> </w:t>
            </w:r>
            <w:r w:rsidRPr="00AB04FF">
              <w:rPr>
                <w:lang w:val="pl-PL"/>
              </w:rPr>
              <w:t>висини</w:t>
            </w:r>
            <w:r w:rsidRPr="00AB04FF">
              <w:t xml:space="preserve"> </w:t>
            </w:r>
            <w:r w:rsidRPr="00AB04FF">
              <w:rPr>
                <w:lang w:val="pl-PL"/>
              </w:rPr>
              <w:t>цца 90цм.</w:t>
            </w:r>
            <w:r w:rsidRPr="00AB04FF">
              <w:t xml:space="preserve"> Нерђајући челик Č4580(AISI 304)</w:t>
            </w:r>
          </w:p>
          <w:p w14:paraId="5EFFBD73" w14:textId="579A20B4" w:rsidR="00A66517" w:rsidRPr="00AB04FF" w:rsidRDefault="00A66517" w:rsidP="003864A6">
            <w:pPr>
              <w:autoSpaceDE w:val="0"/>
              <w:autoSpaceDN w:val="0"/>
              <w:adjustRightInd w:val="0"/>
              <w:rPr>
                <w:noProof/>
                <w:lang w:val="en-US"/>
              </w:rPr>
            </w:pPr>
            <w:r w:rsidRPr="00AB04FF">
              <w:rPr>
                <w:lang w:val="pl-PL"/>
              </w:rPr>
              <w:t>У</w:t>
            </w:r>
            <w:r w:rsidRPr="00AB04FF">
              <w:t xml:space="preserve"> </w:t>
            </w:r>
            <w:r w:rsidRPr="00AB04FF">
              <w:rPr>
                <w:lang w:val="pl-PL"/>
              </w:rPr>
              <w:t>доњем</w:t>
            </w:r>
            <w:r w:rsidRPr="00AB04FF">
              <w:t xml:space="preserve"> </w:t>
            </w:r>
            <w:r w:rsidRPr="00AB04FF">
              <w:rPr>
                <w:lang w:val="pl-PL"/>
              </w:rPr>
              <w:t>делу</w:t>
            </w:r>
            <w:r w:rsidRPr="00AB04FF">
              <w:t xml:space="preserve"> </w:t>
            </w:r>
            <w:r w:rsidRPr="00AB04FF">
              <w:rPr>
                <w:lang w:val="pl-PL"/>
              </w:rPr>
              <w:t>конструкције</w:t>
            </w:r>
            <w:r w:rsidRPr="00AB04FF">
              <w:t xml:space="preserve"> </w:t>
            </w:r>
            <w:r w:rsidRPr="00AB04FF">
              <w:rPr>
                <w:lang w:val="pl-PL"/>
              </w:rPr>
              <w:t>постављена</w:t>
            </w:r>
            <w:r w:rsidRPr="00AB04FF">
              <w:t xml:space="preserve"> </w:t>
            </w:r>
            <w:r w:rsidRPr="00AB04FF">
              <w:rPr>
                <w:lang w:val="pl-PL"/>
              </w:rPr>
              <w:t>је</w:t>
            </w:r>
            <w:r w:rsidRPr="00AB04FF">
              <w:t xml:space="preserve"> </w:t>
            </w:r>
            <w:r w:rsidRPr="00AB04FF">
              <w:rPr>
                <w:lang w:val="pl-PL"/>
              </w:rPr>
              <w:t>полица</w:t>
            </w:r>
            <w:r w:rsidRPr="00AB04FF">
              <w:t xml:space="preserve">  </w:t>
            </w:r>
            <w:r w:rsidRPr="00AB04FF">
              <w:rPr>
                <w:lang w:val="pl-PL"/>
              </w:rPr>
              <w:t>целом</w:t>
            </w:r>
            <w:r w:rsidRPr="00AB04FF">
              <w:t xml:space="preserve"> </w:t>
            </w:r>
            <w:r w:rsidRPr="00AB04FF">
              <w:rPr>
                <w:lang w:val="pl-PL"/>
              </w:rPr>
              <w:t>дужином</w:t>
            </w:r>
            <w:r w:rsidRPr="00AB04FF">
              <w:t xml:space="preserve"> </w:t>
            </w:r>
            <w:r w:rsidRPr="00AB04FF">
              <w:rPr>
                <w:lang w:val="pl-PL"/>
              </w:rPr>
              <w:t>стола</w:t>
            </w:r>
            <w:r w:rsidRPr="00AB04FF">
              <w:t xml:space="preserve"> </w:t>
            </w:r>
            <w:r w:rsidRPr="00AB04FF">
              <w:rPr>
                <w:lang w:val="pl-PL"/>
              </w:rPr>
              <w:t>на</w:t>
            </w:r>
            <w:r w:rsidRPr="00AB04FF">
              <w:t xml:space="preserve"> </w:t>
            </w:r>
            <w:r w:rsidRPr="00AB04FF">
              <w:rPr>
                <w:lang w:val="pl-PL"/>
              </w:rPr>
              <w:t>висини 30цм</w:t>
            </w:r>
            <w:r w:rsidRPr="00AB04FF">
              <w:t xml:space="preserve"> </w:t>
            </w:r>
            <w:r w:rsidRPr="00AB04FF">
              <w:rPr>
                <w:lang w:val="pl-PL"/>
              </w:rPr>
              <w:t>од</w:t>
            </w:r>
            <w:r w:rsidRPr="00AB04FF">
              <w:t xml:space="preserve"> </w:t>
            </w:r>
            <w:r w:rsidRPr="00AB04FF">
              <w:rPr>
                <w:lang w:val="pl-PL"/>
              </w:rPr>
              <w:t>пода.</w:t>
            </w:r>
          </w:p>
        </w:tc>
      </w:tr>
      <w:tr w:rsidR="00A66517" w:rsidRPr="00AB04FF" w14:paraId="50244FD2" w14:textId="77777777" w:rsidTr="00064472">
        <w:trPr>
          <w:trHeight w:val="20"/>
        </w:trPr>
        <w:tc>
          <w:tcPr>
            <w:tcW w:w="255" w:type="pct"/>
          </w:tcPr>
          <w:p w14:paraId="5713E795" w14:textId="723B9C24" w:rsidR="00A66517" w:rsidRPr="00AB04FF" w:rsidRDefault="0098148D" w:rsidP="003D6C4A">
            <w:pPr>
              <w:autoSpaceDE w:val="0"/>
              <w:autoSpaceDN w:val="0"/>
              <w:adjustRightInd w:val="0"/>
              <w:jc w:val="center"/>
              <w:rPr>
                <w:noProof/>
                <w:lang w:val="sr-Cyrl-RS"/>
              </w:rPr>
            </w:pPr>
            <w:r w:rsidRPr="00AB04FF">
              <w:rPr>
                <w:noProof/>
                <w:lang w:val="sr-Cyrl-RS"/>
              </w:rPr>
              <w:t>4</w:t>
            </w:r>
            <w:r w:rsidR="003D6C4A" w:rsidRPr="00AB04FF">
              <w:rPr>
                <w:noProof/>
                <w:lang w:val="sr-Cyrl-RS"/>
              </w:rPr>
              <w:t>1</w:t>
            </w:r>
            <w:r w:rsidR="00A66517" w:rsidRPr="00AB04FF">
              <w:rPr>
                <w:noProof/>
                <w:lang w:val="sr-Cyrl-RS"/>
              </w:rPr>
              <w:t>.</w:t>
            </w:r>
          </w:p>
        </w:tc>
        <w:tc>
          <w:tcPr>
            <w:tcW w:w="1383" w:type="pct"/>
          </w:tcPr>
          <w:p w14:paraId="31A82C00" w14:textId="694A49C7" w:rsidR="00A66517" w:rsidRPr="00AB04FF" w:rsidRDefault="00A66517" w:rsidP="001D0884">
            <w:pPr>
              <w:autoSpaceDE w:val="0"/>
              <w:autoSpaceDN w:val="0"/>
              <w:adjustRightInd w:val="0"/>
              <w:rPr>
                <w:noProof/>
                <w:lang w:val="en-US"/>
              </w:rPr>
            </w:pPr>
            <w:r w:rsidRPr="00AB04FF">
              <w:t xml:space="preserve">Висећи елементи за </w:t>
            </w:r>
            <w:r w:rsidRPr="00AB04FF">
              <w:lastRenderedPageBreak/>
              <w:t xml:space="preserve">амбуланту по мери </w:t>
            </w:r>
            <w:r w:rsidR="00C506F2" w:rsidRPr="00AB04FF">
              <w:t>80х90х50</w:t>
            </w:r>
            <w:r w:rsidRPr="00AB04FF">
              <w:t xml:space="preserve"> цм</w:t>
            </w:r>
          </w:p>
        </w:tc>
        <w:tc>
          <w:tcPr>
            <w:tcW w:w="3362" w:type="pct"/>
          </w:tcPr>
          <w:p w14:paraId="575BD414" w14:textId="77777777" w:rsidR="00C506F2" w:rsidRPr="00AB04FF" w:rsidRDefault="00C506F2" w:rsidP="0098148D">
            <w:pPr>
              <w:rPr>
                <w:lang w:val="sr-Cyrl-RS"/>
              </w:rPr>
            </w:pPr>
            <w:r w:rsidRPr="00AB04FF">
              <w:lastRenderedPageBreak/>
              <w:t xml:space="preserve">Корпуси: иверица, обложена маламинском фолијом типа Каиндл, </w:t>
            </w:r>
            <w:r w:rsidRPr="00AB04FF">
              <w:lastRenderedPageBreak/>
              <w:t>Еггер или одговарај</w:t>
            </w:r>
            <w:r w:rsidRPr="00AB04FF">
              <w:rPr>
                <w:lang w:val="sr-Cyrl-RS"/>
              </w:rPr>
              <w:t>ући.</w:t>
            </w:r>
          </w:p>
          <w:p w14:paraId="5C82F9FE" w14:textId="2DB52154" w:rsidR="00C506F2" w:rsidRPr="00AB04FF" w:rsidRDefault="00C506F2" w:rsidP="0098148D">
            <w:pPr>
              <w:rPr>
                <w:lang w:val="sr-Cyrl-RS"/>
              </w:rPr>
            </w:pPr>
            <w:r w:rsidRPr="00AB04FF">
              <w:t>Фронтови: иверица обложена ХПЛ ламинатом АБС кант трака дебљине 2</w:t>
            </w:r>
            <w:r w:rsidRPr="00AB04FF">
              <w:rPr>
                <w:lang w:val="sr-Cyrl-RS"/>
              </w:rPr>
              <w:t xml:space="preserve"> </w:t>
            </w:r>
            <w:r w:rsidRPr="00AB04FF">
              <w:t>мм</w:t>
            </w:r>
            <w:r w:rsidRPr="00AB04FF">
              <w:rPr>
                <w:lang w:val="sr-Cyrl-RS"/>
              </w:rPr>
              <w:t>.</w:t>
            </w:r>
          </w:p>
          <w:p w14:paraId="27BD6077" w14:textId="18CC6A96" w:rsidR="00C506F2" w:rsidRPr="00AB04FF" w:rsidRDefault="00C506F2" w:rsidP="0098148D">
            <w:pPr>
              <w:rPr>
                <w:lang w:val="sr-Cyrl-RS"/>
              </w:rPr>
            </w:pPr>
            <w:r w:rsidRPr="00AB04FF">
              <w:t>Боја у договору са наручиоцем</w:t>
            </w:r>
          </w:p>
          <w:p w14:paraId="1B080060" w14:textId="77777777" w:rsidR="00A66517" w:rsidRPr="00AB04FF" w:rsidRDefault="00A66517" w:rsidP="0098148D">
            <w:r w:rsidRPr="00AB04FF">
              <w:t>Обична шарка у миниманом квалитету „HAFELE “ или „одговарајуће“</w:t>
            </w:r>
          </w:p>
          <w:p w14:paraId="1BACD2EB" w14:textId="1D032830" w:rsidR="00A66517" w:rsidRPr="00AB04FF" w:rsidRDefault="00A66517" w:rsidP="0098148D">
            <w:r w:rsidRPr="00AB04FF">
              <w:t>Ручка: у минималном квалитету „HAFELE 106.69.605 BRUŠ.128“ или “одговарајуће”</w:t>
            </w:r>
          </w:p>
        </w:tc>
      </w:tr>
      <w:tr w:rsidR="00A66517" w:rsidRPr="00DD1AB1" w14:paraId="6D3C6B06" w14:textId="77777777" w:rsidTr="00064472">
        <w:trPr>
          <w:trHeight w:val="20"/>
        </w:trPr>
        <w:tc>
          <w:tcPr>
            <w:tcW w:w="255" w:type="pct"/>
          </w:tcPr>
          <w:p w14:paraId="479BC7C5" w14:textId="437B805E" w:rsidR="00A66517" w:rsidRPr="00AB04FF" w:rsidRDefault="0098148D" w:rsidP="003D6C4A">
            <w:pPr>
              <w:autoSpaceDE w:val="0"/>
              <w:autoSpaceDN w:val="0"/>
              <w:adjustRightInd w:val="0"/>
              <w:jc w:val="center"/>
              <w:rPr>
                <w:noProof/>
                <w:lang w:val="sr-Cyrl-RS"/>
              </w:rPr>
            </w:pPr>
            <w:r w:rsidRPr="00AB04FF">
              <w:rPr>
                <w:noProof/>
                <w:lang w:val="sr-Cyrl-RS"/>
              </w:rPr>
              <w:lastRenderedPageBreak/>
              <w:t>4</w:t>
            </w:r>
            <w:r w:rsidR="003D6C4A" w:rsidRPr="00AB04FF">
              <w:rPr>
                <w:noProof/>
                <w:lang w:val="sr-Cyrl-RS"/>
              </w:rPr>
              <w:t>2</w:t>
            </w:r>
            <w:r w:rsidRPr="00AB04FF">
              <w:rPr>
                <w:noProof/>
                <w:lang w:val="sr-Cyrl-RS"/>
              </w:rPr>
              <w:t>.</w:t>
            </w:r>
          </w:p>
        </w:tc>
        <w:tc>
          <w:tcPr>
            <w:tcW w:w="1383" w:type="pct"/>
          </w:tcPr>
          <w:p w14:paraId="3E4BA336" w14:textId="5995A7C2" w:rsidR="00A66517" w:rsidRPr="00AB04FF" w:rsidRDefault="00A66517" w:rsidP="001D0884">
            <w:pPr>
              <w:autoSpaceDE w:val="0"/>
              <w:autoSpaceDN w:val="0"/>
              <w:adjustRightInd w:val="0"/>
            </w:pPr>
            <w:r w:rsidRPr="00AB04FF">
              <w:t xml:space="preserve">Висећи елементи за амбуланту по мери </w:t>
            </w:r>
            <w:r w:rsidRPr="00AB04FF">
              <w:rPr>
                <w:lang w:val="sr-Cyrl-RS"/>
              </w:rPr>
              <w:t>500х80х50</w:t>
            </w:r>
            <w:r w:rsidRPr="00AB04FF">
              <w:t xml:space="preserve"> цм</w:t>
            </w:r>
          </w:p>
        </w:tc>
        <w:tc>
          <w:tcPr>
            <w:tcW w:w="3362" w:type="pct"/>
          </w:tcPr>
          <w:p w14:paraId="53034235" w14:textId="77777777" w:rsidR="00A66517" w:rsidRPr="00AB04FF" w:rsidRDefault="00A66517" w:rsidP="0098148D">
            <w:r w:rsidRPr="00AB04FF">
              <w:t>Висећи елементи од инох које поседују полице. Полице се постављају на носаче који се фиксирају са бочне странице елемената, при чему је њихово међусобно висинско растојање подесиво. Елементи комплета су затворени са пуним вратима и са обезбеђеним системом закључавања.</w:t>
            </w:r>
          </w:p>
          <w:p w14:paraId="3F0FC11F" w14:textId="77777777" w:rsidR="00A66517" w:rsidRPr="00AB04FF" w:rsidRDefault="00A66517" w:rsidP="0098148D">
            <w:r w:rsidRPr="00AB04FF">
              <w:t>Обична шарка у миниманом квалитету „HAFELE “ или „одговарајуће“</w:t>
            </w:r>
          </w:p>
          <w:p w14:paraId="76C135DE" w14:textId="5A70A23E" w:rsidR="00A66517" w:rsidRPr="0098148D" w:rsidRDefault="00A66517" w:rsidP="0098148D">
            <w:r w:rsidRPr="00AB04FF">
              <w:t>Ручка: у минималном квалитету „HAFELE 106.69.605 BRUŠ.128“ или “одговарајуће”</w:t>
            </w:r>
          </w:p>
        </w:tc>
      </w:tr>
    </w:tbl>
    <w:p w14:paraId="1C170BF3" w14:textId="77777777" w:rsidR="00947F82" w:rsidRDefault="00947F82" w:rsidP="00947F82"/>
    <w:p w14:paraId="3B3228E4" w14:textId="77777777" w:rsidR="00947F82" w:rsidRDefault="00947F82" w:rsidP="00947F82"/>
    <w:p w14:paraId="3126BB93" w14:textId="77777777" w:rsidR="000C5D67" w:rsidRDefault="000C5D67" w:rsidP="00E27C53">
      <w:bookmarkStart w:id="28" w:name="_Toc389030812"/>
      <w:bookmarkStart w:id="29" w:name="_Toc375826005"/>
      <w:bookmarkStart w:id="30" w:name="_Toc448222236"/>
    </w:p>
    <w:p w14:paraId="28CAF3A8" w14:textId="704A2306" w:rsidR="000C5D67" w:rsidRPr="000A26D5" w:rsidRDefault="000C5D67" w:rsidP="000C5D67">
      <w:pPr>
        <w:rPr>
          <w:u w:val="single"/>
        </w:rPr>
      </w:pPr>
      <w:r w:rsidRPr="000A26D5">
        <w:rPr>
          <w:b/>
          <w:bCs/>
          <w:iCs/>
          <w:u w:val="single"/>
          <w:lang w:val="sr-Cyrl-RS"/>
        </w:rPr>
        <w:t xml:space="preserve">ПАРТИЈА </w:t>
      </w:r>
      <w:r>
        <w:rPr>
          <w:b/>
          <w:bCs/>
          <w:iCs/>
          <w:u w:val="single"/>
          <w:lang w:val="sr-Cyrl-RS"/>
        </w:rPr>
        <w:t>2</w:t>
      </w:r>
      <w:r w:rsidRPr="000A26D5">
        <w:rPr>
          <w:b/>
          <w:bCs/>
          <w:iCs/>
          <w:u w:val="single"/>
          <w:lang w:val="sr-Cyrl-RS"/>
        </w:rPr>
        <w:t xml:space="preserve">:  </w:t>
      </w:r>
      <w:r w:rsidRPr="000A26D5">
        <w:rPr>
          <w:u w:val="single"/>
        </w:rPr>
        <w:t xml:space="preserve">Немедицинска опрема – </w:t>
      </w:r>
      <w:r>
        <w:rPr>
          <w:u w:val="single"/>
          <w:lang w:val="sr-Cyrl-RS"/>
        </w:rPr>
        <w:t xml:space="preserve">серијски </w:t>
      </w:r>
      <w:r w:rsidR="00CA1CF1">
        <w:rPr>
          <w:u w:val="single"/>
          <w:lang w:val="sr-Cyrl-RS"/>
        </w:rPr>
        <w:t>намештај</w:t>
      </w:r>
    </w:p>
    <w:p w14:paraId="0CF23AFE" w14:textId="77777777" w:rsidR="000C5D67" w:rsidRDefault="000C5D67" w:rsidP="000C5D67">
      <w:pPr>
        <w:rPr>
          <w:noProof/>
          <w:lang w:val="sr-Cyrl-RS"/>
        </w:rPr>
      </w:pPr>
    </w:p>
    <w:p w14:paraId="43CDD646" w14:textId="77777777" w:rsidR="000C5D67" w:rsidRPr="00DF42E9" w:rsidRDefault="000C5D67" w:rsidP="000C5D67">
      <w:pPr>
        <w:jc w:val="both"/>
        <w:rPr>
          <w:noProof/>
          <w:lang w:val="sr-Cyrl-RS"/>
        </w:rPr>
      </w:pPr>
      <w:r w:rsidRPr="00F10D7C">
        <w:rPr>
          <w:noProof/>
          <w:lang w:val="sr-Cyrl-RS"/>
        </w:rPr>
        <w:t>Минималне техничке карактеристике које тражена добра морају да испуњавају:</w:t>
      </w:r>
    </w:p>
    <w:tbl>
      <w:tblPr>
        <w:tblW w:w="5689" w:type="pct"/>
        <w:tblInd w:w="-8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491"/>
        <w:gridCol w:w="2067"/>
        <w:gridCol w:w="7830"/>
      </w:tblGrid>
      <w:tr w:rsidR="00F23E76" w:rsidRPr="00FF244A" w14:paraId="6C19A218" w14:textId="77777777" w:rsidTr="00A7769E">
        <w:trPr>
          <w:trHeight w:val="20"/>
        </w:trPr>
        <w:tc>
          <w:tcPr>
            <w:tcW w:w="5000" w:type="pct"/>
            <w:gridSpan w:val="3"/>
          </w:tcPr>
          <w:p w14:paraId="062F9FFF" w14:textId="77777777" w:rsidR="00F23E76" w:rsidRPr="00FF244A" w:rsidRDefault="00F23E76" w:rsidP="00232698">
            <w:pPr>
              <w:autoSpaceDE w:val="0"/>
              <w:autoSpaceDN w:val="0"/>
              <w:adjustRightInd w:val="0"/>
              <w:jc w:val="center"/>
              <w:rPr>
                <w:b/>
                <w:i/>
                <w:noProof/>
                <w:lang w:val="sr-Cyrl-RS"/>
              </w:rPr>
            </w:pPr>
            <w:r w:rsidRPr="00FF244A">
              <w:rPr>
                <w:b/>
                <w:i/>
                <w:noProof/>
                <w:lang w:val="sr-Cyrl-RS"/>
              </w:rPr>
              <w:t>Клиника за неурохирургију</w:t>
            </w:r>
          </w:p>
        </w:tc>
      </w:tr>
      <w:tr w:rsidR="00805FD9" w:rsidRPr="008019AA" w14:paraId="7A148EE0" w14:textId="77777777" w:rsidTr="002E1CFE">
        <w:trPr>
          <w:trHeight w:val="95"/>
        </w:trPr>
        <w:tc>
          <w:tcPr>
            <w:tcW w:w="236" w:type="pct"/>
          </w:tcPr>
          <w:p w14:paraId="18BDA782" w14:textId="77777777" w:rsidR="00805FD9" w:rsidRDefault="00805FD9" w:rsidP="00805FD9">
            <w:pPr>
              <w:autoSpaceDE w:val="0"/>
              <w:autoSpaceDN w:val="0"/>
              <w:adjustRightInd w:val="0"/>
              <w:jc w:val="center"/>
              <w:rPr>
                <w:noProof/>
              </w:rPr>
            </w:pPr>
          </w:p>
        </w:tc>
        <w:tc>
          <w:tcPr>
            <w:tcW w:w="995" w:type="pct"/>
            <w:vAlign w:val="bottom"/>
          </w:tcPr>
          <w:p w14:paraId="3ECFE385" w14:textId="709FB1B9" w:rsidR="00805FD9" w:rsidRDefault="00805FD9" w:rsidP="00805FD9">
            <w:pPr>
              <w:autoSpaceDE w:val="0"/>
              <w:autoSpaceDN w:val="0"/>
              <w:adjustRightInd w:val="0"/>
            </w:pPr>
            <w:r w:rsidRPr="00717EA4">
              <w:rPr>
                <w:b/>
                <w:lang w:val="sr-Cyrl-RS"/>
              </w:rPr>
              <w:t>Назив</w:t>
            </w:r>
          </w:p>
        </w:tc>
        <w:tc>
          <w:tcPr>
            <w:tcW w:w="3769" w:type="pct"/>
          </w:tcPr>
          <w:p w14:paraId="48582F1F" w14:textId="66F6B5AE" w:rsidR="00805FD9" w:rsidRPr="008019AA" w:rsidRDefault="00805FD9" w:rsidP="00805FD9">
            <w:pPr>
              <w:autoSpaceDE w:val="0"/>
              <w:autoSpaceDN w:val="0"/>
              <w:adjustRightInd w:val="0"/>
              <w:jc w:val="center"/>
              <w:rPr>
                <w:noProof/>
                <w:lang w:val="sr-Cyrl-RS"/>
              </w:rPr>
            </w:pPr>
            <w:r w:rsidRPr="00717EA4">
              <w:rPr>
                <w:b/>
                <w:noProof/>
                <w:lang w:val="sr-Cyrl-RS"/>
              </w:rPr>
              <w:t>Опис</w:t>
            </w:r>
          </w:p>
        </w:tc>
      </w:tr>
      <w:tr w:rsidR="00F23E76" w:rsidRPr="008019AA" w14:paraId="438C69CF" w14:textId="77777777" w:rsidTr="002E1CFE">
        <w:trPr>
          <w:trHeight w:val="95"/>
        </w:trPr>
        <w:tc>
          <w:tcPr>
            <w:tcW w:w="236" w:type="pct"/>
          </w:tcPr>
          <w:p w14:paraId="2E6C7638" w14:textId="77777777" w:rsidR="00F23E76" w:rsidRPr="0081057A" w:rsidRDefault="00F23E76" w:rsidP="00232698">
            <w:pPr>
              <w:autoSpaceDE w:val="0"/>
              <w:autoSpaceDN w:val="0"/>
              <w:adjustRightInd w:val="0"/>
              <w:jc w:val="center"/>
              <w:rPr>
                <w:noProof/>
              </w:rPr>
            </w:pPr>
            <w:r>
              <w:rPr>
                <w:noProof/>
              </w:rPr>
              <w:t>1.</w:t>
            </w:r>
          </w:p>
        </w:tc>
        <w:tc>
          <w:tcPr>
            <w:tcW w:w="995" w:type="pct"/>
          </w:tcPr>
          <w:p w14:paraId="120013CB" w14:textId="77777777" w:rsidR="00F23E76" w:rsidRPr="008019AA" w:rsidRDefault="00F23E76" w:rsidP="003A1D03">
            <w:pPr>
              <w:autoSpaceDE w:val="0"/>
              <w:autoSpaceDN w:val="0"/>
              <w:adjustRightInd w:val="0"/>
              <w:rPr>
                <w:noProof/>
              </w:rPr>
            </w:pPr>
            <w:r>
              <w:t>Столице</w:t>
            </w:r>
            <w:r w:rsidRPr="008019AA">
              <w:t xml:space="preserve"> </w:t>
            </w:r>
            <w:r>
              <w:t>за</w:t>
            </w:r>
            <w:r w:rsidRPr="008019AA">
              <w:t xml:space="preserve"> </w:t>
            </w:r>
            <w:r>
              <w:t>пацијенте</w:t>
            </w:r>
            <w:r w:rsidRPr="008019AA">
              <w:t xml:space="preserve"> </w:t>
            </w:r>
          </w:p>
        </w:tc>
        <w:tc>
          <w:tcPr>
            <w:tcW w:w="3769" w:type="pct"/>
          </w:tcPr>
          <w:p w14:paraId="3FFC0D06" w14:textId="4D2BA455" w:rsidR="00F23E76" w:rsidRPr="00A7769E" w:rsidRDefault="00A7769E" w:rsidP="00A67E46">
            <w:pPr>
              <w:autoSpaceDE w:val="0"/>
              <w:autoSpaceDN w:val="0"/>
              <w:adjustRightInd w:val="0"/>
              <w:jc w:val="center"/>
              <w:rPr>
                <w:noProof/>
                <w:lang w:val="sr-Cyrl-RS"/>
              </w:rPr>
            </w:pPr>
            <w:r>
              <w:rPr>
                <w:noProof/>
                <w:lang w:val="sr-Cyrl-RS" w:eastAsia="sr-Latn-RS"/>
              </w:rPr>
              <w:t xml:space="preserve">Столица има тапацирано седиште са наслоном и дебљином сунђера приближно 4мм, израђена од металне конструкције, носивост столице до 120кг, боја </w:t>
            </w:r>
            <w:r w:rsidR="00A67E46">
              <w:rPr>
                <w:noProof/>
                <w:lang w:val="sr-Cyrl-RS" w:eastAsia="sr-Latn-RS"/>
              </w:rPr>
              <w:t xml:space="preserve">у договору са </w:t>
            </w:r>
            <w:r>
              <w:rPr>
                <w:noProof/>
                <w:lang w:val="sr-Cyrl-RS" w:eastAsia="sr-Latn-RS"/>
              </w:rPr>
              <w:t xml:space="preserve"> наручиоц</w:t>
            </w:r>
            <w:r w:rsidR="00A67E46">
              <w:rPr>
                <w:noProof/>
                <w:lang w:val="sr-Cyrl-RS" w:eastAsia="sr-Latn-RS"/>
              </w:rPr>
              <w:t>ем</w:t>
            </w:r>
            <w:r>
              <w:rPr>
                <w:noProof/>
                <w:lang w:val="sr-Cyrl-RS" w:eastAsia="sr-Latn-RS"/>
              </w:rPr>
              <w:t>.</w:t>
            </w:r>
            <w:r>
              <w:rPr>
                <w:noProof/>
                <w:lang w:val="sr-Cyrl-RS" w:eastAsia="sr-Latn-RS"/>
              </w:rPr>
              <w:br/>
            </w:r>
            <w:r>
              <w:rPr>
                <w:noProof/>
                <w:lang w:val="sr-Latn-RS" w:eastAsia="sr-Latn-RS"/>
              </w:rPr>
              <w:drawing>
                <wp:inline distT="0" distB="0" distL="0" distR="0" wp14:anchorId="2E715DB7" wp14:editId="5F374432">
                  <wp:extent cx="1952625" cy="1943100"/>
                  <wp:effectExtent l="0" t="0" r="9525" b="0"/>
                  <wp:docPr id="26" name="Picture 26" descr="Konferencijska stolica ESK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nferencijska stolica ESK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2625" cy="1943100"/>
                          </a:xfrm>
                          <a:prstGeom prst="rect">
                            <a:avLst/>
                          </a:prstGeom>
                          <a:noFill/>
                          <a:ln>
                            <a:noFill/>
                          </a:ln>
                        </pic:spPr>
                      </pic:pic>
                    </a:graphicData>
                  </a:graphic>
                </wp:inline>
              </w:drawing>
            </w:r>
          </w:p>
        </w:tc>
      </w:tr>
      <w:tr w:rsidR="00F23E76" w:rsidRPr="008019AA" w14:paraId="09237069" w14:textId="77777777" w:rsidTr="002E1CFE">
        <w:trPr>
          <w:trHeight w:val="20"/>
        </w:trPr>
        <w:tc>
          <w:tcPr>
            <w:tcW w:w="236" w:type="pct"/>
          </w:tcPr>
          <w:p w14:paraId="7CC400BD" w14:textId="77777777" w:rsidR="00F23E76" w:rsidRPr="0081057A" w:rsidRDefault="00F23E76" w:rsidP="00F23E76">
            <w:pPr>
              <w:autoSpaceDE w:val="0"/>
              <w:autoSpaceDN w:val="0"/>
              <w:adjustRightInd w:val="0"/>
              <w:jc w:val="center"/>
              <w:rPr>
                <w:noProof/>
              </w:rPr>
            </w:pPr>
            <w:r>
              <w:rPr>
                <w:noProof/>
              </w:rPr>
              <w:t>2.</w:t>
            </w:r>
          </w:p>
        </w:tc>
        <w:tc>
          <w:tcPr>
            <w:tcW w:w="995" w:type="pct"/>
          </w:tcPr>
          <w:p w14:paraId="065D4B00" w14:textId="294B75F2" w:rsidR="00F23E76" w:rsidRPr="001D0884" w:rsidRDefault="00F23E76" w:rsidP="001D0884">
            <w:pPr>
              <w:autoSpaceDE w:val="0"/>
              <w:autoSpaceDN w:val="0"/>
              <w:adjustRightInd w:val="0"/>
              <w:rPr>
                <w:noProof/>
                <w:lang w:val="sr-Cyrl-RS"/>
              </w:rPr>
            </w:pPr>
            <w:r>
              <w:t>Писаћи</w:t>
            </w:r>
            <w:r w:rsidRPr="008019AA">
              <w:t xml:space="preserve"> </w:t>
            </w:r>
            <w:r>
              <w:t>сто</w:t>
            </w:r>
            <w:r w:rsidR="001D0884">
              <w:rPr>
                <w:lang w:val="sr-Cyrl-RS"/>
              </w:rPr>
              <w:t xml:space="preserve"> по мери </w:t>
            </w:r>
            <w:r w:rsidR="001D0884" w:rsidRPr="00A67E46">
              <w:t>140x70x75цм</w:t>
            </w:r>
          </w:p>
        </w:tc>
        <w:tc>
          <w:tcPr>
            <w:tcW w:w="3769" w:type="pct"/>
          </w:tcPr>
          <w:p w14:paraId="244F169E" w14:textId="13CE5A79" w:rsidR="00F23E76" w:rsidRPr="0023760F" w:rsidRDefault="001D0884" w:rsidP="004C2933">
            <w:pPr>
              <w:tabs>
                <w:tab w:val="left" w:pos="567"/>
                <w:tab w:val="left" w:pos="1134"/>
                <w:tab w:val="left" w:pos="1701"/>
                <w:tab w:val="left" w:leader="dot" w:pos="8505"/>
              </w:tabs>
              <w:suppressAutoHyphens/>
              <w:jc w:val="both"/>
              <w:rPr>
                <w:noProof/>
                <w:lang w:val="sr-Cyrl-RS"/>
              </w:rPr>
            </w:pPr>
            <w:r w:rsidRPr="00001C93">
              <w:t xml:space="preserve">Радни сто </w:t>
            </w:r>
            <w:r w:rsidR="004C2933">
              <w:rPr>
                <w:lang w:val="sr-Cyrl-RS"/>
              </w:rPr>
              <w:t>са фиокаром</w:t>
            </w:r>
            <w:r w:rsidR="003A1D03">
              <w:rPr>
                <w:lang w:val="sr-Cyrl-RS"/>
              </w:rPr>
              <w:t xml:space="preserve"> је </w:t>
            </w:r>
            <w:r w:rsidR="003A1D03">
              <w:t>израђен</w:t>
            </w:r>
            <w:r w:rsidR="003A1D03">
              <w:rPr>
                <w:lang w:val="sr-Cyrl-RS"/>
              </w:rPr>
              <w:t xml:space="preserve"> </w:t>
            </w:r>
            <w:r w:rsidRPr="00001C93">
              <w:t>од иверице оплемењене меламинском фолијом, отпорне на ударце, огреботине, киселину, влагу и пару. Дебљина иверице д≥ 2,5 цм типа Каиндл, Еггер или одговарајуће, кантовано кант-траком дебљине минимум 2 мм у боји према коначном избору наручиоца. Радни сто је састављен од плоче стола, бочних страница и везне плоче. Ослоњен је на штелују</w:t>
            </w:r>
            <w:r w:rsidRPr="005F36CA">
              <w:t>ћ</w:t>
            </w:r>
            <w:r w:rsidRPr="00001C93">
              <w:t xml:space="preserve">е стопице за фино нивелисање висине. На плочи радног стола је предвиђен отвор за спровођење каблова, на местима које Наручилац одреди. Додатак за рачунар се састоји од плоче стола, бочних страница, једна врата ширине цца 50цм и поред отворени део за смештај кућишта рачунара. Испод плоче стола а изнад врата се налази једна отворена полица. Овај елемент је ослоњен на штелујуће стопице. Покретна </w:t>
            </w:r>
            <w:r w:rsidRPr="00001C93">
              <w:lastRenderedPageBreak/>
              <w:t xml:space="preserve">касета (корпус) је израђена од иверице оплемењене меламинском фолијом, отпорне на ударце, огреботине, киселину, влагу и пару. Дебљина иверице д ≥ 1.8 цм типа Каиндл, Еггер или одговарајуће, кантовано </w:t>
            </w:r>
            <w:r w:rsidRPr="005F36CA">
              <w:t xml:space="preserve">АБС </w:t>
            </w:r>
            <w:r w:rsidRPr="00001C93">
              <w:t xml:space="preserve">кант-траком дебљине минимум 0,5 и 2 мм у боји према коначном избору наручиоца. Горња плоча касете је израђена од иверице оплемењене меламинском фолијом, дебљине д ≥ 2.5 цм типа Каиндл, Еггер или одговарајуће, кантовано </w:t>
            </w:r>
            <w:r w:rsidRPr="005F36CA">
              <w:t xml:space="preserve">АБС </w:t>
            </w:r>
            <w:r w:rsidRPr="00001C93">
              <w:t>кант-траком дебљине минимум 2мм у одабраној боји.</w:t>
            </w:r>
            <w:r>
              <w:rPr>
                <w:noProof/>
                <w:lang w:val="sr-Latn-RS" w:eastAsia="sr-Latn-RS"/>
              </w:rPr>
              <w:drawing>
                <wp:inline distT="0" distB="0" distL="0" distR="0" wp14:anchorId="66072618" wp14:editId="1DE9342B">
                  <wp:extent cx="3038899" cy="2781688"/>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ni sto.PNG"/>
                          <pic:cNvPicPr/>
                        </pic:nvPicPr>
                        <pic:blipFill>
                          <a:blip r:embed="rId18">
                            <a:extLst>
                              <a:ext uri="{28A0092B-C50C-407E-A947-70E740481C1C}">
                                <a14:useLocalDpi xmlns:a14="http://schemas.microsoft.com/office/drawing/2010/main" val="0"/>
                              </a:ext>
                            </a:extLst>
                          </a:blip>
                          <a:stretch>
                            <a:fillRect/>
                          </a:stretch>
                        </pic:blipFill>
                        <pic:spPr>
                          <a:xfrm>
                            <a:off x="0" y="0"/>
                            <a:ext cx="3038899" cy="2781688"/>
                          </a:xfrm>
                          <a:prstGeom prst="rect">
                            <a:avLst/>
                          </a:prstGeom>
                        </pic:spPr>
                      </pic:pic>
                    </a:graphicData>
                  </a:graphic>
                </wp:inline>
              </w:drawing>
            </w:r>
          </w:p>
        </w:tc>
      </w:tr>
      <w:tr w:rsidR="00F23E76" w:rsidRPr="008019AA" w14:paraId="5680727C" w14:textId="77777777" w:rsidTr="002E1CFE">
        <w:trPr>
          <w:trHeight w:val="20"/>
        </w:trPr>
        <w:tc>
          <w:tcPr>
            <w:tcW w:w="236" w:type="pct"/>
          </w:tcPr>
          <w:p w14:paraId="2F9C2AC9" w14:textId="77777777" w:rsidR="00F23E76" w:rsidRPr="0081057A" w:rsidRDefault="00F23E76" w:rsidP="00F23E76">
            <w:pPr>
              <w:autoSpaceDE w:val="0"/>
              <w:autoSpaceDN w:val="0"/>
              <w:adjustRightInd w:val="0"/>
              <w:jc w:val="center"/>
              <w:rPr>
                <w:noProof/>
              </w:rPr>
            </w:pPr>
            <w:r>
              <w:rPr>
                <w:noProof/>
              </w:rPr>
              <w:lastRenderedPageBreak/>
              <w:t>3.</w:t>
            </w:r>
          </w:p>
        </w:tc>
        <w:tc>
          <w:tcPr>
            <w:tcW w:w="995" w:type="pct"/>
          </w:tcPr>
          <w:p w14:paraId="1522352B" w14:textId="77777777" w:rsidR="00F23E76" w:rsidRPr="008019AA" w:rsidRDefault="00F23E76" w:rsidP="001D0884">
            <w:pPr>
              <w:autoSpaceDE w:val="0"/>
              <w:autoSpaceDN w:val="0"/>
              <w:adjustRightInd w:val="0"/>
              <w:rPr>
                <w:noProof/>
                <w:lang w:val="en-US"/>
              </w:rPr>
            </w:pPr>
            <w:r>
              <w:t>Радне</w:t>
            </w:r>
            <w:r w:rsidRPr="008019AA">
              <w:t xml:space="preserve"> </w:t>
            </w:r>
            <w:r>
              <w:t>столице</w:t>
            </w:r>
            <w:r w:rsidRPr="008019AA">
              <w:t xml:space="preserve"> </w:t>
            </w:r>
            <w:r>
              <w:t>за</w:t>
            </w:r>
            <w:r w:rsidRPr="008019AA">
              <w:t xml:space="preserve"> </w:t>
            </w:r>
            <w:r>
              <w:t>писаће</w:t>
            </w:r>
            <w:r w:rsidRPr="008019AA">
              <w:t xml:space="preserve"> </w:t>
            </w:r>
            <w:r>
              <w:t>столове</w:t>
            </w:r>
          </w:p>
        </w:tc>
        <w:tc>
          <w:tcPr>
            <w:tcW w:w="3769" w:type="pct"/>
          </w:tcPr>
          <w:p w14:paraId="79AA36A3" w14:textId="61B3D69E" w:rsidR="008F520C" w:rsidRDefault="001D0884" w:rsidP="008F520C">
            <w:pPr>
              <w:autoSpaceDE w:val="0"/>
              <w:autoSpaceDN w:val="0"/>
              <w:adjustRightInd w:val="0"/>
              <w:jc w:val="center"/>
            </w:pPr>
            <w:r>
              <w:t xml:space="preserve">Наслон столице је метални рам преко којег је развучена мрежа у црној боји </w:t>
            </w:r>
            <w:r>
              <w:rPr>
                <w:lang w:val="sr-Cyrl-RS"/>
              </w:rPr>
              <w:t>с</w:t>
            </w:r>
            <w:r>
              <w:t>едиште столице је дрвени отпресак обложен сунђером и тапациран црним мesh платном. На наслону столице је лумбарни подупирач ради боље потпоре корисника. Руконаслон</w:t>
            </w:r>
            <w:r>
              <w:rPr>
                <w:lang w:val="sr-Cyrl-RS"/>
              </w:rPr>
              <w:t>и</w:t>
            </w:r>
            <w:r>
              <w:t xml:space="preserve"> су фиксни, хром/пвц. Испод седишта столице налази се ручица помоћу које се врши подизање, осцилирање и закључавање столице у радном положају.</w:t>
            </w:r>
            <w:r>
              <w:rPr>
                <w:lang w:val="sr-Cyrl-RS"/>
              </w:rPr>
              <w:t xml:space="preserve"> </w:t>
            </w:r>
            <w:r>
              <w:t>Основа столице хромирана са пвц точкићима.</w:t>
            </w:r>
            <w:r w:rsidRPr="001D0884">
              <w:rPr>
                <w:lang w:val="sr-Cyrl-RS"/>
              </w:rPr>
              <w:t xml:space="preserve"> </w:t>
            </w:r>
            <w:r>
              <w:t>Наслон</w:t>
            </w:r>
            <w:r w:rsidRPr="001D0884">
              <w:rPr>
                <w:lang w:val="sr-Cyrl-RS"/>
              </w:rPr>
              <w:t xml:space="preserve"> </w:t>
            </w:r>
            <w:r>
              <w:t>за главу</w:t>
            </w:r>
            <w:r w:rsidRPr="001D0884">
              <w:rPr>
                <w:lang w:val="sr-Cyrl-RS"/>
              </w:rPr>
              <w:t xml:space="preserve"> </w:t>
            </w:r>
            <w:r>
              <w:t>еко</w:t>
            </w:r>
            <w:r w:rsidRPr="00D30986">
              <w:t>-</w:t>
            </w:r>
            <w:r>
              <w:t>кож</w:t>
            </w:r>
            <w:r w:rsidR="00AB04FF">
              <w:t>a</w:t>
            </w:r>
            <w:r w:rsidRPr="001D0884">
              <w:rPr>
                <w:lang w:val="sr-Cyrl-RS"/>
              </w:rPr>
              <w:t xml:space="preserve"> црне боје</w:t>
            </w:r>
            <w:r w:rsidR="008F520C">
              <w:rPr>
                <w:lang w:val="sr-Cyrl-RS"/>
              </w:rPr>
              <w:t xml:space="preserve">, </w:t>
            </w:r>
            <w:r w:rsidR="008F520C" w:rsidRPr="004A636E">
              <w:t xml:space="preserve">оптерећење: </w:t>
            </w:r>
            <w:r w:rsidR="008F520C">
              <w:rPr>
                <w:lang w:val="sr-Cyrl-RS"/>
              </w:rPr>
              <w:t>мин</w:t>
            </w:r>
            <w:r w:rsidR="00AB04FF">
              <w:rPr>
                <w:lang w:val="sr-Latn-RS"/>
              </w:rPr>
              <w:t xml:space="preserve"> </w:t>
            </w:r>
            <w:r w:rsidR="008F520C" w:rsidRPr="004A636E">
              <w:t>12</w:t>
            </w:r>
            <w:r w:rsidR="00AB04FF">
              <w:t>0</w:t>
            </w:r>
            <w:r w:rsidR="008F520C" w:rsidRPr="004A636E">
              <w:t>кг</w:t>
            </w:r>
            <w:r w:rsidR="00AB04FF">
              <w:t>.</w:t>
            </w:r>
          </w:p>
          <w:p w14:paraId="7D818AE9" w14:textId="7EF78B5C" w:rsidR="001D0884" w:rsidRDefault="001D0884" w:rsidP="001D0884">
            <w:pPr>
              <w:shd w:val="clear" w:color="auto" w:fill="FFFFFF"/>
              <w:ind w:left="300"/>
              <w:textAlignment w:val="baseline"/>
              <w:rPr>
                <w:lang w:val="sr-Cyrl-RS"/>
              </w:rPr>
            </w:pPr>
          </w:p>
          <w:p w14:paraId="56F9719A" w14:textId="3A87FB89" w:rsidR="001D0884" w:rsidRDefault="001D0884" w:rsidP="001D0884">
            <w:pPr>
              <w:shd w:val="clear" w:color="auto" w:fill="FFFFFF"/>
              <w:ind w:left="300"/>
              <w:textAlignment w:val="baseline"/>
            </w:pPr>
            <w:r>
              <w:rPr>
                <w:noProof/>
                <w:lang w:val="sr-Latn-RS" w:eastAsia="sr-Latn-RS"/>
              </w:rPr>
              <w:drawing>
                <wp:inline distT="0" distB="0" distL="0" distR="0" wp14:anchorId="0DC98167" wp14:editId="0675FC9A">
                  <wp:extent cx="2484000" cy="248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87025" cy="2487025"/>
                          </a:xfrm>
                          <a:prstGeom prst="rect">
                            <a:avLst/>
                          </a:prstGeom>
                        </pic:spPr>
                      </pic:pic>
                    </a:graphicData>
                  </a:graphic>
                </wp:inline>
              </w:drawing>
            </w:r>
          </w:p>
          <w:p w14:paraId="2C65BFEB" w14:textId="4173FD76" w:rsidR="00F23E76" w:rsidRPr="008019AA" w:rsidRDefault="00F23E76" w:rsidP="00F23E76">
            <w:pPr>
              <w:autoSpaceDE w:val="0"/>
              <w:autoSpaceDN w:val="0"/>
              <w:adjustRightInd w:val="0"/>
              <w:jc w:val="center"/>
              <w:rPr>
                <w:noProof/>
                <w:lang w:val="sr-Cyrl-RS"/>
              </w:rPr>
            </w:pPr>
          </w:p>
        </w:tc>
      </w:tr>
      <w:tr w:rsidR="00F23E76" w:rsidRPr="008019AA" w14:paraId="79261004" w14:textId="77777777" w:rsidTr="002E1CFE">
        <w:trPr>
          <w:trHeight w:val="20"/>
        </w:trPr>
        <w:tc>
          <w:tcPr>
            <w:tcW w:w="236" w:type="pct"/>
          </w:tcPr>
          <w:p w14:paraId="18B4F044" w14:textId="77777777" w:rsidR="00F23E76" w:rsidRPr="0081057A" w:rsidRDefault="00F23E76" w:rsidP="00F23E76">
            <w:pPr>
              <w:autoSpaceDE w:val="0"/>
              <w:autoSpaceDN w:val="0"/>
              <w:adjustRightInd w:val="0"/>
              <w:jc w:val="center"/>
              <w:rPr>
                <w:noProof/>
              </w:rPr>
            </w:pPr>
            <w:r>
              <w:rPr>
                <w:noProof/>
              </w:rPr>
              <w:t>4.</w:t>
            </w:r>
          </w:p>
        </w:tc>
        <w:tc>
          <w:tcPr>
            <w:tcW w:w="995" w:type="pct"/>
          </w:tcPr>
          <w:p w14:paraId="707225C9" w14:textId="26E3C8B8" w:rsidR="00F23E76" w:rsidRPr="008019AA" w:rsidRDefault="00F23E76" w:rsidP="00A67E46">
            <w:pPr>
              <w:autoSpaceDE w:val="0"/>
              <w:autoSpaceDN w:val="0"/>
              <w:adjustRightInd w:val="0"/>
              <w:rPr>
                <w:noProof/>
              </w:rPr>
            </w:pPr>
            <w:r>
              <w:t>Двосед</w:t>
            </w:r>
            <w:r w:rsidRPr="008019AA">
              <w:t xml:space="preserve"> </w:t>
            </w:r>
            <w:r>
              <w:t>по</w:t>
            </w:r>
            <w:r w:rsidRPr="008019AA">
              <w:t xml:space="preserve"> </w:t>
            </w:r>
            <w:r>
              <w:t>мери</w:t>
            </w:r>
            <w:r w:rsidRPr="008019AA">
              <w:t xml:space="preserve"> 150x80</w:t>
            </w:r>
            <w:r w:rsidR="00A67E46">
              <w:rPr>
                <w:lang w:val="sr-Cyrl-RS"/>
              </w:rPr>
              <w:t>х90</w:t>
            </w:r>
            <w:r w:rsidRPr="008019AA">
              <w:t xml:space="preserve"> </w:t>
            </w:r>
            <w:r>
              <w:t>цм</w:t>
            </w:r>
          </w:p>
        </w:tc>
        <w:tc>
          <w:tcPr>
            <w:tcW w:w="3769" w:type="pct"/>
          </w:tcPr>
          <w:p w14:paraId="07418F60" w14:textId="448EADE4" w:rsidR="00F23E76" w:rsidRPr="004C2933" w:rsidRDefault="00A7769E" w:rsidP="00D87798">
            <w:pPr>
              <w:autoSpaceDE w:val="0"/>
              <w:autoSpaceDN w:val="0"/>
              <w:adjustRightInd w:val="0"/>
              <w:rPr>
                <w:noProof/>
                <w:lang w:val="sr-Cyrl-RS"/>
              </w:rPr>
            </w:pPr>
            <w:r w:rsidRPr="00A67E46">
              <w:t>Опис производа : Боја дрветa</w:t>
            </w:r>
            <w:r w:rsidR="004C2933" w:rsidRPr="00A67E46">
              <w:t>, мебл или штоф по избору наручиоца, димензија 150х80х90 цм</w:t>
            </w:r>
            <w:r w:rsidR="00A67E46">
              <w:rPr>
                <w:lang w:val="sr-Cyrl-RS"/>
              </w:rPr>
              <w:t xml:space="preserve">, </w:t>
            </w:r>
            <w:r w:rsidR="004C2933" w:rsidRPr="00A67E46">
              <w:br/>
            </w:r>
            <w:r w:rsidR="004C2933">
              <w:rPr>
                <w:noProof/>
                <w:lang w:val="sr-Latn-RS" w:eastAsia="sr-Latn-RS"/>
              </w:rPr>
              <w:lastRenderedPageBreak/>
              <w:drawing>
                <wp:inline distT="0" distB="0" distL="0" distR="0" wp14:anchorId="1BD8DA11" wp14:editId="04C76EFD">
                  <wp:extent cx="1981200" cy="144767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osed.PNG"/>
                          <pic:cNvPicPr/>
                        </pic:nvPicPr>
                        <pic:blipFill>
                          <a:blip r:embed="rId20">
                            <a:extLst>
                              <a:ext uri="{28A0092B-C50C-407E-A947-70E740481C1C}">
                                <a14:useLocalDpi xmlns:a14="http://schemas.microsoft.com/office/drawing/2010/main" val="0"/>
                              </a:ext>
                            </a:extLst>
                          </a:blip>
                          <a:stretch>
                            <a:fillRect/>
                          </a:stretch>
                        </pic:blipFill>
                        <pic:spPr>
                          <a:xfrm>
                            <a:off x="0" y="0"/>
                            <a:ext cx="2002643" cy="1463341"/>
                          </a:xfrm>
                          <a:prstGeom prst="rect">
                            <a:avLst/>
                          </a:prstGeom>
                        </pic:spPr>
                      </pic:pic>
                    </a:graphicData>
                  </a:graphic>
                </wp:inline>
              </w:drawing>
            </w:r>
          </w:p>
        </w:tc>
      </w:tr>
      <w:tr w:rsidR="009D7126" w:rsidRPr="008019AA" w14:paraId="58764846" w14:textId="77777777" w:rsidTr="002E1CFE">
        <w:trPr>
          <w:trHeight w:val="20"/>
        </w:trPr>
        <w:tc>
          <w:tcPr>
            <w:tcW w:w="236" w:type="pct"/>
          </w:tcPr>
          <w:p w14:paraId="444167DB" w14:textId="77777777" w:rsidR="009D7126" w:rsidRPr="0081057A" w:rsidRDefault="009D7126" w:rsidP="00F23E76">
            <w:pPr>
              <w:autoSpaceDE w:val="0"/>
              <w:autoSpaceDN w:val="0"/>
              <w:adjustRightInd w:val="0"/>
              <w:jc w:val="center"/>
              <w:rPr>
                <w:noProof/>
              </w:rPr>
            </w:pPr>
            <w:r>
              <w:rPr>
                <w:noProof/>
              </w:rPr>
              <w:lastRenderedPageBreak/>
              <w:t>5.</w:t>
            </w:r>
          </w:p>
        </w:tc>
        <w:tc>
          <w:tcPr>
            <w:tcW w:w="995" w:type="pct"/>
          </w:tcPr>
          <w:p w14:paraId="1C3A26E2" w14:textId="05CBBB41" w:rsidR="009D7126" w:rsidRPr="008019AA" w:rsidRDefault="009D7126" w:rsidP="00A7769E">
            <w:pPr>
              <w:autoSpaceDE w:val="0"/>
              <w:autoSpaceDN w:val="0"/>
              <w:adjustRightInd w:val="0"/>
              <w:rPr>
                <w:noProof/>
                <w:lang w:val="en-US"/>
              </w:rPr>
            </w:pPr>
            <w:r>
              <w:t>Тросед</w:t>
            </w:r>
            <w:r w:rsidRPr="008019AA">
              <w:t xml:space="preserve"> </w:t>
            </w:r>
            <w:r>
              <w:t>по</w:t>
            </w:r>
            <w:r w:rsidRPr="008019AA">
              <w:t xml:space="preserve"> </w:t>
            </w:r>
            <w:r>
              <w:t>мери</w:t>
            </w:r>
            <w:r w:rsidRPr="008019AA">
              <w:t xml:space="preserve"> 200x90</w:t>
            </w:r>
            <w:r w:rsidR="009A4BE6">
              <w:rPr>
                <w:lang w:val="sr-Cyrl-RS"/>
              </w:rPr>
              <w:t>х80</w:t>
            </w:r>
            <w:r>
              <w:t>цм</w:t>
            </w:r>
          </w:p>
        </w:tc>
        <w:tc>
          <w:tcPr>
            <w:tcW w:w="3769" w:type="pct"/>
          </w:tcPr>
          <w:p w14:paraId="5A9670E8" w14:textId="73DB6D93" w:rsidR="009D7126" w:rsidRPr="008019AA" w:rsidRDefault="00A7769E" w:rsidP="009A4BE6">
            <w:pPr>
              <w:autoSpaceDE w:val="0"/>
              <w:autoSpaceDN w:val="0"/>
              <w:adjustRightInd w:val="0"/>
              <w:rPr>
                <w:noProof/>
                <w:lang w:val="sr-Cyrl-RS"/>
              </w:rPr>
            </w:pPr>
            <w:r>
              <w:rPr>
                <w:noProof/>
                <w:lang w:val="sr-Cyrl-RS"/>
              </w:rPr>
              <w:t>Опис производа : Боја дрвет</w:t>
            </w:r>
            <w:r>
              <w:rPr>
                <w:noProof/>
                <w:lang w:val="en-US"/>
              </w:rPr>
              <w:t>a</w:t>
            </w:r>
            <w:r>
              <w:rPr>
                <w:noProof/>
                <w:lang w:val="sr-Cyrl-RS"/>
              </w:rPr>
              <w:t>, мебл или штоф по избору наручиоца, димензија 200х90х80 цм</w:t>
            </w:r>
            <w:r w:rsidR="009A4BE6">
              <w:rPr>
                <w:noProof/>
                <w:lang w:val="sr-Cyrl-RS"/>
              </w:rPr>
              <w:t>, на развлачење</w:t>
            </w:r>
            <w:r>
              <w:rPr>
                <w:noProof/>
                <w:lang w:val="sr-Cyrl-RS"/>
              </w:rPr>
              <w:br/>
            </w:r>
            <w:r>
              <w:rPr>
                <w:noProof/>
                <w:color w:val="FF0000"/>
                <w:lang w:val="sr-Latn-RS" w:eastAsia="sr-Latn-RS"/>
              </w:rPr>
              <w:drawing>
                <wp:inline distT="0" distB="0" distL="0" distR="0" wp14:anchorId="55697480" wp14:editId="49A73A0D">
                  <wp:extent cx="3715200" cy="175591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sed.PNG"/>
                          <pic:cNvPicPr/>
                        </pic:nvPicPr>
                        <pic:blipFill>
                          <a:blip r:embed="rId21">
                            <a:extLst>
                              <a:ext uri="{28A0092B-C50C-407E-A947-70E740481C1C}">
                                <a14:useLocalDpi xmlns:a14="http://schemas.microsoft.com/office/drawing/2010/main" val="0"/>
                              </a:ext>
                            </a:extLst>
                          </a:blip>
                          <a:stretch>
                            <a:fillRect/>
                          </a:stretch>
                        </pic:blipFill>
                        <pic:spPr>
                          <a:xfrm>
                            <a:off x="0" y="0"/>
                            <a:ext cx="3715269" cy="1755946"/>
                          </a:xfrm>
                          <a:prstGeom prst="rect">
                            <a:avLst/>
                          </a:prstGeom>
                        </pic:spPr>
                      </pic:pic>
                    </a:graphicData>
                  </a:graphic>
                </wp:inline>
              </w:drawing>
            </w:r>
          </w:p>
        </w:tc>
      </w:tr>
      <w:tr w:rsidR="00A7769E" w:rsidRPr="008019AA" w14:paraId="2F703088" w14:textId="77777777" w:rsidTr="002E1CFE">
        <w:trPr>
          <w:trHeight w:val="20"/>
        </w:trPr>
        <w:tc>
          <w:tcPr>
            <w:tcW w:w="236" w:type="pct"/>
          </w:tcPr>
          <w:p w14:paraId="7B0A21FB" w14:textId="436BCD2D" w:rsidR="00A7769E" w:rsidRPr="00A7769E" w:rsidRDefault="00D87798" w:rsidP="00F23E76">
            <w:pPr>
              <w:autoSpaceDE w:val="0"/>
              <w:autoSpaceDN w:val="0"/>
              <w:adjustRightInd w:val="0"/>
              <w:jc w:val="center"/>
              <w:rPr>
                <w:noProof/>
                <w:lang w:val="sr-Cyrl-RS"/>
              </w:rPr>
            </w:pPr>
            <w:r>
              <w:rPr>
                <w:noProof/>
                <w:lang w:val="sr-Cyrl-RS"/>
              </w:rPr>
              <w:t>6.</w:t>
            </w:r>
          </w:p>
        </w:tc>
        <w:tc>
          <w:tcPr>
            <w:tcW w:w="995" w:type="pct"/>
          </w:tcPr>
          <w:p w14:paraId="4EC6A09B" w14:textId="69A3E518" w:rsidR="00A7769E" w:rsidRPr="00BD3414" w:rsidRDefault="00BD3414" w:rsidP="00BD3414">
            <w:pPr>
              <w:autoSpaceDE w:val="0"/>
              <w:autoSpaceDN w:val="0"/>
              <w:adjustRightInd w:val="0"/>
              <w:rPr>
                <w:lang w:val="en-US"/>
              </w:rPr>
            </w:pPr>
            <w:r>
              <w:rPr>
                <w:lang w:val="sr-Cyrl-RS"/>
              </w:rPr>
              <w:t xml:space="preserve">Двосед на извлачење </w:t>
            </w:r>
            <w:r>
              <w:rPr>
                <w:lang w:val="en-US"/>
              </w:rPr>
              <w:t>150x80x90</w:t>
            </w:r>
          </w:p>
        </w:tc>
        <w:tc>
          <w:tcPr>
            <w:tcW w:w="3769" w:type="pct"/>
          </w:tcPr>
          <w:p w14:paraId="099352D1" w14:textId="77777777" w:rsidR="00A7769E" w:rsidRDefault="00BD3414" w:rsidP="00D87798">
            <w:pPr>
              <w:autoSpaceDE w:val="0"/>
              <w:autoSpaceDN w:val="0"/>
              <w:adjustRightInd w:val="0"/>
              <w:rPr>
                <w:noProof/>
                <w:lang w:val="en-US"/>
              </w:rPr>
            </w:pPr>
            <w:r>
              <w:rPr>
                <w:noProof/>
                <w:lang w:val="sr-Cyrl-RS"/>
              </w:rPr>
              <w:t>Опис производа : Боја дрвет</w:t>
            </w:r>
            <w:r>
              <w:rPr>
                <w:noProof/>
                <w:lang w:val="en-US"/>
              </w:rPr>
              <w:t>a</w:t>
            </w:r>
            <w:r>
              <w:rPr>
                <w:noProof/>
                <w:lang w:val="sr-Cyrl-RS"/>
              </w:rPr>
              <w:t xml:space="preserve">, мебл или штоф по избору наручиоца, димензија </w:t>
            </w:r>
            <w:r>
              <w:rPr>
                <w:noProof/>
                <w:lang w:val="en-US"/>
              </w:rPr>
              <w:t>150x80x90</w:t>
            </w:r>
            <w:r>
              <w:rPr>
                <w:noProof/>
                <w:lang w:val="sr-Cyrl-RS"/>
              </w:rPr>
              <w:t xml:space="preserve"> цм</w:t>
            </w:r>
          </w:p>
          <w:p w14:paraId="350C2EE7" w14:textId="7974EF6E" w:rsidR="00BD3414" w:rsidRPr="00BD3414" w:rsidRDefault="00BD3414" w:rsidP="00BD3414">
            <w:pPr>
              <w:autoSpaceDE w:val="0"/>
              <w:autoSpaceDN w:val="0"/>
              <w:adjustRightInd w:val="0"/>
              <w:jc w:val="center"/>
              <w:rPr>
                <w:noProof/>
                <w:lang w:val="en-US"/>
              </w:rPr>
            </w:pPr>
            <w:r>
              <w:rPr>
                <w:noProof/>
                <w:lang w:val="sr-Latn-RS" w:eastAsia="sr-Latn-RS"/>
              </w:rPr>
              <w:drawing>
                <wp:inline distT="0" distB="0" distL="0" distR="0" wp14:anchorId="161253D0" wp14:editId="46632275">
                  <wp:extent cx="1743740" cy="112705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osed na izvlacenje.PNG"/>
                          <pic:cNvPicPr/>
                        </pic:nvPicPr>
                        <pic:blipFill>
                          <a:blip r:embed="rId22">
                            <a:extLst>
                              <a:ext uri="{28A0092B-C50C-407E-A947-70E740481C1C}">
                                <a14:useLocalDpi xmlns:a14="http://schemas.microsoft.com/office/drawing/2010/main" val="0"/>
                              </a:ext>
                            </a:extLst>
                          </a:blip>
                          <a:stretch>
                            <a:fillRect/>
                          </a:stretch>
                        </pic:blipFill>
                        <pic:spPr>
                          <a:xfrm>
                            <a:off x="0" y="0"/>
                            <a:ext cx="1739185" cy="1124107"/>
                          </a:xfrm>
                          <a:prstGeom prst="rect">
                            <a:avLst/>
                          </a:prstGeom>
                        </pic:spPr>
                      </pic:pic>
                    </a:graphicData>
                  </a:graphic>
                </wp:inline>
              </w:drawing>
            </w:r>
          </w:p>
        </w:tc>
      </w:tr>
      <w:tr w:rsidR="00A7769E" w:rsidRPr="008019AA" w14:paraId="295AE8B3" w14:textId="77777777" w:rsidTr="002E1CFE">
        <w:trPr>
          <w:trHeight w:val="20"/>
        </w:trPr>
        <w:tc>
          <w:tcPr>
            <w:tcW w:w="236" w:type="pct"/>
          </w:tcPr>
          <w:p w14:paraId="50B112A2" w14:textId="1A4A6627" w:rsidR="00A7769E" w:rsidRDefault="00A7769E" w:rsidP="00D87798">
            <w:pPr>
              <w:autoSpaceDE w:val="0"/>
              <w:autoSpaceDN w:val="0"/>
              <w:adjustRightInd w:val="0"/>
              <w:jc w:val="center"/>
              <w:rPr>
                <w:noProof/>
                <w:lang w:val="sr-Cyrl-RS"/>
              </w:rPr>
            </w:pPr>
            <w:r>
              <w:rPr>
                <w:noProof/>
                <w:lang w:val="sr-Cyrl-RS"/>
              </w:rPr>
              <w:t>7.</w:t>
            </w:r>
          </w:p>
        </w:tc>
        <w:tc>
          <w:tcPr>
            <w:tcW w:w="995" w:type="pct"/>
          </w:tcPr>
          <w:p w14:paraId="3424B721" w14:textId="7485FBEB" w:rsidR="00A7769E" w:rsidRPr="00BD3414" w:rsidRDefault="00BD3414" w:rsidP="00BD3414">
            <w:pPr>
              <w:autoSpaceDE w:val="0"/>
              <w:autoSpaceDN w:val="0"/>
              <w:adjustRightInd w:val="0"/>
              <w:rPr>
                <w:lang w:val="sr-Cyrl-RS"/>
              </w:rPr>
            </w:pPr>
            <w:r>
              <w:rPr>
                <w:lang w:val="sr-Cyrl-RS"/>
              </w:rPr>
              <w:t>Сточић</w:t>
            </w:r>
            <w:r>
              <w:rPr>
                <w:lang w:val="en-US"/>
              </w:rPr>
              <w:t xml:space="preserve"> 100x60x50 </w:t>
            </w:r>
            <w:r>
              <w:rPr>
                <w:lang w:val="sr-Cyrl-RS"/>
              </w:rPr>
              <w:t>цм</w:t>
            </w:r>
          </w:p>
        </w:tc>
        <w:tc>
          <w:tcPr>
            <w:tcW w:w="3769" w:type="pct"/>
          </w:tcPr>
          <w:p w14:paraId="7F924480" w14:textId="04610D5D" w:rsidR="00A7769E" w:rsidRPr="008019AA" w:rsidRDefault="00BD3414" w:rsidP="008E3E4D">
            <w:pPr>
              <w:autoSpaceDE w:val="0"/>
              <w:autoSpaceDN w:val="0"/>
              <w:adjustRightInd w:val="0"/>
              <w:rPr>
                <w:noProof/>
                <w:lang w:val="sr-Cyrl-RS"/>
              </w:rPr>
            </w:pPr>
            <w:r>
              <w:rPr>
                <w:noProof/>
                <w:lang w:val="sr-Cyrl-RS"/>
              </w:rPr>
              <w:t>Материјал конструкције : универ, материјал плоче : универ, кантовање АБС траком 1мм, бој</w:t>
            </w:r>
            <w:r w:rsidR="00D87798">
              <w:rPr>
                <w:noProof/>
                <w:lang w:val="sr-Cyrl-RS"/>
              </w:rPr>
              <w:t xml:space="preserve">а у договору са </w:t>
            </w:r>
            <w:r>
              <w:rPr>
                <w:noProof/>
                <w:lang w:val="sr-Cyrl-RS"/>
              </w:rPr>
              <w:t>наручиоц</w:t>
            </w:r>
            <w:r w:rsidR="00D87798">
              <w:rPr>
                <w:noProof/>
                <w:lang w:val="sr-Cyrl-RS"/>
              </w:rPr>
              <w:t>ем</w:t>
            </w:r>
            <w:r>
              <w:rPr>
                <w:noProof/>
                <w:lang w:val="sr-Cyrl-RS"/>
              </w:rPr>
              <w:br/>
            </w:r>
            <w:r>
              <w:rPr>
                <w:noProof/>
                <w:lang w:val="sr-Latn-RS" w:eastAsia="sr-Latn-RS"/>
              </w:rPr>
              <w:drawing>
                <wp:inline distT="0" distB="0" distL="0" distR="0" wp14:anchorId="2F255AF8" wp14:editId="2296ADCA">
                  <wp:extent cx="1895475" cy="14573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ub sto hirurgija.PNG"/>
                          <pic:cNvPicPr/>
                        </pic:nvPicPr>
                        <pic:blipFill>
                          <a:blip r:embed="rId23">
                            <a:extLst>
                              <a:ext uri="{28A0092B-C50C-407E-A947-70E740481C1C}">
                                <a14:useLocalDpi xmlns:a14="http://schemas.microsoft.com/office/drawing/2010/main" val="0"/>
                              </a:ext>
                            </a:extLst>
                          </a:blip>
                          <a:stretch>
                            <a:fillRect/>
                          </a:stretch>
                        </pic:blipFill>
                        <pic:spPr>
                          <a:xfrm>
                            <a:off x="0" y="0"/>
                            <a:ext cx="1895743" cy="1457531"/>
                          </a:xfrm>
                          <a:prstGeom prst="rect">
                            <a:avLst/>
                          </a:prstGeom>
                        </pic:spPr>
                      </pic:pic>
                    </a:graphicData>
                  </a:graphic>
                </wp:inline>
              </w:drawing>
            </w:r>
          </w:p>
        </w:tc>
      </w:tr>
      <w:tr w:rsidR="00A7769E" w:rsidRPr="008019AA" w14:paraId="68551C2C" w14:textId="77777777" w:rsidTr="002E1CFE">
        <w:trPr>
          <w:trHeight w:val="20"/>
        </w:trPr>
        <w:tc>
          <w:tcPr>
            <w:tcW w:w="236" w:type="pct"/>
          </w:tcPr>
          <w:p w14:paraId="1ACD6D60" w14:textId="5EF7A31A" w:rsidR="00A7769E" w:rsidRPr="008E3E4D" w:rsidRDefault="00D87798" w:rsidP="00F23E76">
            <w:pPr>
              <w:autoSpaceDE w:val="0"/>
              <w:autoSpaceDN w:val="0"/>
              <w:adjustRightInd w:val="0"/>
              <w:jc w:val="center"/>
              <w:rPr>
                <w:noProof/>
                <w:lang w:val="sr-Cyrl-RS"/>
              </w:rPr>
            </w:pPr>
            <w:r w:rsidRPr="008E3E4D">
              <w:rPr>
                <w:noProof/>
                <w:lang w:val="sr-Cyrl-RS"/>
              </w:rPr>
              <w:t>8.</w:t>
            </w:r>
          </w:p>
        </w:tc>
        <w:tc>
          <w:tcPr>
            <w:tcW w:w="995" w:type="pct"/>
          </w:tcPr>
          <w:p w14:paraId="55E9C587" w14:textId="434E46EE" w:rsidR="00A7769E" w:rsidRPr="008E3E4D" w:rsidRDefault="008E3E4D" w:rsidP="00D87798">
            <w:pPr>
              <w:autoSpaceDE w:val="0"/>
              <w:autoSpaceDN w:val="0"/>
              <w:adjustRightInd w:val="0"/>
              <w:rPr>
                <w:lang w:val="sr-Cyrl-RS"/>
              </w:rPr>
            </w:pPr>
            <w:r w:rsidRPr="008E3E4D">
              <w:rPr>
                <w:lang w:val="sr-Cyrl-RS"/>
              </w:rPr>
              <w:t>Фотеље по мери 60</w:t>
            </w:r>
            <w:r w:rsidRPr="008E3E4D">
              <w:t>x90 цм</w:t>
            </w:r>
          </w:p>
        </w:tc>
        <w:tc>
          <w:tcPr>
            <w:tcW w:w="3769" w:type="pct"/>
          </w:tcPr>
          <w:p w14:paraId="1EC98CD3" w14:textId="352C48F4" w:rsidR="008F520C" w:rsidRDefault="00BD3414" w:rsidP="008F520C">
            <w:pPr>
              <w:autoSpaceDE w:val="0"/>
              <w:autoSpaceDN w:val="0"/>
              <w:adjustRightInd w:val="0"/>
              <w:jc w:val="center"/>
            </w:pPr>
            <w:r w:rsidRPr="008E3E4D">
              <w:rPr>
                <w:noProof/>
                <w:lang w:val="sr-Cyrl-RS"/>
              </w:rPr>
              <w:t>Фотеља поседује руконаслоне, седиште и наслон тапациране у штофу по</w:t>
            </w:r>
            <w:r w:rsidR="00FE0D7B" w:rsidRPr="008E3E4D">
              <w:rPr>
                <w:noProof/>
                <w:lang w:val="sr-Cyrl-RS"/>
              </w:rPr>
              <w:t xml:space="preserve"> избору наручиоца, ноге и масив израђен од универа</w:t>
            </w:r>
            <w:r w:rsidR="008F520C">
              <w:rPr>
                <w:noProof/>
                <w:lang w:val="sr-Cyrl-RS"/>
              </w:rPr>
              <w:t>,</w:t>
            </w:r>
            <w:r w:rsidR="008F520C" w:rsidRPr="004A636E">
              <w:t xml:space="preserve"> оптерећење: </w:t>
            </w:r>
            <w:r w:rsidR="008F520C">
              <w:rPr>
                <w:lang w:val="sr-Cyrl-RS"/>
              </w:rPr>
              <w:t xml:space="preserve">мин </w:t>
            </w:r>
            <w:r w:rsidR="008F520C" w:rsidRPr="004A636E">
              <w:t>120 кг</w:t>
            </w:r>
            <w:r w:rsidR="008F520C">
              <w:t>.</w:t>
            </w:r>
          </w:p>
          <w:p w14:paraId="044BBB17" w14:textId="4F377D2A" w:rsidR="00A7769E" w:rsidRPr="008019AA" w:rsidRDefault="00FE0D7B" w:rsidP="008E3E4D">
            <w:pPr>
              <w:autoSpaceDE w:val="0"/>
              <w:autoSpaceDN w:val="0"/>
              <w:adjustRightInd w:val="0"/>
              <w:rPr>
                <w:noProof/>
                <w:lang w:val="sr-Cyrl-RS"/>
              </w:rPr>
            </w:pPr>
            <w:r w:rsidRPr="008E3E4D">
              <w:rPr>
                <w:noProof/>
                <w:lang w:val="sr-Cyrl-RS"/>
              </w:rPr>
              <w:t>.</w:t>
            </w:r>
            <w:r w:rsidRPr="008E3E4D">
              <w:rPr>
                <w:noProof/>
                <w:lang w:val="sr-Cyrl-RS"/>
              </w:rPr>
              <w:br/>
            </w:r>
            <w:r w:rsidRPr="008E3E4D">
              <w:rPr>
                <w:noProof/>
                <w:lang w:val="sr-Latn-RS" w:eastAsia="sr-Latn-RS"/>
              </w:rPr>
              <w:lastRenderedPageBreak/>
              <w:drawing>
                <wp:inline distT="0" distB="0" distL="0" distR="0" wp14:anchorId="631897DA" wp14:editId="352D6B27">
                  <wp:extent cx="2030819" cy="2264363"/>
                  <wp:effectExtent l="0" t="0" r="762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elja hirurgija.PNG"/>
                          <pic:cNvPicPr/>
                        </pic:nvPicPr>
                        <pic:blipFill>
                          <a:blip r:embed="rId24">
                            <a:extLst>
                              <a:ext uri="{28A0092B-C50C-407E-A947-70E740481C1C}">
                                <a14:useLocalDpi xmlns:a14="http://schemas.microsoft.com/office/drawing/2010/main" val="0"/>
                              </a:ext>
                            </a:extLst>
                          </a:blip>
                          <a:stretch>
                            <a:fillRect/>
                          </a:stretch>
                        </pic:blipFill>
                        <pic:spPr>
                          <a:xfrm>
                            <a:off x="0" y="0"/>
                            <a:ext cx="2032994" cy="2266788"/>
                          </a:xfrm>
                          <a:prstGeom prst="rect">
                            <a:avLst/>
                          </a:prstGeom>
                        </pic:spPr>
                      </pic:pic>
                    </a:graphicData>
                  </a:graphic>
                </wp:inline>
              </w:drawing>
            </w:r>
          </w:p>
        </w:tc>
      </w:tr>
      <w:tr w:rsidR="009D7126" w:rsidRPr="008019AA" w14:paraId="2FAF4F71" w14:textId="77777777" w:rsidTr="002E1CFE">
        <w:trPr>
          <w:trHeight w:val="20"/>
        </w:trPr>
        <w:tc>
          <w:tcPr>
            <w:tcW w:w="236" w:type="pct"/>
          </w:tcPr>
          <w:p w14:paraId="3967FB8C" w14:textId="77777777" w:rsidR="009D7126" w:rsidRPr="0081057A" w:rsidRDefault="009D7126" w:rsidP="00F23E76">
            <w:pPr>
              <w:autoSpaceDE w:val="0"/>
              <w:autoSpaceDN w:val="0"/>
              <w:adjustRightInd w:val="0"/>
              <w:jc w:val="center"/>
              <w:rPr>
                <w:noProof/>
              </w:rPr>
            </w:pPr>
            <w:r>
              <w:rPr>
                <w:noProof/>
              </w:rPr>
              <w:lastRenderedPageBreak/>
              <w:t>9.</w:t>
            </w:r>
          </w:p>
        </w:tc>
        <w:tc>
          <w:tcPr>
            <w:tcW w:w="995" w:type="pct"/>
          </w:tcPr>
          <w:p w14:paraId="652A0D10" w14:textId="1AE1A86A" w:rsidR="009D7126" w:rsidRPr="008019AA" w:rsidRDefault="009D7126" w:rsidP="00FE0D7B">
            <w:pPr>
              <w:autoSpaceDE w:val="0"/>
              <w:autoSpaceDN w:val="0"/>
              <w:adjustRightInd w:val="0"/>
              <w:rPr>
                <w:noProof/>
                <w:lang w:val="en-US"/>
              </w:rPr>
            </w:pPr>
            <w:r>
              <w:t>Конференцијски</w:t>
            </w:r>
            <w:r w:rsidRPr="008019AA">
              <w:t xml:space="preserve"> </w:t>
            </w:r>
            <w:r>
              <w:t>сто</w:t>
            </w:r>
            <w:r w:rsidRPr="008019AA">
              <w:t xml:space="preserve"> </w:t>
            </w:r>
            <w:r>
              <w:t>за</w:t>
            </w:r>
            <w:r w:rsidRPr="008019AA">
              <w:t xml:space="preserve"> </w:t>
            </w:r>
            <w:r>
              <w:t>библиотеку</w:t>
            </w:r>
            <w:r w:rsidRPr="008019AA">
              <w:t xml:space="preserve"> </w:t>
            </w:r>
            <w:r>
              <w:t>по</w:t>
            </w:r>
            <w:r w:rsidRPr="008019AA">
              <w:t xml:space="preserve"> </w:t>
            </w:r>
            <w:r>
              <w:t>мери</w:t>
            </w:r>
            <w:r w:rsidRPr="008019AA">
              <w:t xml:space="preserve"> </w:t>
            </w:r>
            <w:r w:rsidR="00FE0D7B" w:rsidRPr="008E3E4D">
              <w:rPr>
                <w:lang w:val="sr-Cyrl-RS"/>
              </w:rPr>
              <w:t>360х110х75</w:t>
            </w:r>
            <w:r w:rsidRPr="008E3E4D">
              <w:t xml:space="preserve"> цм</w:t>
            </w:r>
          </w:p>
        </w:tc>
        <w:tc>
          <w:tcPr>
            <w:tcW w:w="3769" w:type="pct"/>
          </w:tcPr>
          <w:p w14:paraId="3F8896FA" w14:textId="1720BCE1" w:rsidR="00FE0D7B" w:rsidRDefault="00FE0D7B" w:rsidP="008E3E4D">
            <w:pPr>
              <w:autoSpaceDE w:val="0"/>
              <w:autoSpaceDN w:val="0"/>
              <w:adjustRightInd w:val="0"/>
              <w:rPr>
                <w:noProof/>
                <w:lang w:val="sr-Cyrl-RS"/>
              </w:rPr>
            </w:pPr>
            <w:r>
              <w:rPr>
                <w:noProof/>
                <w:lang w:val="sr-Cyrl-RS"/>
              </w:rPr>
              <w:t>Горња плоча и бочне стране су израђене од универ плоче дебљине мин. 36мм заштићене са 2мм АБС траке, димензија 360х110х75 цм, цела радна површина треба бити прекривена са стаклом.</w:t>
            </w:r>
          </w:p>
          <w:p w14:paraId="627B4FBF" w14:textId="334FF58D" w:rsidR="00FE0D7B" w:rsidRPr="008019AA" w:rsidRDefault="00FE0D7B" w:rsidP="00F23E76">
            <w:pPr>
              <w:autoSpaceDE w:val="0"/>
              <w:autoSpaceDN w:val="0"/>
              <w:adjustRightInd w:val="0"/>
              <w:jc w:val="center"/>
              <w:rPr>
                <w:noProof/>
                <w:lang w:val="sr-Cyrl-RS"/>
              </w:rPr>
            </w:pPr>
          </w:p>
        </w:tc>
      </w:tr>
      <w:tr w:rsidR="00F23E76" w:rsidRPr="00FF244A" w14:paraId="30918107" w14:textId="77777777" w:rsidTr="00A7769E">
        <w:trPr>
          <w:trHeight w:val="20"/>
        </w:trPr>
        <w:tc>
          <w:tcPr>
            <w:tcW w:w="5000" w:type="pct"/>
            <w:gridSpan w:val="3"/>
          </w:tcPr>
          <w:p w14:paraId="738781F5" w14:textId="7614CD9B" w:rsidR="00F23E76" w:rsidRPr="00FF244A" w:rsidRDefault="00F23E76" w:rsidP="00232698">
            <w:pPr>
              <w:autoSpaceDE w:val="0"/>
              <w:autoSpaceDN w:val="0"/>
              <w:adjustRightInd w:val="0"/>
              <w:jc w:val="center"/>
              <w:rPr>
                <w:b/>
                <w:i/>
                <w:noProof/>
                <w:lang w:val="sr-Cyrl-RS"/>
              </w:rPr>
            </w:pPr>
            <w:r w:rsidRPr="00FF244A">
              <w:rPr>
                <w:b/>
                <w:i/>
                <w:noProof/>
                <w:lang w:val="sr-Cyrl-RS"/>
              </w:rPr>
              <w:t>Клиника за васкуларну и ендовасуларну хирургију</w:t>
            </w:r>
          </w:p>
        </w:tc>
      </w:tr>
      <w:tr w:rsidR="00FE0D7B" w:rsidRPr="00F42BA9" w14:paraId="0E5D0565" w14:textId="77777777" w:rsidTr="002E1CFE">
        <w:trPr>
          <w:trHeight w:val="20"/>
        </w:trPr>
        <w:tc>
          <w:tcPr>
            <w:tcW w:w="236" w:type="pct"/>
          </w:tcPr>
          <w:p w14:paraId="590FA81B" w14:textId="77777777" w:rsidR="00FE0D7B" w:rsidRPr="00FF244A" w:rsidRDefault="00FE0D7B" w:rsidP="00232698">
            <w:pPr>
              <w:autoSpaceDE w:val="0"/>
              <w:autoSpaceDN w:val="0"/>
              <w:adjustRightInd w:val="0"/>
              <w:jc w:val="center"/>
              <w:rPr>
                <w:noProof/>
                <w:lang w:val="sr-Cyrl-RS"/>
              </w:rPr>
            </w:pPr>
            <w:r>
              <w:rPr>
                <w:noProof/>
                <w:lang w:val="sr-Cyrl-RS"/>
              </w:rPr>
              <w:t>10.</w:t>
            </w:r>
          </w:p>
        </w:tc>
        <w:tc>
          <w:tcPr>
            <w:tcW w:w="995" w:type="pct"/>
          </w:tcPr>
          <w:p w14:paraId="48B10759" w14:textId="626D3B7F" w:rsidR="00FE0D7B" w:rsidRPr="00F42BA9" w:rsidRDefault="00255FDF" w:rsidP="00255FDF">
            <w:pPr>
              <w:autoSpaceDE w:val="0"/>
              <w:autoSpaceDN w:val="0"/>
              <w:adjustRightInd w:val="0"/>
              <w:rPr>
                <w:noProof/>
              </w:rPr>
            </w:pPr>
            <w:r>
              <w:rPr>
                <w:lang w:val="sr-Cyrl-RS"/>
              </w:rPr>
              <w:t>Компјутерска с</w:t>
            </w:r>
            <w:r w:rsidR="00FE0D7B">
              <w:t>толица</w:t>
            </w:r>
            <w:r w:rsidR="00FE0D7B" w:rsidRPr="00F42BA9">
              <w:t xml:space="preserve"> </w:t>
            </w:r>
          </w:p>
        </w:tc>
        <w:tc>
          <w:tcPr>
            <w:tcW w:w="3769" w:type="pct"/>
          </w:tcPr>
          <w:p w14:paraId="53D28B51" w14:textId="77777777" w:rsidR="008F520C" w:rsidRDefault="00FE0D7B" w:rsidP="008F520C">
            <w:pPr>
              <w:autoSpaceDE w:val="0"/>
              <w:autoSpaceDN w:val="0"/>
              <w:adjustRightInd w:val="0"/>
              <w:jc w:val="center"/>
            </w:pPr>
            <w:r w:rsidRPr="00255FDF">
              <w:t>Наслон столице је метални рам преко којег је развучена мрежа у црној боји седиште столице је дрвени отпресак обложен сунђером и тапациран црним мesh платном. На наслону столице је лумбарни подупирач ради боље потпоре корисника. Руконаслони су фиксни, хром/пвц. Испод седишта столице налази се ручица помоћу које се врши подизање, осцилирање и закључавање столице у радном положају. Основа столице је хромирана са пвц точкићима. Наслон за главу у еко-кожи црне боје</w:t>
            </w:r>
            <w:r w:rsidR="008F520C">
              <w:rPr>
                <w:lang w:val="sr-Cyrl-RS"/>
              </w:rPr>
              <w:t xml:space="preserve">, </w:t>
            </w:r>
            <w:r w:rsidR="008F520C" w:rsidRPr="004A636E">
              <w:t xml:space="preserve">оптерећење: </w:t>
            </w:r>
            <w:r w:rsidR="008F520C">
              <w:rPr>
                <w:lang w:val="sr-Cyrl-RS"/>
              </w:rPr>
              <w:t xml:space="preserve">мин </w:t>
            </w:r>
            <w:r w:rsidR="008F520C" w:rsidRPr="004A636E">
              <w:t>120 кг</w:t>
            </w:r>
            <w:r w:rsidR="008F520C">
              <w:t>.</w:t>
            </w:r>
          </w:p>
          <w:p w14:paraId="11409976" w14:textId="28760CB7" w:rsidR="00FE0D7B" w:rsidRPr="008F520C" w:rsidRDefault="00FE0D7B" w:rsidP="00255FDF">
            <w:pPr>
              <w:rPr>
                <w:lang w:val="sr-Cyrl-RS"/>
              </w:rPr>
            </w:pPr>
          </w:p>
          <w:p w14:paraId="764BF95D" w14:textId="77777777" w:rsidR="00FE0D7B" w:rsidRDefault="00FE0D7B" w:rsidP="00B37C6B">
            <w:pPr>
              <w:shd w:val="clear" w:color="auto" w:fill="FFFFFF"/>
              <w:ind w:left="300"/>
              <w:textAlignment w:val="baseline"/>
            </w:pPr>
            <w:r>
              <w:rPr>
                <w:noProof/>
                <w:lang w:val="sr-Latn-RS" w:eastAsia="sr-Latn-RS"/>
              </w:rPr>
              <w:drawing>
                <wp:inline distT="0" distB="0" distL="0" distR="0" wp14:anchorId="5BAA5926" wp14:editId="312AE417">
                  <wp:extent cx="2484000" cy="2484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87025" cy="2487025"/>
                          </a:xfrm>
                          <a:prstGeom prst="rect">
                            <a:avLst/>
                          </a:prstGeom>
                        </pic:spPr>
                      </pic:pic>
                    </a:graphicData>
                  </a:graphic>
                </wp:inline>
              </w:drawing>
            </w:r>
          </w:p>
          <w:p w14:paraId="556492B5" w14:textId="5A7354D0" w:rsidR="00FE0D7B" w:rsidRPr="00F42BA9" w:rsidRDefault="00FE0D7B" w:rsidP="00232698">
            <w:pPr>
              <w:autoSpaceDE w:val="0"/>
              <w:autoSpaceDN w:val="0"/>
              <w:adjustRightInd w:val="0"/>
              <w:jc w:val="center"/>
              <w:rPr>
                <w:noProof/>
                <w:lang w:val="sr-Cyrl-RS"/>
              </w:rPr>
            </w:pPr>
          </w:p>
        </w:tc>
      </w:tr>
      <w:tr w:rsidR="002700C0" w:rsidRPr="00F42BA9" w14:paraId="35734512" w14:textId="77777777" w:rsidTr="002E1CFE">
        <w:trPr>
          <w:trHeight w:val="20"/>
        </w:trPr>
        <w:tc>
          <w:tcPr>
            <w:tcW w:w="236" w:type="pct"/>
          </w:tcPr>
          <w:p w14:paraId="36C34A3F" w14:textId="19D4AB0A" w:rsidR="002700C0" w:rsidRDefault="002700C0" w:rsidP="008E3E4D">
            <w:pPr>
              <w:autoSpaceDE w:val="0"/>
              <w:autoSpaceDN w:val="0"/>
              <w:adjustRightInd w:val="0"/>
              <w:jc w:val="center"/>
              <w:rPr>
                <w:noProof/>
                <w:lang w:val="sr-Cyrl-RS"/>
              </w:rPr>
            </w:pPr>
            <w:r>
              <w:rPr>
                <w:noProof/>
                <w:lang w:val="sr-Cyrl-RS"/>
              </w:rPr>
              <w:t>11.</w:t>
            </w:r>
          </w:p>
        </w:tc>
        <w:tc>
          <w:tcPr>
            <w:tcW w:w="995" w:type="pct"/>
          </w:tcPr>
          <w:p w14:paraId="7D0429E0" w14:textId="2220F781" w:rsidR="002700C0" w:rsidRPr="002700C0" w:rsidRDefault="002700C0" w:rsidP="00FE0D7B">
            <w:pPr>
              <w:autoSpaceDE w:val="0"/>
              <w:autoSpaceDN w:val="0"/>
              <w:adjustRightInd w:val="0"/>
              <w:rPr>
                <w:lang w:val="sr-Cyrl-RS"/>
              </w:rPr>
            </w:pPr>
            <w:r>
              <w:rPr>
                <w:lang w:val="sr-Cyrl-RS"/>
              </w:rPr>
              <w:t xml:space="preserve"> Столица без наслона</w:t>
            </w:r>
          </w:p>
        </w:tc>
        <w:tc>
          <w:tcPr>
            <w:tcW w:w="3769" w:type="pct"/>
          </w:tcPr>
          <w:p w14:paraId="23C77229" w14:textId="72683B37" w:rsidR="002700C0" w:rsidRDefault="002700C0" w:rsidP="004A636E">
            <w:pPr>
              <w:autoSpaceDE w:val="0"/>
              <w:autoSpaceDN w:val="0"/>
              <w:adjustRightInd w:val="0"/>
              <w:rPr>
                <w:noProof/>
                <w:lang w:val="sr-Cyrl-RS"/>
              </w:rPr>
            </w:pPr>
            <w:r w:rsidRPr="004A636E">
              <w:t>Столица за преглед са хидрауличним подешавањем висине и лако упарљивим точковима. Максимална висина столице 60цм.</w:t>
            </w:r>
            <w:r w:rsidR="004A636E" w:rsidRPr="004A636E">
              <w:t xml:space="preserve"> Кружно седиште од шпер плоче тапацирано еко-кожом, без наслона, подешавање висине гасним цилиндром, пластична база, оптерећење: </w:t>
            </w:r>
            <w:r w:rsidR="004A636E">
              <w:rPr>
                <w:lang w:val="sr-Cyrl-RS"/>
              </w:rPr>
              <w:t xml:space="preserve">мин </w:t>
            </w:r>
            <w:r w:rsidR="004A636E" w:rsidRPr="004A636E">
              <w:t>120 кг</w:t>
            </w:r>
            <w:r w:rsidR="004A636E">
              <w:t>.</w:t>
            </w:r>
            <w:r w:rsidRPr="004A636E">
              <w:br/>
            </w:r>
            <w:r>
              <w:rPr>
                <w:noProof/>
                <w:lang w:val="sr-Latn-RS" w:eastAsia="sr-Latn-RS"/>
              </w:rPr>
              <w:lastRenderedPageBreak/>
              <w:drawing>
                <wp:inline distT="0" distB="0" distL="0" distR="0" wp14:anchorId="4ECE4E56" wp14:editId="092873C2">
                  <wp:extent cx="1781175" cy="19145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lica za pacijente.PNG"/>
                          <pic:cNvPicPr/>
                        </pic:nvPicPr>
                        <pic:blipFill>
                          <a:blip r:embed="rId25">
                            <a:extLst>
                              <a:ext uri="{28A0092B-C50C-407E-A947-70E740481C1C}">
                                <a14:useLocalDpi xmlns:a14="http://schemas.microsoft.com/office/drawing/2010/main" val="0"/>
                              </a:ext>
                            </a:extLst>
                          </a:blip>
                          <a:stretch>
                            <a:fillRect/>
                          </a:stretch>
                        </pic:blipFill>
                        <pic:spPr>
                          <a:xfrm>
                            <a:off x="0" y="0"/>
                            <a:ext cx="1781425" cy="1914794"/>
                          </a:xfrm>
                          <a:prstGeom prst="rect">
                            <a:avLst/>
                          </a:prstGeom>
                        </pic:spPr>
                      </pic:pic>
                    </a:graphicData>
                  </a:graphic>
                </wp:inline>
              </w:drawing>
            </w:r>
          </w:p>
        </w:tc>
      </w:tr>
      <w:tr w:rsidR="00FE0D7B" w:rsidRPr="00F42BA9" w14:paraId="02436455" w14:textId="77777777" w:rsidTr="002E1CFE">
        <w:trPr>
          <w:trHeight w:val="20"/>
        </w:trPr>
        <w:tc>
          <w:tcPr>
            <w:tcW w:w="236" w:type="pct"/>
          </w:tcPr>
          <w:p w14:paraId="2DBDE5CC" w14:textId="77777777" w:rsidR="00FE0D7B" w:rsidRPr="00FF244A" w:rsidRDefault="00FE0D7B" w:rsidP="00232698">
            <w:pPr>
              <w:autoSpaceDE w:val="0"/>
              <w:autoSpaceDN w:val="0"/>
              <w:adjustRightInd w:val="0"/>
              <w:jc w:val="center"/>
              <w:rPr>
                <w:noProof/>
                <w:lang w:val="sr-Cyrl-RS"/>
              </w:rPr>
            </w:pPr>
            <w:r>
              <w:rPr>
                <w:noProof/>
                <w:lang w:val="sr-Cyrl-RS"/>
              </w:rPr>
              <w:lastRenderedPageBreak/>
              <w:t>12.</w:t>
            </w:r>
          </w:p>
        </w:tc>
        <w:tc>
          <w:tcPr>
            <w:tcW w:w="995" w:type="pct"/>
          </w:tcPr>
          <w:p w14:paraId="69259707" w14:textId="0BB5B9DC" w:rsidR="00FE0D7B" w:rsidRPr="00F42BA9" w:rsidRDefault="00FE0D7B" w:rsidP="00A66517">
            <w:pPr>
              <w:autoSpaceDE w:val="0"/>
              <w:autoSpaceDN w:val="0"/>
              <w:adjustRightInd w:val="0"/>
              <w:rPr>
                <w:noProof/>
                <w:lang w:val="en-US"/>
              </w:rPr>
            </w:pPr>
            <w:r>
              <w:t>Конферецијски</w:t>
            </w:r>
            <w:r w:rsidRPr="00F42BA9">
              <w:t xml:space="preserve"> </w:t>
            </w:r>
            <w:r>
              <w:t>сто</w:t>
            </w:r>
            <w:r w:rsidRPr="00F42BA9">
              <w:t xml:space="preserve"> </w:t>
            </w:r>
            <w:r>
              <w:rPr>
                <w:lang w:val="sr-Cyrl-RS"/>
              </w:rPr>
              <w:t>3</w:t>
            </w:r>
            <w:r w:rsidR="00A66517">
              <w:rPr>
                <w:lang w:val="sr-Cyrl-RS"/>
              </w:rPr>
              <w:t>60</w:t>
            </w:r>
            <w:r w:rsidRPr="00F42BA9">
              <w:t>x110</w:t>
            </w:r>
            <w:r w:rsidR="00A66517">
              <w:rPr>
                <w:lang w:val="sr-Cyrl-RS"/>
              </w:rPr>
              <w:t>х75</w:t>
            </w:r>
            <w:r w:rsidRPr="00F42BA9">
              <w:t xml:space="preserve"> </w:t>
            </w:r>
            <w:r>
              <w:t>цм</w:t>
            </w:r>
          </w:p>
        </w:tc>
        <w:tc>
          <w:tcPr>
            <w:tcW w:w="3769" w:type="pct"/>
          </w:tcPr>
          <w:p w14:paraId="79CE814D" w14:textId="42ADD09F" w:rsidR="00FE0D7B" w:rsidRPr="00255FDF" w:rsidRDefault="00FE0D7B" w:rsidP="00255FDF">
            <w:r w:rsidRPr="00255FDF">
              <w:t>Горња плоча и бочне стране су израђене од универ плоче дебљине мин. 36мм заштићене са 2мм АБС траке, димензија 360х110х75 цм.</w:t>
            </w:r>
            <w:r w:rsidR="00255FDF" w:rsidRPr="00255FDF">
              <w:t>Боја у договору са наручиоцем</w:t>
            </w:r>
          </w:p>
        </w:tc>
      </w:tr>
      <w:tr w:rsidR="00FE0D7B" w:rsidRPr="00F42BA9" w14:paraId="7747D4E9" w14:textId="77777777" w:rsidTr="002E1CFE">
        <w:trPr>
          <w:trHeight w:val="20"/>
        </w:trPr>
        <w:tc>
          <w:tcPr>
            <w:tcW w:w="236" w:type="pct"/>
          </w:tcPr>
          <w:p w14:paraId="6E6CC002" w14:textId="77777777" w:rsidR="00FE0D7B" w:rsidRPr="00FF244A" w:rsidRDefault="00FE0D7B" w:rsidP="00232698">
            <w:pPr>
              <w:autoSpaceDE w:val="0"/>
              <w:autoSpaceDN w:val="0"/>
              <w:adjustRightInd w:val="0"/>
              <w:jc w:val="center"/>
              <w:rPr>
                <w:noProof/>
                <w:lang w:val="sr-Cyrl-RS"/>
              </w:rPr>
            </w:pPr>
            <w:r>
              <w:rPr>
                <w:noProof/>
                <w:lang w:val="sr-Cyrl-RS"/>
              </w:rPr>
              <w:t>13.</w:t>
            </w:r>
          </w:p>
        </w:tc>
        <w:tc>
          <w:tcPr>
            <w:tcW w:w="995" w:type="pct"/>
          </w:tcPr>
          <w:p w14:paraId="5D0EF03B" w14:textId="4B9F8B3F" w:rsidR="00FE0D7B" w:rsidRPr="00255FDF" w:rsidRDefault="00FE0D7B" w:rsidP="0023760F">
            <w:pPr>
              <w:autoSpaceDE w:val="0"/>
              <w:autoSpaceDN w:val="0"/>
              <w:adjustRightInd w:val="0"/>
              <w:rPr>
                <w:noProof/>
                <w:lang w:val="sr-Cyrl-RS"/>
              </w:rPr>
            </w:pPr>
            <w:r>
              <w:t>Компјутерски</w:t>
            </w:r>
            <w:r w:rsidRPr="00F42BA9">
              <w:t xml:space="preserve"> </w:t>
            </w:r>
            <w:r>
              <w:t>сто</w:t>
            </w:r>
            <w:r w:rsidRPr="00F42BA9">
              <w:t xml:space="preserve"> </w:t>
            </w:r>
            <w:r w:rsidR="00255FDF">
              <w:rPr>
                <w:lang w:val="sr-Cyrl-RS"/>
              </w:rPr>
              <w:t xml:space="preserve"> 140х70х75</w:t>
            </w:r>
          </w:p>
        </w:tc>
        <w:tc>
          <w:tcPr>
            <w:tcW w:w="3769" w:type="pct"/>
          </w:tcPr>
          <w:p w14:paraId="56E055C9" w14:textId="194FB35F" w:rsidR="00FE0D7B" w:rsidRPr="00F42BA9" w:rsidRDefault="00FE0D7B" w:rsidP="00255FDF">
            <w:pPr>
              <w:autoSpaceDE w:val="0"/>
              <w:autoSpaceDN w:val="0"/>
              <w:adjustRightInd w:val="0"/>
              <w:rPr>
                <w:noProof/>
                <w:lang w:val="sr-Cyrl-RS"/>
              </w:rPr>
            </w:pPr>
            <w:r>
              <w:t>Радни сто</w:t>
            </w:r>
            <w:r>
              <w:rPr>
                <w:lang w:val="sr-Cyrl-RS"/>
              </w:rPr>
              <w:t xml:space="preserve"> са фиокаром је </w:t>
            </w:r>
            <w:r>
              <w:t>израђен</w:t>
            </w:r>
            <w:r>
              <w:rPr>
                <w:lang w:val="sr-Cyrl-RS"/>
              </w:rPr>
              <w:t xml:space="preserve"> </w:t>
            </w:r>
            <w:r w:rsidRPr="00001C93">
              <w:t>од иверице оплемењене меламинском фолијом, отпорне на ударце, огреботине, киселину, влагу и пару. Дебљина иверице д≥ 2,5 цм типа Каиндл, Еггер или одговарајуће, кантовано кант-траком дебљине минимум 2 мм у боји према коначном избору наручиоца. Радни сто је састављен од плоче стола, бочних страница и везне плоче. Ослоњен је на штелују</w:t>
            </w:r>
            <w:r w:rsidRPr="005F36CA">
              <w:t>ћ</w:t>
            </w:r>
            <w:r w:rsidRPr="00001C93">
              <w:t xml:space="preserve">е стопице за фино нивелисање висине. На плочи радног стола је предвиђен отвор за спровођење каблова, на местима које Наручилац одреди. Додатак за рачунар се састоји од плоче стола, бочних страница, једна врата ширине цца 50цм и поред отворени део за смештај кућишта рачунара. Испод плоче стола а изнад врата се налази једна отворена полица. Овај елемент је ослоњен на штелујуће стопице. Покретна касета (корпус) је израђена од иверице оплемењене меламинском фолијом, отпорне на ударце, огреботине, киселину, влагу и пару. Дебљина иверице д ≥ 1.8 цм типа Каиндл, Еггер или одговарајуће, кантовано </w:t>
            </w:r>
            <w:r w:rsidRPr="005F36CA">
              <w:t xml:space="preserve">АБС </w:t>
            </w:r>
            <w:r w:rsidRPr="00001C93">
              <w:t xml:space="preserve">кант-траком дебљине минимум 0,5 и 2 мм у боји према коначном избору наручиоца. Горња плоча касете је израђена од иверице оплемењене меламинском фолијом, дебљине д ≥ 2.5 цм типа Каиндл, Еггер или одговарајуће, кантовано </w:t>
            </w:r>
            <w:r w:rsidRPr="005F36CA">
              <w:t xml:space="preserve">АБС </w:t>
            </w:r>
            <w:r w:rsidRPr="00001C93">
              <w:t>кант-траком дебљине минимум 2мм у одабраној боји.</w:t>
            </w:r>
            <w:r>
              <w:rPr>
                <w:noProof/>
                <w:lang w:val="sr-Latn-RS" w:eastAsia="sr-Latn-RS"/>
              </w:rPr>
              <w:drawing>
                <wp:inline distT="0" distB="0" distL="0" distR="0" wp14:anchorId="2DC62D93" wp14:editId="26CF232A">
                  <wp:extent cx="3038899" cy="2781688"/>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ni sto.PNG"/>
                          <pic:cNvPicPr/>
                        </pic:nvPicPr>
                        <pic:blipFill>
                          <a:blip r:embed="rId18">
                            <a:extLst>
                              <a:ext uri="{28A0092B-C50C-407E-A947-70E740481C1C}">
                                <a14:useLocalDpi xmlns:a14="http://schemas.microsoft.com/office/drawing/2010/main" val="0"/>
                              </a:ext>
                            </a:extLst>
                          </a:blip>
                          <a:stretch>
                            <a:fillRect/>
                          </a:stretch>
                        </pic:blipFill>
                        <pic:spPr>
                          <a:xfrm>
                            <a:off x="0" y="0"/>
                            <a:ext cx="3038899" cy="2781688"/>
                          </a:xfrm>
                          <a:prstGeom prst="rect">
                            <a:avLst/>
                          </a:prstGeom>
                        </pic:spPr>
                      </pic:pic>
                    </a:graphicData>
                  </a:graphic>
                </wp:inline>
              </w:drawing>
            </w:r>
          </w:p>
        </w:tc>
      </w:tr>
      <w:tr w:rsidR="00FE0D7B" w:rsidRPr="00F42BA9" w14:paraId="540EB598" w14:textId="77777777" w:rsidTr="002E1CFE">
        <w:trPr>
          <w:trHeight w:val="20"/>
        </w:trPr>
        <w:tc>
          <w:tcPr>
            <w:tcW w:w="236" w:type="pct"/>
          </w:tcPr>
          <w:p w14:paraId="19BFE722" w14:textId="77777777" w:rsidR="00FE0D7B" w:rsidRPr="00FF244A" w:rsidRDefault="00FE0D7B" w:rsidP="00232698">
            <w:pPr>
              <w:autoSpaceDE w:val="0"/>
              <w:autoSpaceDN w:val="0"/>
              <w:adjustRightInd w:val="0"/>
              <w:jc w:val="center"/>
              <w:rPr>
                <w:noProof/>
                <w:lang w:val="sr-Cyrl-RS"/>
              </w:rPr>
            </w:pPr>
            <w:r>
              <w:rPr>
                <w:noProof/>
                <w:lang w:val="sr-Cyrl-RS"/>
              </w:rPr>
              <w:t>14.</w:t>
            </w:r>
          </w:p>
        </w:tc>
        <w:tc>
          <w:tcPr>
            <w:tcW w:w="995" w:type="pct"/>
          </w:tcPr>
          <w:p w14:paraId="7212B9D2" w14:textId="32282631" w:rsidR="00FE0D7B" w:rsidRPr="0027432A" w:rsidRDefault="00FE0D7B" w:rsidP="0027432A">
            <w:pPr>
              <w:autoSpaceDE w:val="0"/>
              <w:autoSpaceDN w:val="0"/>
              <w:adjustRightInd w:val="0"/>
              <w:rPr>
                <w:noProof/>
                <w:lang w:val="sr-Cyrl-RS"/>
              </w:rPr>
            </w:pPr>
            <w:r>
              <w:t>Фотеље</w:t>
            </w:r>
            <w:r w:rsidRPr="00F42BA9">
              <w:t xml:space="preserve"> </w:t>
            </w:r>
            <w:r>
              <w:t>за</w:t>
            </w:r>
            <w:r w:rsidRPr="00F42BA9">
              <w:t xml:space="preserve"> </w:t>
            </w:r>
            <w:r>
              <w:t>одмор</w:t>
            </w:r>
            <w:r w:rsidRPr="00F42BA9">
              <w:t xml:space="preserve"> </w:t>
            </w:r>
            <w:r>
              <w:t>мање</w:t>
            </w:r>
            <w:r w:rsidR="0027432A">
              <w:rPr>
                <w:lang w:val="sr-Cyrl-RS"/>
              </w:rPr>
              <w:t xml:space="preserve"> 60х90цм</w:t>
            </w:r>
          </w:p>
        </w:tc>
        <w:tc>
          <w:tcPr>
            <w:tcW w:w="3769" w:type="pct"/>
          </w:tcPr>
          <w:p w14:paraId="4B08B78A" w14:textId="77777777" w:rsidR="008F520C" w:rsidRDefault="0027432A" w:rsidP="008F520C">
            <w:pPr>
              <w:autoSpaceDE w:val="0"/>
              <w:autoSpaceDN w:val="0"/>
              <w:adjustRightInd w:val="0"/>
              <w:jc w:val="center"/>
            </w:pPr>
            <w:r w:rsidRPr="00255FDF">
              <w:t xml:space="preserve">Фотеља поседује руконаслоне, седиште и наслон тапациране у штофу по избору наручиоца, </w:t>
            </w:r>
            <w:r w:rsidR="008F520C">
              <w:t xml:space="preserve">ноге и масив израђен од универа, </w:t>
            </w:r>
            <w:r w:rsidR="008F520C" w:rsidRPr="004A636E">
              <w:t xml:space="preserve">оптерећење: </w:t>
            </w:r>
            <w:r w:rsidR="008F520C">
              <w:rPr>
                <w:lang w:val="sr-Cyrl-RS"/>
              </w:rPr>
              <w:t xml:space="preserve">мин </w:t>
            </w:r>
            <w:r w:rsidR="008F520C" w:rsidRPr="004A636E">
              <w:t>120 кг</w:t>
            </w:r>
            <w:r w:rsidR="008F520C">
              <w:t>.</w:t>
            </w:r>
          </w:p>
          <w:p w14:paraId="7EAD291A" w14:textId="6EBFB17B" w:rsidR="00FE0D7B" w:rsidRPr="00F42BA9" w:rsidRDefault="0027432A" w:rsidP="00255FDF">
            <w:pPr>
              <w:autoSpaceDE w:val="0"/>
              <w:autoSpaceDN w:val="0"/>
              <w:adjustRightInd w:val="0"/>
              <w:rPr>
                <w:noProof/>
                <w:lang w:val="sr-Cyrl-RS"/>
              </w:rPr>
            </w:pPr>
            <w:r w:rsidRPr="00255FDF">
              <w:lastRenderedPageBreak/>
              <w:br/>
            </w:r>
            <w:r>
              <w:rPr>
                <w:noProof/>
                <w:lang w:val="sr-Latn-RS" w:eastAsia="sr-Latn-RS"/>
              </w:rPr>
              <w:drawing>
                <wp:inline distT="0" distB="0" distL="0" distR="0" wp14:anchorId="69495F75" wp14:editId="3B8CA9B5">
                  <wp:extent cx="1343025" cy="1257178"/>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elja hirurgija.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57227" cy="1270472"/>
                          </a:xfrm>
                          <a:prstGeom prst="rect">
                            <a:avLst/>
                          </a:prstGeom>
                        </pic:spPr>
                      </pic:pic>
                    </a:graphicData>
                  </a:graphic>
                </wp:inline>
              </w:drawing>
            </w:r>
          </w:p>
        </w:tc>
      </w:tr>
      <w:tr w:rsidR="00FE0D7B" w:rsidRPr="00F42BA9" w14:paraId="03B5B6B7" w14:textId="77777777" w:rsidTr="002E1CFE">
        <w:trPr>
          <w:trHeight w:val="20"/>
        </w:trPr>
        <w:tc>
          <w:tcPr>
            <w:tcW w:w="236" w:type="pct"/>
          </w:tcPr>
          <w:p w14:paraId="53595877" w14:textId="77777777" w:rsidR="00FE0D7B" w:rsidRDefault="00FE0D7B" w:rsidP="00232698">
            <w:pPr>
              <w:autoSpaceDE w:val="0"/>
              <w:autoSpaceDN w:val="0"/>
              <w:adjustRightInd w:val="0"/>
              <w:jc w:val="center"/>
              <w:rPr>
                <w:noProof/>
                <w:lang w:val="sr-Cyrl-RS"/>
              </w:rPr>
            </w:pPr>
            <w:r>
              <w:rPr>
                <w:noProof/>
                <w:lang w:val="sr-Cyrl-RS"/>
              </w:rPr>
              <w:lastRenderedPageBreak/>
              <w:t>15.</w:t>
            </w:r>
          </w:p>
        </w:tc>
        <w:tc>
          <w:tcPr>
            <w:tcW w:w="995" w:type="pct"/>
          </w:tcPr>
          <w:p w14:paraId="25A3BBAD" w14:textId="77777777" w:rsidR="00FE0D7B" w:rsidRPr="00F42BA9" w:rsidRDefault="00FE0D7B" w:rsidP="0027432A">
            <w:pPr>
              <w:autoSpaceDE w:val="0"/>
              <w:autoSpaceDN w:val="0"/>
              <w:adjustRightInd w:val="0"/>
              <w:rPr>
                <w:noProof/>
                <w:lang w:val="en-US"/>
              </w:rPr>
            </w:pPr>
            <w:r>
              <w:t>Клуб</w:t>
            </w:r>
            <w:r w:rsidRPr="00F42BA9">
              <w:t xml:space="preserve"> </w:t>
            </w:r>
            <w:r>
              <w:t>сто</w:t>
            </w:r>
            <w:r w:rsidRPr="00F42BA9">
              <w:t xml:space="preserve"> </w:t>
            </w:r>
            <w:r>
              <w:t>са</w:t>
            </w:r>
            <w:r w:rsidRPr="00F42BA9">
              <w:t xml:space="preserve"> </w:t>
            </w:r>
            <w:r>
              <w:t>фиокама</w:t>
            </w:r>
            <w:r w:rsidRPr="00F42BA9">
              <w:t xml:space="preserve"> 60x60x60</w:t>
            </w:r>
            <w:r>
              <w:t>цм</w:t>
            </w:r>
          </w:p>
        </w:tc>
        <w:tc>
          <w:tcPr>
            <w:tcW w:w="3769" w:type="pct"/>
          </w:tcPr>
          <w:p w14:paraId="4DD19940" w14:textId="77777777" w:rsidR="0027432A" w:rsidRPr="00255FDF" w:rsidRDefault="0027432A" w:rsidP="00255FDF">
            <w:r w:rsidRPr="00255FDF">
              <w:t>Клуб сто израђен од универа димензија 60х60х60цм, са 4 ноге и две фиоке. Ручка: у минималном квалитету „HAFELE 106.69.605 BRUŠ.128“ или “одговарајуће”</w:t>
            </w:r>
          </w:p>
          <w:p w14:paraId="2BBCC3F1" w14:textId="23C9E99F" w:rsidR="00FE0D7B" w:rsidRPr="0027432A" w:rsidRDefault="0027432A" w:rsidP="00255FDF">
            <w:pPr>
              <w:rPr>
                <w:lang w:val="sr-Cyrl-RS"/>
              </w:rPr>
            </w:pPr>
            <w:r w:rsidRPr="00255FDF">
              <w:t>Клизач: у минималном квалитету „HAFELE “ или „одговарајуће“</w:t>
            </w:r>
            <w:r w:rsidR="00255FDF">
              <w:rPr>
                <w:lang w:val="sr-Cyrl-RS"/>
              </w:rPr>
              <w:t xml:space="preserve"> Боја у договору са наручиоцем.</w:t>
            </w:r>
            <w:r w:rsidRPr="00255FDF">
              <w:br/>
            </w:r>
            <w:r>
              <w:rPr>
                <w:noProof/>
                <w:lang w:val="sr-Latn-RS" w:eastAsia="sr-Latn-RS"/>
              </w:rPr>
              <w:drawing>
                <wp:inline distT="0" distB="0" distL="0" distR="0" wp14:anchorId="3989227B" wp14:editId="3EB841B5">
                  <wp:extent cx="1714500" cy="12001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ub sto vaskularna.PNG"/>
                          <pic:cNvPicPr/>
                        </pic:nvPicPr>
                        <pic:blipFill>
                          <a:blip r:embed="rId27">
                            <a:extLst>
                              <a:ext uri="{28A0092B-C50C-407E-A947-70E740481C1C}">
                                <a14:useLocalDpi xmlns:a14="http://schemas.microsoft.com/office/drawing/2010/main" val="0"/>
                              </a:ext>
                            </a:extLst>
                          </a:blip>
                          <a:stretch>
                            <a:fillRect/>
                          </a:stretch>
                        </pic:blipFill>
                        <pic:spPr>
                          <a:xfrm>
                            <a:off x="0" y="0"/>
                            <a:ext cx="1714745" cy="1200322"/>
                          </a:xfrm>
                          <a:prstGeom prst="rect">
                            <a:avLst/>
                          </a:prstGeom>
                        </pic:spPr>
                      </pic:pic>
                    </a:graphicData>
                  </a:graphic>
                </wp:inline>
              </w:drawing>
            </w:r>
          </w:p>
        </w:tc>
      </w:tr>
      <w:tr w:rsidR="00FE0D7B" w:rsidRPr="00F85647" w14:paraId="4AA4B7F1" w14:textId="77777777" w:rsidTr="00A7769E">
        <w:trPr>
          <w:trHeight w:val="20"/>
        </w:trPr>
        <w:tc>
          <w:tcPr>
            <w:tcW w:w="5000" w:type="pct"/>
            <w:gridSpan w:val="3"/>
          </w:tcPr>
          <w:p w14:paraId="6D2F4CDD" w14:textId="06EFDB88" w:rsidR="00FE0D7B" w:rsidRPr="00F85647" w:rsidRDefault="00FE0D7B" w:rsidP="00232698">
            <w:pPr>
              <w:autoSpaceDE w:val="0"/>
              <w:autoSpaceDN w:val="0"/>
              <w:adjustRightInd w:val="0"/>
              <w:jc w:val="center"/>
              <w:rPr>
                <w:noProof/>
                <w:lang w:val="en-US"/>
              </w:rPr>
            </w:pPr>
            <w:r w:rsidRPr="00FF244A">
              <w:rPr>
                <w:b/>
                <w:i/>
                <w:noProof/>
                <w:lang w:val="sr-Cyrl-RS"/>
              </w:rPr>
              <w:t>Клиника за анестезију, интезивну терапију и терапију бола</w:t>
            </w:r>
          </w:p>
        </w:tc>
      </w:tr>
      <w:tr w:rsidR="003622C5" w:rsidRPr="003730A8" w14:paraId="3E4982AF" w14:textId="77777777" w:rsidTr="002E1CFE">
        <w:trPr>
          <w:trHeight w:val="20"/>
        </w:trPr>
        <w:tc>
          <w:tcPr>
            <w:tcW w:w="236" w:type="pct"/>
          </w:tcPr>
          <w:p w14:paraId="1A580532" w14:textId="77777777" w:rsidR="003622C5" w:rsidRDefault="003622C5" w:rsidP="00232698">
            <w:pPr>
              <w:autoSpaceDE w:val="0"/>
              <w:autoSpaceDN w:val="0"/>
              <w:adjustRightInd w:val="0"/>
              <w:jc w:val="center"/>
              <w:rPr>
                <w:noProof/>
                <w:lang w:val="sr-Cyrl-RS"/>
              </w:rPr>
            </w:pPr>
          </w:p>
        </w:tc>
        <w:tc>
          <w:tcPr>
            <w:tcW w:w="995" w:type="pct"/>
            <w:vMerge w:val="restart"/>
          </w:tcPr>
          <w:p w14:paraId="3DCC1BF7" w14:textId="4F8D9928" w:rsidR="003622C5" w:rsidRPr="00F42BA9" w:rsidRDefault="003622C5" w:rsidP="00A7769E">
            <w:pPr>
              <w:autoSpaceDE w:val="0"/>
              <w:autoSpaceDN w:val="0"/>
              <w:adjustRightInd w:val="0"/>
            </w:pPr>
            <w:r w:rsidRPr="00F42BA9">
              <w:t>Конференцијске пластичне столице</w:t>
            </w:r>
          </w:p>
        </w:tc>
        <w:tc>
          <w:tcPr>
            <w:tcW w:w="3769" w:type="pct"/>
            <w:vMerge w:val="restart"/>
          </w:tcPr>
          <w:p w14:paraId="4674B789" w14:textId="4B3D6741" w:rsidR="008F520C" w:rsidRDefault="003622C5" w:rsidP="008F520C">
            <w:pPr>
              <w:autoSpaceDE w:val="0"/>
              <w:autoSpaceDN w:val="0"/>
              <w:adjustRightInd w:val="0"/>
              <w:jc w:val="center"/>
            </w:pPr>
            <w:r w:rsidRPr="003622C5">
              <w:t>Пластична конференцијска столица</w:t>
            </w:r>
            <w:r>
              <w:t>,</w:t>
            </w:r>
            <w:r>
              <w:rPr>
                <w:lang w:val="sr-Cyrl-RS"/>
              </w:rPr>
              <w:t xml:space="preserve"> </w:t>
            </w:r>
            <w:r w:rsidRPr="003622C5">
              <w:t>могућност бирања боја, а можете их слагати једну на другу</w:t>
            </w:r>
            <w:r>
              <w:t>, метална констукција</w:t>
            </w:r>
            <w:r w:rsidR="008F520C">
              <w:rPr>
                <w:lang w:val="sr-Cyrl-RS"/>
              </w:rPr>
              <w:t xml:space="preserve">, </w:t>
            </w:r>
            <w:r w:rsidR="008F520C" w:rsidRPr="004A636E">
              <w:t xml:space="preserve">оптерећење: </w:t>
            </w:r>
            <w:r w:rsidR="008F520C">
              <w:rPr>
                <w:lang w:val="sr-Cyrl-RS"/>
              </w:rPr>
              <w:t xml:space="preserve">мин </w:t>
            </w:r>
            <w:r w:rsidR="008F520C" w:rsidRPr="004A636E">
              <w:t>120 кг</w:t>
            </w:r>
            <w:r w:rsidR="008F520C">
              <w:t>.</w:t>
            </w:r>
          </w:p>
          <w:p w14:paraId="11D62070" w14:textId="68D820F1" w:rsidR="003622C5" w:rsidRPr="008F520C" w:rsidRDefault="003622C5" w:rsidP="00232698">
            <w:pPr>
              <w:autoSpaceDE w:val="0"/>
              <w:autoSpaceDN w:val="0"/>
              <w:adjustRightInd w:val="0"/>
              <w:jc w:val="center"/>
              <w:rPr>
                <w:noProof/>
                <w:lang w:val="sr-Cyrl-RS" w:eastAsia="sr-Latn-RS"/>
              </w:rPr>
            </w:pPr>
          </w:p>
          <w:p w14:paraId="5A59B389" w14:textId="5EA72980" w:rsidR="003622C5" w:rsidRPr="003622C5" w:rsidRDefault="003622C5" w:rsidP="00232698">
            <w:pPr>
              <w:autoSpaceDE w:val="0"/>
              <w:autoSpaceDN w:val="0"/>
              <w:adjustRightInd w:val="0"/>
              <w:jc w:val="center"/>
              <w:rPr>
                <w:noProof/>
                <w:lang w:val="sr-Latn-RS" w:eastAsia="sr-Latn-RS"/>
              </w:rPr>
            </w:pPr>
            <w:r>
              <w:rPr>
                <w:noProof/>
                <w:lang w:val="sr-Latn-RS" w:eastAsia="sr-Latn-RS"/>
              </w:rPr>
              <w:drawing>
                <wp:inline distT="0" distB="0" distL="0" distR="0" wp14:anchorId="4DEFF1E9" wp14:editId="09204C64">
                  <wp:extent cx="1641840" cy="17233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ferencijske stolice.PNG"/>
                          <pic:cNvPicPr/>
                        </pic:nvPicPr>
                        <pic:blipFill>
                          <a:blip r:embed="rId28">
                            <a:extLst>
                              <a:ext uri="{28A0092B-C50C-407E-A947-70E740481C1C}">
                                <a14:useLocalDpi xmlns:a14="http://schemas.microsoft.com/office/drawing/2010/main" val="0"/>
                              </a:ext>
                            </a:extLst>
                          </a:blip>
                          <a:stretch>
                            <a:fillRect/>
                          </a:stretch>
                        </pic:blipFill>
                        <pic:spPr>
                          <a:xfrm>
                            <a:off x="0" y="0"/>
                            <a:ext cx="1652632" cy="1734718"/>
                          </a:xfrm>
                          <a:prstGeom prst="rect">
                            <a:avLst/>
                          </a:prstGeom>
                        </pic:spPr>
                      </pic:pic>
                    </a:graphicData>
                  </a:graphic>
                </wp:inline>
              </w:drawing>
            </w:r>
          </w:p>
        </w:tc>
      </w:tr>
      <w:tr w:rsidR="003622C5" w:rsidRPr="003730A8" w14:paraId="57D53B26" w14:textId="77777777" w:rsidTr="002E1CFE">
        <w:trPr>
          <w:trHeight w:val="20"/>
        </w:trPr>
        <w:tc>
          <w:tcPr>
            <w:tcW w:w="236" w:type="pct"/>
          </w:tcPr>
          <w:p w14:paraId="2C31638E" w14:textId="77777777" w:rsidR="003622C5" w:rsidRPr="003730A8" w:rsidRDefault="003622C5" w:rsidP="00232698">
            <w:pPr>
              <w:autoSpaceDE w:val="0"/>
              <w:autoSpaceDN w:val="0"/>
              <w:adjustRightInd w:val="0"/>
              <w:jc w:val="center"/>
              <w:rPr>
                <w:noProof/>
                <w:lang w:val="sr-Cyrl-RS"/>
              </w:rPr>
            </w:pPr>
            <w:r>
              <w:rPr>
                <w:noProof/>
                <w:lang w:val="sr-Cyrl-RS"/>
              </w:rPr>
              <w:t>16.</w:t>
            </w:r>
          </w:p>
        </w:tc>
        <w:tc>
          <w:tcPr>
            <w:tcW w:w="995" w:type="pct"/>
            <w:vMerge/>
          </w:tcPr>
          <w:p w14:paraId="7DC5119A" w14:textId="3C9231CF" w:rsidR="003622C5" w:rsidRPr="00F42BA9" w:rsidRDefault="003622C5" w:rsidP="00A7769E">
            <w:pPr>
              <w:autoSpaceDE w:val="0"/>
              <w:autoSpaceDN w:val="0"/>
              <w:adjustRightInd w:val="0"/>
              <w:rPr>
                <w:noProof/>
                <w:lang w:val="en-US"/>
              </w:rPr>
            </w:pPr>
          </w:p>
        </w:tc>
        <w:tc>
          <w:tcPr>
            <w:tcW w:w="3769" w:type="pct"/>
            <w:vMerge/>
          </w:tcPr>
          <w:p w14:paraId="3FE88F7B" w14:textId="302EE363" w:rsidR="003622C5" w:rsidRPr="003730A8" w:rsidRDefault="003622C5" w:rsidP="00232698">
            <w:pPr>
              <w:autoSpaceDE w:val="0"/>
              <w:autoSpaceDN w:val="0"/>
              <w:adjustRightInd w:val="0"/>
              <w:jc w:val="center"/>
              <w:rPr>
                <w:noProof/>
                <w:lang w:val="sr-Cyrl-RS"/>
              </w:rPr>
            </w:pPr>
          </w:p>
        </w:tc>
      </w:tr>
      <w:tr w:rsidR="00FE0D7B" w:rsidRPr="003730A8" w14:paraId="568F29AD" w14:textId="77777777" w:rsidTr="002E1CFE">
        <w:trPr>
          <w:trHeight w:val="20"/>
        </w:trPr>
        <w:tc>
          <w:tcPr>
            <w:tcW w:w="236" w:type="pct"/>
          </w:tcPr>
          <w:p w14:paraId="2A4AF600" w14:textId="77777777" w:rsidR="00FE0D7B" w:rsidRPr="003730A8" w:rsidRDefault="00FE0D7B" w:rsidP="00232698">
            <w:pPr>
              <w:autoSpaceDE w:val="0"/>
              <w:autoSpaceDN w:val="0"/>
              <w:adjustRightInd w:val="0"/>
              <w:jc w:val="center"/>
              <w:rPr>
                <w:noProof/>
                <w:lang w:val="sr-Cyrl-RS"/>
              </w:rPr>
            </w:pPr>
            <w:r>
              <w:rPr>
                <w:noProof/>
                <w:lang w:val="sr-Cyrl-RS"/>
              </w:rPr>
              <w:t>17.</w:t>
            </w:r>
          </w:p>
        </w:tc>
        <w:tc>
          <w:tcPr>
            <w:tcW w:w="995" w:type="pct"/>
          </w:tcPr>
          <w:p w14:paraId="18CC25A2" w14:textId="6D0DD862" w:rsidR="00FE0D7B" w:rsidRPr="00F42BA9" w:rsidRDefault="00FE0D7B" w:rsidP="0023760F">
            <w:pPr>
              <w:autoSpaceDE w:val="0"/>
              <w:autoSpaceDN w:val="0"/>
              <w:adjustRightInd w:val="0"/>
              <w:rPr>
                <w:noProof/>
                <w:lang w:val="en-US"/>
              </w:rPr>
            </w:pPr>
            <w:r w:rsidRPr="00F42BA9">
              <w:t>Писаћи радни сто (по мери) 140x70</w:t>
            </w:r>
            <w:r>
              <w:rPr>
                <w:lang w:val="sr-Cyrl-RS"/>
              </w:rPr>
              <w:t>х</w:t>
            </w:r>
            <w:r w:rsidR="0027432A">
              <w:rPr>
                <w:lang w:val="sr-Cyrl-RS"/>
              </w:rPr>
              <w:t>75</w:t>
            </w:r>
            <w:r w:rsidRPr="00F42BA9">
              <w:t xml:space="preserve"> цм</w:t>
            </w:r>
          </w:p>
        </w:tc>
        <w:tc>
          <w:tcPr>
            <w:tcW w:w="3769" w:type="pct"/>
          </w:tcPr>
          <w:p w14:paraId="42F89C40" w14:textId="2101D818" w:rsidR="00FE0D7B" w:rsidRPr="003730A8" w:rsidRDefault="00FE0D7B" w:rsidP="00232698">
            <w:pPr>
              <w:autoSpaceDE w:val="0"/>
              <w:autoSpaceDN w:val="0"/>
              <w:adjustRightInd w:val="0"/>
              <w:jc w:val="center"/>
              <w:rPr>
                <w:noProof/>
                <w:lang w:val="sr-Cyrl-RS"/>
              </w:rPr>
            </w:pPr>
            <w:r w:rsidRPr="00001C93">
              <w:t xml:space="preserve">Радни сто </w:t>
            </w:r>
            <w:r>
              <w:rPr>
                <w:lang w:val="sr-Cyrl-RS"/>
              </w:rPr>
              <w:t xml:space="preserve">са фиокара је </w:t>
            </w:r>
            <w:r>
              <w:t>израђен</w:t>
            </w:r>
            <w:r>
              <w:rPr>
                <w:lang w:val="sr-Cyrl-RS"/>
              </w:rPr>
              <w:t xml:space="preserve"> </w:t>
            </w:r>
            <w:r w:rsidRPr="00001C93">
              <w:t>од иверице оплемењене меламинском фолијом, отпорне на ударце, огреботине, киселину, влагу и пару. Дебљина иверице д≥ 2,5 цм типа Каиндл, Еггер или одговарајуће, кантовано кант-траком дебљине минимум 2 мм у боји према коначном избору наручиоца. Радни сто је састављен од плоче стола, бочних страница и везне плоче. Ослоњен је на штелују</w:t>
            </w:r>
            <w:r w:rsidRPr="005F36CA">
              <w:t>ћ</w:t>
            </w:r>
            <w:r w:rsidRPr="00001C93">
              <w:t xml:space="preserve">е стопице за фино нивелисање висине. На плочи радног стола је предвиђен отвор за спровођење каблова, на местима које Наручилац одреди. Додатак за рачунар се састоји од плоче стола, бочних страница, једна врата ширине цца 50цм и поред отворени део за смештај кућишта рачунара. Испод плоче стола а изнад врата се налази једна отворена полица. Овај елемент је ослоњен на штелујуће стопице. Покретна касета (корпус) је израђена од иверице оплемењене меламинском фолијом, отпорне на ударце, огреботине, киселину, влагу и пару. Дебљина иверице д ≥ 1.8 цм типа Каиндл, Еггер или одговарајуће, кантовано </w:t>
            </w:r>
            <w:r w:rsidRPr="005F36CA">
              <w:t xml:space="preserve">АБС </w:t>
            </w:r>
            <w:r w:rsidRPr="00001C93">
              <w:t xml:space="preserve">кант-траком дебљине минимум 0,5 и 2 мм у боји према коначном избору наручиоца. Горња плоча касете је израђена од иверице оплемењене меламинском </w:t>
            </w:r>
            <w:r w:rsidRPr="00001C93">
              <w:lastRenderedPageBreak/>
              <w:t xml:space="preserve">фолијом, дебљине д ≥ 2.5 цм типа Каиндл, Еггер или одговарајуће, кантовано </w:t>
            </w:r>
            <w:r w:rsidRPr="005F36CA">
              <w:t xml:space="preserve">АБС </w:t>
            </w:r>
            <w:r w:rsidRPr="00001C93">
              <w:t>кант-траком дебљине минимум 2мм у одабраној боји.</w:t>
            </w:r>
            <w:r>
              <w:rPr>
                <w:noProof/>
                <w:lang w:val="sr-Latn-RS" w:eastAsia="sr-Latn-RS"/>
              </w:rPr>
              <w:drawing>
                <wp:inline distT="0" distB="0" distL="0" distR="0" wp14:anchorId="22A0A98A" wp14:editId="5BAD6694">
                  <wp:extent cx="2038350" cy="8858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ni sto.PNG"/>
                          <pic:cNvPicPr/>
                        </pic:nvPicPr>
                        <pic:blipFill>
                          <a:blip r:embed="rId18">
                            <a:extLst>
                              <a:ext uri="{28A0092B-C50C-407E-A947-70E740481C1C}">
                                <a14:useLocalDpi xmlns:a14="http://schemas.microsoft.com/office/drawing/2010/main" val="0"/>
                              </a:ext>
                            </a:extLst>
                          </a:blip>
                          <a:stretch>
                            <a:fillRect/>
                          </a:stretch>
                        </pic:blipFill>
                        <pic:spPr>
                          <a:xfrm>
                            <a:off x="0" y="0"/>
                            <a:ext cx="2038638" cy="885950"/>
                          </a:xfrm>
                          <a:prstGeom prst="rect">
                            <a:avLst/>
                          </a:prstGeom>
                        </pic:spPr>
                      </pic:pic>
                    </a:graphicData>
                  </a:graphic>
                </wp:inline>
              </w:drawing>
            </w:r>
          </w:p>
        </w:tc>
      </w:tr>
      <w:tr w:rsidR="00FE0D7B" w:rsidRPr="003730A8" w14:paraId="38F4AF95" w14:textId="77777777" w:rsidTr="002E1CFE">
        <w:trPr>
          <w:trHeight w:val="20"/>
        </w:trPr>
        <w:tc>
          <w:tcPr>
            <w:tcW w:w="236" w:type="pct"/>
          </w:tcPr>
          <w:p w14:paraId="4D3EB74D" w14:textId="77777777" w:rsidR="00FE0D7B" w:rsidRPr="003622C5" w:rsidRDefault="00FE0D7B" w:rsidP="00232698">
            <w:pPr>
              <w:autoSpaceDE w:val="0"/>
              <w:autoSpaceDN w:val="0"/>
              <w:adjustRightInd w:val="0"/>
              <w:jc w:val="center"/>
              <w:rPr>
                <w:noProof/>
                <w:lang w:val="sr-Cyrl-RS"/>
              </w:rPr>
            </w:pPr>
            <w:r w:rsidRPr="003622C5">
              <w:rPr>
                <w:noProof/>
                <w:lang w:val="sr-Cyrl-RS"/>
              </w:rPr>
              <w:lastRenderedPageBreak/>
              <w:t>18.</w:t>
            </w:r>
          </w:p>
        </w:tc>
        <w:tc>
          <w:tcPr>
            <w:tcW w:w="995" w:type="pct"/>
          </w:tcPr>
          <w:p w14:paraId="7A0ADC90" w14:textId="77777777" w:rsidR="00FE0D7B" w:rsidRPr="003622C5" w:rsidRDefault="00FE0D7B" w:rsidP="0023760F">
            <w:pPr>
              <w:autoSpaceDE w:val="0"/>
              <w:autoSpaceDN w:val="0"/>
              <w:adjustRightInd w:val="0"/>
              <w:rPr>
                <w:noProof/>
                <w:lang w:val="en-US"/>
              </w:rPr>
            </w:pPr>
            <w:r w:rsidRPr="003622C5">
              <w:t>Рачунарска столица</w:t>
            </w:r>
          </w:p>
        </w:tc>
        <w:tc>
          <w:tcPr>
            <w:tcW w:w="3769" w:type="pct"/>
          </w:tcPr>
          <w:p w14:paraId="41EAD41C" w14:textId="0F70BD22" w:rsidR="008F520C" w:rsidRDefault="00FE0D7B" w:rsidP="008F520C">
            <w:pPr>
              <w:autoSpaceDE w:val="0"/>
              <w:autoSpaceDN w:val="0"/>
              <w:adjustRightInd w:val="0"/>
              <w:jc w:val="center"/>
            </w:pPr>
            <w:r w:rsidRPr="003622C5">
              <w:t xml:space="preserve">Наслон столице је метални рам преко којег је развучена мрежа у црној боји </w:t>
            </w:r>
            <w:r w:rsidRPr="003622C5">
              <w:rPr>
                <w:lang w:val="sr-Cyrl-RS"/>
              </w:rPr>
              <w:t>с</w:t>
            </w:r>
            <w:r w:rsidRPr="003622C5">
              <w:t>едиште столице је дрвени отпресак обложен сунђером и тапациран црним мesh платном. На наслону столице је лумбарни подупирач ради боље потпоре корисника. Руконаслон</w:t>
            </w:r>
            <w:r w:rsidRPr="003622C5">
              <w:rPr>
                <w:lang w:val="sr-Cyrl-RS"/>
              </w:rPr>
              <w:t>и</w:t>
            </w:r>
            <w:r w:rsidRPr="003622C5">
              <w:t xml:space="preserve"> су фиксни, хром/пвц. Испод седишта столице налази се ручица помоћу које се врши подизање, осцилирање и закључавање столице у радном положају.</w:t>
            </w:r>
            <w:r w:rsidRPr="003622C5">
              <w:rPr>
                <w:lang w:val="sr-Cyrl-RS"/>
              </w:rPr>
              <w:t xml:space="preserve"> </w:t>
            </w:r>
            <w:r w:rsidRPr="003622C5">
              <w:t>Основа столице је хромирана са пвц точкићима.</w:t>
            </w:r>
            <w:r w:rsidRPr="003622C5">
              <w:rPr>
                <w:lang w:val="sr-Cyrl-RS"/>
              </w:rPr>
              <w:t xml:space="preserve"> </w:t>
            </w:r>
            <w:r w:rsidRPr="003622C5">
              <w:t>Наслон</w:t>
            </w:r>
            <w:r w:rsidRPr="003622C5">
              <w:rPr>
                <w:lang w:val="sr-Cyrl-RS"/>
              </w:rPr>
              <w:t xml:space="preserve"> </w:t>
            </w:r>
            <w:r w:rsidRPr="003622C5">
              <w:t>за главу</w:t>
            </w:r>
            <w:r w:rsidRPr="003622C5">
              <w:rPr>
                <w:lang w:val="sr-Cyrl-RS"/>
              </w:rPr>
              <w:t xml:space="preserve"> </w:t>
            </w:r>
            <w:r w:rsidR="00AB04FF">
              <w:rPr>
                <w:lang w:val="sr-Cyrl-RS"/>
              </w:rPr>
              <w:t xml:space="preserve">штоф а </w:t>
            </w:r>
            <w:r w:rsidR="003622C5" w:rsidRPr="003622C5">
              <w:rPr>
                <w:lang w:val="sr-Cyrl-RS"/>
              </w:rPr>
              <w:t>боја у договору са наручиоцем</w:t>
            </w:r>
            <w:r w:rsidR="008F520C">
              <w:rPr>
                <w:lang w:val="sr-Cyrl-RS"/>
              </w:rPr>
              <w:t xml:space="preserve">, </w:t>
            </w:r>
            <w:r w:rsidR="008F520C" w:rsidRPr="004A636E">
              <w:t xml:space="preserve">оптерећење: </w:t>
            </w:r>
            <w:r w:rsidR="008F520C">
              <w:rPr>
                <w:lang w:val="sr-Cyrl-RS"/>
              </w:rPr>
              <w:t xml:space="preserve">мин </w:t>
            </w:r>
            <w:r w:rsidR="008F520C" w:rsidRPr="004A636E">
              <w:t>120 кг</w:t>
            </w:r>
            <w:r w:rsidR="008F520C">
              <w:t>.</w:t>
            </w:r>
          </w:p>
          <w:p w14:paraId="5CC40374" w14:textId="2D055DC3" w:rsidR="00FE0D7B" w:rsidRPr="003622C5" w:rsidRDefault="00FE0D7B" w:rsidP="0023760F">
            <w:pPr>
              <w:shd w:val="clear" w:color="auto" w:fill="FFFFFF"/>
              <w:ind w:left="300"/>
              <w:textAlignment w:val="baseline"/>
              <w:rPr>
                <w:lang w:val="sr-Cyrl-RS"/>
              </w:rPr>
            </w:pPr>
          </w:p>
          <w:p w14:paraId="66C570A6" w14:textId="77777777" w:rsidR="00FE0D7B" w:rsidRDefault="00FE0D7B" w:rsidP="0023760F">
            <w:pPr>
              <w:shd w:val="clear" w:color="auto" w:fill="FFFFFF"/>
              <w:ind w:left="300"/>
              <w:textAlignment w:val="baseline"/>
            </w:pPr>
            <w:r w:rsidRPr="003622C5">
              <w:rPr>
                <w:noProof/>
                <w:lang w:val="sr-Latn-RS" w:eastAsia="sr-Latn-RS"/>
              </w:rPr>
              <w:drawing>
                <wp:inline distT="0" distB="0" distL="0" distR="0" wp14:anchorId="3F7F85A5" wp14:editId="2F152269">
                  <wp:extent cx="1400175" cy="12001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02173" cy="1201863"/>
                          </a:xfrm>
                          <a:prstGeom prst="rect">
                            <a:avLst/>
                          </a:prstGeom>
                        </pic:spPr>
                      </pic:pic>
                    </a:graphicData>
                  </a:graphic>
                </wp:inline>
              </w:drawing>
            </w:r>
          </w:p>
          <w:p w14:paraId="0FCCA578" w14:textId="61A1BB30" w:rsidR="00FE0D7B" w:rsidRPr="003730A8" w:rsidRDefault="00FE0D7B" w:rsidP="00232698">
            <w:pPr>
              <w:autoSpaceDE w:val="0"/>
              <w:autoSpaceDN w:val="0"/>
              <w:adjustRightInd w:val="0"/>
              <w:jc w:val="center"/>
              <w:rPr>
                <w:noProof/>
                <w:lang w:val="sr-Cyrl-RS"/>
              </w:rPr>
            </w:pPr>
          </w:p>
        </w:tc>
      </w:tr>
      <w:tr w:rsidR="00FE0D7B" w:rsidRPr="003730A8" w14:paraId="264D774E" w14:textId="77777777" w:rsidTr="002E1CFE">
        <w:trPr>
          <w:trHeight w:val="20"/>
        </w:trPr>
        <w:tc>
          <w:tcPr>
            <w:tcW w:w="236" w:type="pct"/>
          </w:tcPr>
          <w:p w14:paraId="1E00A971" w14:textId="77777777" w:rsidR="00FE0D7B" w:rsidRPr="003622C5" w:rsidRDefault="00FE0D7B" w:rsidP="00232698">
            <w:pPr>
              <w:autoSpaceDE w:val="0"/>
              <w:autoSpaceDN w:val="0"/>
              <w:adjustRightInd w:val="0"/>
              <w:jc w:val="center"/>
              <w:rPr>
                <w:noProof/>
                <w:lang w:val="sr-Cyrl-RS"/>
              </w:rPr>
            </w:pPr>
            <w:r w:rsidRPr="003622C5">
              <w:rPr>
                <w:noProof/>
                <w:lang w:val="sr-Cyrl-RS"/>
              </w:rPr>
              <w:t>19.</w:t>
            </w:r>
          </w:p>
        </w:tc>
        <w:tc>
          <w:tcPr>
            <w:tcW w:w="995" w:type="pct"/>
          </w:tcPr>
          <w:p w14:paraId="1A712460" w14:textId="218CAAB9" w:rsidR="00FE0D7B" w:rsidRPr="003622C5" w:rsidRDefault="00FE0D7B" w:rsidP="003622C5">
            <w:pPr>
              <w:autoSpaceDE w:val="0"/>
              <w:autoSpaceDN w:val="0"/>
              <w:adjustRightInd w:val="0"/>
              <w:rPr>
                <w:noProof/>
                <w:lang w:val="sr-Cyrl-RS"/>
              </w:rPr>
            </w:pPr>
            <w:r w:rsidRPr="003622C5">
              <w:t>Клуб сто</w:t>
            </w:r>
            <w:r w:rsidR="00922DE4" w:rsidRPr="003622C5">
              <w:rPr>
                <w:strike/>
                <w:lang w:val="sr-Cyrl-RS"/>
              </w:rPr>
              <w:t xml:space="preserve"> </w:t>
            </w:r>
          </w:p>
        </w:tc>
        <w:tc>
          <w:tcPr>
            <w:tcW w:w="3769" w:type="pct"/>
          </w:tcPr>
          <w:p w14:paraId="4C748454" w14:textId="77777777" w:rsidR="008F520C" w:rsidRDefault="00922DE4" w:rsidP="008F520C">
            <w:pPr>
              <w:autoSpaceDE w:val="0"/>
              <w:autoSpaceDN w:val="0"/>
              <w:adjustRightInd w:val="0"/>
              <w:jc w:val="center"/>
            </w:pPr>
            <w:r w:rsidRPr="003622C5">
              <w:rPr>
                <w:noProof/>
                <w:lang w:val="sr-Cyrl-RS"/>
              </w:rPr>
              <w:t>Клуб сто израђен од универа димензија 40х40х</w:t>
            </w:r>
            <w:r w:rsidR="008F520C">
              <w:rPr>
                <w:noProof/>
                <w:lang w:val="sr-Cyrl-RS"/>
              </w:rPr>
              <w:t xml:space="preserve">40 цм, боја по избору наручиоца, </w:t>
            </w:r>
            <w:r w:rsidR="008F520C" w:rsidRPr="004A636E">
              <w:t xml:space="preserve">оптерећење: </w:t>
            </w:r>
            <w:r w:rsidR="008F520C">
              <w:rPr>
                <w:lang w:val="sr-Cyrl-RS"/>
              </w:rPr>
              <w:t xml:space="preserve">мин </w:t>
            </w:r>
            <w:r w:rsidR="008F520C" w:rsidRPr="004A636E">
              <w:t>120 кг</w:t>
            </w:r>
            <w:r w:rsidR="008F520C">
              <w:t>.</w:t>
            </w:r>
          </w:p>
          <w:p w14:paraId="0E2D4854" w14:textId="07B1D63D" w:rsidR="00FE0D7B" w:rsidRPr="003622C5" w:rsidRDefault="00FE0D7B" w:rsidP="00232698">
            <w:pPr>
              <w:autoSpaceDE w:val="0"/>
              <w:autoSpaceDN w:val="0"/>
              <w:adjustRightInd w:val="0"/>
              <w:jc w:val="center"/>
              <w:rPr>
                <w:noProof/>
                <w:lang w:val="sr-Cyrl-RS"/>
              </w:rPr>
            </w:pPr>
          </w:p>
          <w:p w14:paraId="23C060C7" w14:textId="71F4934D" w:rsidR="00922DE4" w:rsidRPr="003730A8" w:rsidRDefault="00922DE4" w:rsidP="00232698">
            <w:pPr>
              <w:autoSpaceDE w:val="0"/>
              <w:autoSpaceDN w:val="0"/>
              <w:adjustRightInd w:val="0"/>
              <w:jc w:val="center"/>
              <w:rPr>
                <w:noProof/>
                <w:lang w:val="sr-Cyrl-RS"/>
              </w:rPr>
            </w:pPr>
            <w:r w:rsidRPr="003622C5">
              <w:rPr>
                <w:noProof/>
                <w:lang w:val="sr-Latn-RS" w:eastAsia="sr-Latn-RS"/>
              </w:rPr>
              <w:drawing>
                <wp:inline distT="0" distB="0" distL="0" distR="0" wp14:anchorId="4EC3E5A3" wp14:editId="78DD11C4">
                  <wp:extent cx="2219325" cy="11334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ubsto anestezija.PNG"/>
                          <pic:cNvPicPr/>
                        </pic:nvPicPr>
                        <pic:blipFill>
                          <a:blip r:embed="rId29">
                            <a:extLst>
                              <a:ext uri="{28A0092B-C50C-407E-A947-70E740481C1C}">
                                <a14:useLocalDpi xmlns:a14="http://schemas.microsoft.com/office/drawing/2010/main" val="0"/>
                              </a:ext>
                            </a:extLst>
                          </a:blip>
                          <a:stretch>
                            <a:fillRect/>
                          </a:stretch>
                        </pic:blipFill>
                        <pic:spPr>
                          <a:xfrm>
                            <a:off x="0" y="0"/>
                            <a:ext cx="2219640" cy="1133636"/>
                          </a:xfrm>
                          <a:prstGeom prst="rect">
                            <a:avLst/>
                          </a:prstGeom>
                        </pic:spPr>
                      </pic:pic>
                    </a:graphicData>
                  </a:graphic>
                </wp:inline>
              </w:drawing>
            </w:r>
          </w:p>
        </w:tc>
      </w:tr>
      <w:tr w:rsidR="0027432A" w:rsidRPr="003730A8" w14:paraId="5D75BC52" w14:textId="77777777" w:rsidTr="002E1CFE">
        <w:trPr>
          <w:trHeight w:val="20"/>
        </w:trPr>
        <w:tc>
          <w:tcPr>
            <w:tcW w:w="236" w:type="pct"/>
          </w:tcPr>
          <w:p w14:paraId="47DF9677" w14:textId="09001FC1" w:rsidR="0027432A" w:rsidRPr="003622C5" w:rsidRDefault="003622C5" w:rsidP="00232698">
            <w:pPr>
              <w:autoSpaceDE w:val="0"/>
              <w:autoSpaceDN w:val="0"/>
              <w:adjustRightInd w:val="0"/>
              <w:jc w:val="center"/>
              <w:rPr>
                <w:noProof/>
                <w:lang w:val="sr-Cyrl-RS"/>
              </w:rPr>
            </w:pPr>
            <w:r w:rsidRPr="003622C5">
              <w:rPr>
                <w:noProof/>
                <w:lang w:val="sr-Cyrl-RS"/>
              </w:rPr>
              <w:t>20.</w:t>
            </w:r>
          </w:p>
        </w:tc>
        <w:tc>
          <w:tcPr>
            <w:tcW w:w="995" w:type="pct"/>
          </w:tcPr>
          <w:p w14:paraId="679C30F7" w14:textId="1E7889FE" w:rsidR="0027432A" w:rsidRPr="003622C5" w:rsidRDefault="003622C5" w:rsidP="003622C5">
            <w:pPr>
              <w:autoSpaceDE w:val="0"/>
              <w:autoSpaceDN w:val="0"/>
              <w:adjustRightInd w:val="0"/>
              <w:rPr>
                <w:lang w:val="sr-Cyrl-RS"/>
              </w:rPr>
            </w:pPr>
            <w:r w:rsidRPr="003622C5">
              <w:rPr>
                <w:lang w:val="sr-Cyrl-RS"/>
              </w:rPr>
              <w:t>Клуб фотеље</w:t>
            </w:r>
          </w:p>
        </w:tc>
        <w:tc>
          <w:tcPr>
            <w:tcW w:w="3769" w:type="pct"/>
          </w:tcPr>
          <w:p w14:paraId="005864B6" w14:textId="77777777" w:rsidR="008F520C" w:rsidRDefault="00214884" w:rsidP="008F520C">
            <w:pPr>
              <w:autoSpaceDE w:val="0"/>
              <w:autoSpaceDN w:val="0"/>
              <w:adjustRightInd w:val="0"/>
              <w:jc w:val="center"/>
            </w:pPr>
            <w:r w:rsidRPr="003622C5">
              <w:rPr>
                <w:noProof/>
                <w:lang w:val="sr-Cyrl-RS" w:eastAsia="sr-Latn-RS"/>
              </w:rPr>
              <w:t xml:space="preserve">Столица је димензија </w:t>
            </w:r>
            <w:r w:rsidR="00102C16" w:rsidRPr="003622C5">
              <w:rPr>
                <w:noProof/>
                <w:lang w:val="en-US" w:eastAsia="sr-Latn-RS"/>
              </w:rPr>
              <w:t>60</w:t>
            </w:r>
            <w:r w:rsidR="00102C16" w:rsidRPr="003622C5">
              <w:rPr>
                <w:noProof/>
                <w:lang w:val="sr-Latn-RS" w:eastAsia="sr-Latn-RS"/>
              </w:rPr>
              <w:t>x60x80</w:t>
            </w:r>
            <w:r w:rsidRPr="003622C5">
              <w:rPr>
                <w:noProof/>
                <w:lang w:val="sr-Cyrl-RS" w:eastAsia="sr-Latn-RS"/>
              </w:rPr>
              <w:t xml:space="preserve"> цм са </w:t>
            </w:r>
            <w:r w:rsidR="00102C16" w:rsidRPr="003622C5">
              <w:rPr>
                <w:noProof/>
                <w:lang w:val="sr-Cyrl-RS" w:eastAsia="sr-Latn-RS"/>
              </w:rPr>
              <w:t>рамом од универа</w:t>
            </w:r>
            <w:r w:rsidRPr="003622C5">
              <w:rPr>
                <w:noProof/>
                <w:lang w:val="sr-Cyrl-RS" w:eastAsia="sr-Latn-RS"/>
              </w:rPr>
              <w:t>, наслон и седиште су тапацирани  штофом по избору наручиоца. Боја по избору наручиоца.</w:t>
            </w:r>
            <w:r w:rsidR="008F520C">
              <w:rPr>
                <w:noProof/>
                <w:lang w:val="sr-Cyrl-RS" w:eastAsia="sr-Latn-RS"/>
              </w:rPr>
              <w:t xml:space="preserve"> </w:t>
            </w:r>
            <w:r w:rsidR="008F520C" w:rsidRPr="004A636E">
              <w:t xml:space="preserve">оптерећење: </w:t>
            </w:r>
            <w:r w:rsidR="008F520C">
              <w:rPr>
                <w:lang w:val="sr-Cyrl-RS"/>
              </w:rPr>
              <w:t xml:space="preserve">мин </w:t>
            </w:r>
            <w:r w:rsidR="008F520C" w:rsidRPr="004A636E">
              <w:t>120 кг</w:t>
            </w:r>
            <w:r w:rsidR="008F520C">
              <w:t>.</w:t>
            </w:r>
          </w:p>
          <w:p w14:paraId="14389FDD" w14:textId="0F1DABE7" w:rsidR="0027432A" w:rsidRPr="003622C5" w:rsidRDefault="0027432A" w:rsidP="00232698">
            <w:pPr>
              <w:autoSpaceDE w:val="0"/>
              <w:autoSpaceDN w:val="0"/>
              <w:adjustRightInd w:val="0"/>
              <w:jc w:val="center"/>
              <w:rPr>
                <w:noProof/>
                <w:lang w:val="sr-Cyrl-RS" w:eastAsia="sr-Latn-RS"/>
              </w:rPr>
            </w:pPr>
          </w:p>
          <w:p w14:paraId="6E0F567C" w14:textId="17B2C6EB" w:rsidR="00214884" w:rsidRPr="00214884" w:rsidRDefault="00102C16" w:rsidP="00232698">
            <w:pPr>
              <w:autoSpaceDE w:val="0"/>
              <w:autoSpaceDN w:val="0"/>
              <w:adjustRightInd w:val="0"/>
              <w:jc w:val="center"/>
              <w:rPr>
                <w:noProof/>
                <w:lang w:val="sr-Cyrl-RS"/>
              </w:rPr>
            </w:pPr>
            <w:r w:rsidRPr="003622C5">
              <w:rPr>
                <w:noProof/>
                <w:lang w:val="sr-Latn-RS" w:eastAsia="sr-Latn-RS"/>
              </w:rPr>
              <w:drawing>
                <wp:inline distT="0" distB="0" distL="0" distR="0" wp14:anchorId="4085F34C" wp14:editId="6DD380D9">
                  <wp:extent cx="1695450" cy="18097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95450" cy="1809750"/>
                          </a:xfrm>
                          <a:prstGeom prst="rect">
                            <a:avLst/>
                          </a:prstGeom>
                        </pic:spPr>
                      </pic:pic>
                    </a:graphicData>
                  </a:graphic>
                </wp:inline>
              </w:drawing>
            </w:r>
          </w:p>
        </w:tc>
      </w:tr>
      <w:tr w:rsidR="003622C5" w:rsidRPr="00B96806" w14:paraId="7AD4066E" w14:textId="77777777" w:rsidTr="002E1CFE">
        <w:trPr>
          <w:trHeight w:val="20"/>
        </w:trPr>
        <w:tc>
          <w:tcPr>
            <w:tcW w:w="236" w:type="pct"/>
          </w:tcPr>
          <w:p w14:paraId="68AD6291" w14:textId="6C144C3D" w:rsidR="006607EB" w:rsidRPr="00AB04FF" w:rsidRDefault="006607EB" w:rsidP="003622C5">
            <w:pPr>
              <w:autoSpaceDE w:val="0"/>
              <w:autoSpaceDN w:val="0"/>
              <w:adjustRightInd w:val="0"/>
              <w:jc w:val="center"/>
              <w:rPr>
                <w:noProof/>
                <w:lang w:val="sr-Cyrl-RS"/>
              </w:rPr>
            </w:pPr>
            <w:r w:rsidRPr="00AB04FF">
              <w:rPr>
                <w:noProof/>
                <w:lang w:val="sr-Cyrl-RS"/>
              </w:rPr>
              <w:t>2</w:t>
            </w:r>
            <w:r w:rsidR="003622C5" w:rsidRPr="00AB04FF">
              <w:rPr>
                <w:noProof/>
                <w:lang w:val="sr-Cyrl-RS"/>
              </w:rPr>
              <w:t>1</w:t>
            </w:r>
            <w:r w:rsidRPr="00AB04FF">
              <w:rPr>
                <w:noProof/>
                <w:lang w:val="sr-Cyrl-RS"/>
              </w:rPr>
              <w:t>.</w:t>
            </w:r>
          </w:p>
        </w:tc>
        <w:tc>
          <w:tcPr>
            <w:tcW w:w="995" w:type="pct"/>
          </w:tcPr>
          <w:p w14:paraId="5EAB473D" w14:textId="34E48FC8" w:rsidR="006607EB" w:rsidRPr="00AB04FF" w:rsidRDefault="006607EB" w:rsidP="00214884">
            <w:pPr>
              <w:autoSpaceDE w:val="0"/>
              <w:autoSpaceDN w:val="0"/>
              <w:adjustRightInd w:val="0"/>
              <w:rPr>
                <w:lang w:val="sr-Cyrl-RS"/>
              </w:rPr>
            </w:pPr>
            <w:r w:rsidRPr="00AB04FF">
              <w:rPr>
                <w:lang w:val="sr-Cyrl-RS"/>
              </w:rPr>
              <w:t>Тросед на развлачење</w:t>
            </w:r>
          </w:p>
        </w:tc>
        <w:tc>
          <w:tcPr>
            <w:tcW w:w="3769" w:type="pct"/>
          </w:tcPr>
          <w:p w14:paraId="6BD8E4F2" w14:textId="614598FE" w:rsidR="006607EB" w:rsidRPr="00B96806" w:rsidRDefault="00214884" w:rsidP="00C506F2">
            <w:pPr>
              <w:autoSpaceDE w:val="0"/>
              <w:autoSpaceDN w:val="0"/>
              <w:adjustRightInd w:val="0"/>
              <w:jc w:val="center"/>
              <w:rPr>
                <w:noProof/>
                <w:lang w:val="sr-Cyrl-RS"/>
              </w:rPr>
            </w:pPr>
            <w:r w:rsidRPr="00AB04FF">
              <w:rPr>
                <w:noProof/>
                <w:lang w:val="sr-Cyrl-RS"/>
              </w:rPr>
              <w:t>Опис производа : Боја дрвет</w:t>
            </w:r>
            <w:r w:rsidRPr="00AB04FF">
              <w:rPr>
                <w:noProof/>
                <w:lang w:val="en-US"/>
              </w:rPr>
              <w:t>a</w:t>
            </w:r>
            <w:r w:rsidRPr="00AB04FF">
              <w:rPr>
                <w:noProof/>
                <w:lang w:val="sr-Cyrl-RS"/>
              </w:rPr>
              <w:t xml:space="preserve">, мебл или штоф по избору наручиоца, димензија </w:t>
            </w:r>
            <w:r w:rsidR="00C506F2" w:rsidRPr="00AB04FF">
              <w:rPr>
                <w:noProof/>
              </w:rPr>
              <w:t>мин 200х мин 89х мин 80 цм</w:t>
            </w:r>
            <w:r w:rsidR="00C506F2" w:rsidRPr="00AB04FF">
              <w:rPr>
                <w:noProof/>
                <w:lang w:val="sr-Cyrl-RS"/>
              </w:rPr>
              <w:t xml:space="preserve">. </w:t>
            </w:r>
            <w:r w:rsidRPr="00AB04FF">
              <w:rPr>
                <w:noProof/>
                <w:lang w:val="sr-Cyrl-RS"/>
              </w:rPr>
              <w:br/>
            </w:r>
            <w:r w:rsidRPr="00AB04FF">
              <w:rPr>
                <w:noProof/>
                <w:lang w:val="sr-Latn-RS" w:eastAsia="sr-Latn-RS"/>
              </w:rPr>
              <w:lastRenderedPageBreak/>
              <w:drawing>
                <wp:inline distT="0" distB="0" distL="0" distR="0" wp14:anchorId="0693FAED" wp14:editId="11E8B138">
                  <wp:extent cx="2781688" cy="1667108"/>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sed anestezija.PNG"/>
                          <pic:cNvPicPr/>
                        </pic:nvPicPr>
                        <pic:blipFill>
                          <a:blip r:embed="rId31">
                            <a:extLst>
                              <a:ext uri="{28A0092B-C50C-407E-A947-70E740481C1C}">
                                <a14:useLocalDpi xmlns:a14="http://schemas.microsoft.com/office/drawing/2010/main" val="0"/>
                              </a:ext>
                            </a:extLst>
                          </a:blip>
                          <a:stretch>
                            <a:fillRect/>
                          </a:stretch>
                        </pic:blipFill>
                        <pic:spPr>
                          <a:xfrm>
                            <a:off x="0" y="0"/>
                            <a:ext cx="2781688" cy="1667108"/>
                          </a:xfrm>
                          <a:prstGeom prst="rect">
                            <a:avLst/>
                          </a:prstGeom>
                        </pic:spPr>
                      </pic:pic>
                    </a:graphicData>
                  </a:graphic>
                </wp:inline>
              </w:drawing>
            </w:r>
          </w:p>
        </w:tc>
      </w:tr>
      <w:tr w:rsidR="003622C5" w:rsidRPr="00B96806" w14:paraId="4ECF0313" w14:textId="77777777" w:rsidTr="002E1CFE">
        <w:trPr>
          <w:trHeight w:val="20"/>
        </w:trPr>
        <w:tc>
          <w:tcPr>
            <w:tcW w:w="236" w:type="pct"/>
          </w:tcPr>
          <w:p w14:paraId="753C4033" w14:textId="4E309AD8" w:rsidR="006607EB" w:rsidRPr="00B96806" w:rsidRDefault="006607EB" w:rsidP="003622C5">
            <w:pPr>
              <w:autoSpaceDE w:val="0"/>
              <w:autoSpaceDN w:val="0"/>
              <w:adjustRightInd w:val="0"/>
              <w:jc w:val="center"/>
              <w:rPr>
                <w:noProof/>
                <w:lang w:val="sr-Cyrl-RS"/>
              </w:rPr>
            </w:pPr>
            <w:r w:rsidRPr="00B96806">
              <w:rPr>
                <w:noProof/>
                <w:lang w:val="sr-Cyrl-RS"/>
              </w:rPr>
              <w:lastRenderedPageBreak/>
              <w:t>2</w:t>
            </w:r>
            <w:r w:rsidR="003622C5" w:rsidRPr="00B96806">
              <w:rPr>
                <w:noProof/>
                <w:lang w:val="sr-Cyrl-RS"/>
              </w:rPr>
              <w:t>2</w:t>
            </w:r>
            <w:r w:rsidRPr="00B96806">
              <w:rPr>
                <w:noProof/>
                <w:lang w:val="sr-Cyrl-RS"/>
              </w:rPr>
              <w:t>.</w:t>
            </w:r>
          </w:p>
        </w:tc>
        <w:tc>
          <w:tcPr>
            <w:tcW w:w="995" w:type="pct"/>
          </w:tcPr>
          <w:p w14:paraId="6D3CB169" w14:textId="69E24834" w:rsidR="00654A1F" w:rsidRPr="00654A1F" w:rsidRDefault="006607EB" w:rsidP="00654A1F">
            <w:r w:rsidRPr="00B96806">
              <w:rPr>
                <w:lang w:val="sr-Cyrl-RS"/>
              </w:rPr>
              <w:t>Хоклице за кухињу</w:t>
            </w:r>
            <w:r w:rsidR="00654A1F">
              <w:rPr>
                <w:lang w:val="sr-Cyrl-RS"/>
              </w:rPr>
              <w:t xml:space="preserve"> </w:t>
            </w:r>
            <w:r w:rsidR="00654A1F" w:rsidRPr="00654A1F">
              <w:t>Ширина седишта: </w:t>
            </w:r>
          </w:p>
          <w:p w14:paraId="4C6F0AC5" w14:textId="50C22E3F" w:rsidR="00654A1F" w:rsidRPr="00654A1F" w:rsidRDefault="00654A1F" w:rsidP="00654A1F">
            <w:r w:rsidRPr="00654A1F">
              <w:t>47 цм</w:t>
            </w:r>
          </w:p>
          <w:p w14:paraId="5AFD0AB2" w14:textId="701A2254" w:rsidR="00654A1F" w:rsidRPr="00654A1F" w:rsidRDefault="00654A1F" w:rsidP="00654A1F">
            <w:r w:rsidRPr="00654A1F">
              <w:t>Дубина седишта: </w:t>
            </w:r>
          </w:p>
          <w:p w14:paraId="3890346B" w14:textId="5955FDF9" w:rsidR="00654A1F" w:rsidRPr="00654A1F" w:rsidRDefault="00654A1F" w:rsidP="00654A1F">
            <w:r w:rsidRPr="00654A1F">
              <w:t>45 цм</w:t>
            </w:r>
          </w:p>
          <w:p w14:paraId="0F37B9FA" w14:textId="6DAFB0A7" w:rsidR="00654A1F" w:rsidRPr="00654A1F" w:rsidRDefault="00654A1F" w:rsidP="00654A1F">
            <w:r w:rsidRPr="00654A1F">
              <w:t>Висина седишта: </w:t>
            </w:r>
          </w:p>
          <w:p w14:paraId="67E65BC6" w14:textId="51C03D72" w:rsidR="00654A1F" w:rsidRPr="00654A1F" w:rsidRDefault="00654A1F" w:rsidP="00654A1F">
            <w:r w:rsidRPr="00654A1F">
              <w:t>50 цм</w:t>
            </w:r>
          </w:p>
          <w:p w14:paraId="2377CA6F" w14:textId="2030744A" w:rsidR="006607EB" w:rsidRPr="00B96806" w:rsidRDefault="006607EB" w:rsidP="00214884">
            <w:pPr>
              <w:autoSpaceDE w:val="0"/>
              <w:autoSpaceDN w:val="0"/>
              <w:adjustRightInd w:val="0"/>
              <w:rPr>
                <w:lang w:val="sr-Cyrl-RS"/>
              </w:rPr>
            </w:pPr>
          </w:p>
        </w:tc>
        <w:tc>
          <w:tcPr>
            <w:tcW w:w="3769" w:type="pct"/>
          </w:tcPr>
          <w:p w14:paraId="459DB900" w14:textId="66FEB231" w:rsidR="006607EB" w:rsidRPr="00B96806" w:rsidRDefault="00214884" w:rsidP="003622C5">
            <w:pPr>
              <w:autoSpaceDE w:val="0"/>
              <w:autoSpaceDN w:val="0"/>
              <w:adjustRightInd w:val="0"/>
              <w:jc w:val="center"/>
              <w:rPr>
                <w:noProof/>
                <w:lang w:val="sr-Cyrl-RS"/>
              </w:rPr>
            </w:pPr>
            <w:r w:rsidRPr="00B96806">
              <w:rPr>
                <w:noProof/>
                <w:lang w:val="sr-Cyrl-RS"/>
              </w:rPr>
              <w:t xml:space="preserve">Рам хоклица израђен од универа, седиште тапацирано мебл штофом по избору наручиоца, Боја по избору наручиоца. </w:t>
            </w:r>
            <w:r w:rsidRPr="00B96806">
              <w:rPr>
                <w:noProof/>
                <w:lang w:val="sr-Latn-RS" w:eastAsia="sr-Latn-RS"/>
              </w:rPr>
              <w:drawing>
                <wp:inline distT="0" distB="0" distL="0" distR="0" wp14:anchorId="105C309E" wp14:editId="4D2E4760">
                  <wp:extent cx="1771650" cy="16192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klice za kuhinju.PNG"/>
                          <pic:cNvPicPr/>
                        </pic:nvPicPr>
                        <pic:blipFill>
                          <a:blip r:embed="rId32">
                            <a:extLst>
                              <a:ext uri="{28A0092B-C50C-407E-A947-70E740481C1C}">
                                <a14:useLocalDpi xmlns:a14="http://schemas.microsoft.com/office/drawing/2010/main" val="0"/>
                              </a:ext>
                            </a:extLst>
                          </a:blip>
                          <a:stretch>
                            <a:fillRect/>
                          </a:stretch>
                        </pic:blipFill>
                        <pic:spPr>
                          <a:xfrm>
                            <a:off x="0" y="0"/>
                            <a:ext cx="1771902" cy="1619480"/>
                          </a:xfrm>
                          <a:prstGeom prst="rect">
                            <a:avLst/>
                          </a:prstGeom>
                        </pic:spPr>
                      </pic:pic>
                    </a:graphicData>
                  </a:graphic>
                </wp:inline>
              </w:drawing>
            </w:r>
          </w:p>
        </w:tc>
      </w:tr>
      <w:tr w:rsidR="003622C5" w:rsidRPr="00B96806" w14:paraId="4E60B93B" w14:textId="77777777" w:rsidTr="002E1CFE">
        <w:trPr>
          <w:trHeight w:val="20"/>
        </w:trPr>
        <w:tc>
          <w:tcPr>
            <w:tcW w:w="236" w:type="pct"/>
          </w:tcPr>
          <w:p w14:paraId="58333E7C" w14:textId="3E3A516F" w:rsidR="006607EB" w:rsidRPr="00B96806" w:rsidRDefault="006607EB" w:rsidP="003622C5">
            <w:pPr>
              <w:autoSpaceDE w:val="0"/>
              <w:autoSpaceDN w:val="0"/>
              <w:adjustRightInd w:val="0"/>
              <w:jc w:val="center"/>
              <w:rPr>
                <w:noProof/>
                <w:lang w:val="sr-Cyrl-RS"/>
              </w:rPr>
            </w:pPr>
            <w:r w:rsidRPr="00B96806">
              <w:rPr>
                <w:noProof/>
                <w:lang w:val="sr-Cyrl-RS"/>
              </w:rPr>
              <w:t>2</w:t>
            </w:r>
            <w:r w:rsidR="003622C5" w:rsidRPr="00B96806">
              <w:rPr>
                <w:noProof/>
                <w:lang w:val="sr-Cyrl-RS"/>
              </w:rPr>
              <w:t>3</w:t>
            </w:r>
            <w:r w:rsidRPr="00B96806">
              <w:rPr>
                <w:noProof/>
                <w:lang w:val="sr-Cyrl-RS"/>
              </w:rPr>
              <w:t>.</w:t>
            </w:r>
          </w:p>
        </w:tc>
        <w:tc>
          <w:tcPr>
            <w:tcW w:w="995" w:type="pct"/>
          </w:tcPr>
          <w:p w14:paraId="40F0F57C" w14:textId="685DA9E9" w:rsidR="006607EB" w:rsidRPr="00B96806" w:rsidRDefault="006607EB" w:rsidP="00214884">
            <w:pPr>
              <w:autoSpaceDE w:val="0"/>
              <w:autoSpaceDN w:val="0"/>
              <w:adjustRightInd w:val="0"/>
              <w:rPr>
                <w:lang w:val="sr-Cyrl-RS"/>
              </w:rPr>
            </w:pPr>
            <w:r w:rsidRPr="00B96806">
              <w:rPr>
                <w:lang w:val="sr-Cyrl-RS"/>
              </w:rPr>
              <w:t>Угаони сто по мери 150х80х75цм</w:t>
            </w:r>
          </w:p>
        </w:tc>
        <w:tc>
          <w:tcPr>
            <w:tcW w:w="3769" w:type="pct"/>
          </w:tcPr>
          <w:p w14:paraId="77067919" w14:textId="60BA4878" w:rsidR="006607EB" w:rsidRPr="00B96806" w:rsidRDefault="00214884" w:rsidP="00214884">
            <w:pPr>
              <w:autoSpaceDE w:val="0"/>
              <w:autoSpaceDN w:val="0"/>
              <w:adjustRightInd w:val="0"/>
              <w:jc w:val="center"/>
              <w:rPr>
                <w:noProof/>
                <w:lang w:val="sr-Cyrl-RS"/>
              </w:rPr>
            </w:pPr>
            <w:r w:rsidRPr="00B96806">
              <w:t xml:space="preserve">Радни сто </w:t>
            </w:r>
            <w:r w:rsidRPr="00B96806">
              <w:rPr>
                <w:lang w:val="sr-Cyrl-RS"/>
              </w:rPr>
              <w:t xml:space="preserve">је </w:t>
            </w:r>
            <w:r w:rsidRPr="00B96806">
              <w:t>израђен</w:t>
            </w:r>
            <w:r w:rsidRPr="00B96806">
              <w:rPr>
                <w:lang w:val="sr-Cyrl-RS"/>
              </w:rPr>
              <w:t xml:space="preserve"> </w:t>
            </w:r>
            <w:r w:rsidRPr="00B96806">
              <w:t>од иверице оплемењене меламинском фолијом, отпорне на ударце, огреботине, киселину, влагу и пару. Дебљина иверице д≥ 2,5 цм типа Каиндл, Еггер или одговарајуће, кантовано кант-траком дебљине минимум 2 мм у боји према коначном избору наручиоца. Радни сто је састављен од плоче стола, бочних страница и везне плоче. Ослоњен је на штелујуће стопице за фино нивелисање висине. На плочи радног стола је предвиђен отвор за спровођење каблова, на местима које Наручилац одреди. Додатак за рачунар се састоји од плоче стола, бочних страница, једна врата ширине цца 50цм и поред отворени део за смештај кућишта рачунара. Испод плоче стола а изнад врата се налази једна отворена полица. Овај елемент је ослоњен на штелујуће стопице. Покретна касета (корпус) је израђена од иверице оплемењене меламинском фолијом, отпорне на ударце, огреботине, киселину, влагу и пару. Дебљина иверице д ≥ 1.8 цм типа Каиндл, Еггер или одговарајуће, кантовано АБС кант-траком дебљине минимум 0,5 и 2 мм у боји према коначном избору наручиоца. Горња плоча касете је израђена од иверице оплемењене меламинском фолијом, дебљине д ≥ 2.5 цм типа Каиндл, Еггер или одговарајуће, кантовано АБС кант-траком дебљине минимум 2мм у одабраној боји.</w:t>
            </w:r>
          </w:p>
        </w:tc>
      </w:tr>
      <w:tr w:rsidR="003622C5" w:rsidRPr="003622C5" w14:paraId="1E94C86F" w14:textId="77777777" w:rsidTr="002E1CFE">
        <w:trPr>
          <w:trHeight w:val="20"/>
        </w:trPr>
        <w:tc>
          <w:tcPr>
            <w:tcW w:w="236" w:type="pct"/>
          </w:tcPr>
          <w:p w14:paraId="35A7D960" w14:textId="08E0CE3E" w:rsidR="002E1CFE" w:rsidRPr="00AB04FF" w:rsidRDefault="002E1CFE" w:rsidP="003622C5">
            <w:pPr>
              <w:autoSpaceDE w:val="0"/>
              <w:autoSpaceDN w:val="0"/>
              <w:adjustRightInd w:val="0"/>
              <w:jc w:val="center"/>
              <w:rPr>
                <w:noProof/>
                <w:lang w:val="sr-Cyrl-RS"/>
              </w:rPr>
            </w:pPr>
            <w:r w:rsidRPr="00AB04FF">
              <w:rPr>
                <w:noProof/>
                <w:lang w:val="sr-Cyrl-RS"/>
              </w:rPr>
              <w:t>2</w:t>
            </w:r>
            <w:r w:rsidR="003622C5" w:rsidRPr="00AB04FF">
              <w:rPr>
                <w:noProof/>
                <w:lang w:val="sr-Cyrl-RS"/>
              </w:rPr>
              <w:t>4</w:t>
            </w:r>
            <w:r w:rsidRPr="00AB04FF">
              <w:rPr>
                <w:noProof/>
                <w:lang w:val="sr-Cyrl-RS"/>
              </w:rPr>
              <w:t>.</w:t>
            </w:r>
          </w:p>
        </w:tc>
        <w:tc>
          <w:tcPr>
            <w:tcW w:w="995" w:type="pct"/>
          </w:tcPr>
          <w:p w14:paraId="034B0C53" w14:textId="5A19F8F8" w:rsidR="002E1CFE" w:rsidRPr="00AB04FF" w:rsidRDefault="002E1CFE" w:rsidP="00214884">
            <w:pPr>
              <w:autoSpaceDE w:val="0"/>
              <w:autoSpaceDN w:val="0"/>
              <w:adjustRightInd w:val="0"/>
            </w:pPr>
            <w:r w:rsidRPr="00AB04FF">
              <w:t>Трпезаријски сто</w:t>
            </w:r>
            <w:r w:rsidRPr="00AB04FF">
              <w:rPr>
                <w:lang w:val="sr-Cyrl-RS"/>
              </w:rPr>
              <w:t xml:space="preserve"> </w:t>
            </w:r>
            <w:r w:rsidR="00907080" w:rsidRPr="00AB04FF">
              <w:t>130х70х75 цм</w:t>
            </w:r>
          </w:p>
        </w:tc>
        <w:tc>
          <w:tcPr>
            <w:tcW w:w="3769" w:type="pct"/>
          </w:tcPr>
          <w:p w14:paraId="0DFBC52B" w14:textId="77777777" w:rsidR="002E1CFE" w:rsidRPr="00AB04FF" w:rsidRDefault="002E1CFE" w:rsidP="00B96806">
            <w:pPr>
              <w:autoSpaceDE w:val="0"/>
              <w:autoSpaceDN w:val="0"/>
              <w:adjustRightInd w:val="0"/>
              <w:rPr>
                <w:lang w:val="sr-Cyrl-RS"/>
              </w:rPr>
            </w:pPr>
            <w:r w:rsidRPr="00AB04FF">
              <w:t>Комплетна конструкција стола је израђена од универа дебљине 18мм димензија 130х70х75цм</w:t>
            </w:r>
            <w:r w:rsidRPr="00AB04FF">
              <w:br/>
            </w:r>
            <w:r w:rsidRPr="00AB04FF">
              <w:rPr>
                <w:noProof/>
                <w:lang w:val="sr-Latn-RS" w:eastAsia="sr-Latn-RS"/>
              </w:rPr>
              <w:drawing>
                <wp:inline distT="0" distB="0" distL="0" distR="0" wp14:anchorId="2EDE3CE4" wp14:editId="6AC3C198">
                  <wp:extent cx="1609725" cy="12096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pezarijski sto.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09955" cy="1209848"/>
                          </a:xfrm>
                          <a:prstGeom prst="rect">
                            <a:avLst/>
                          </a:prstGeom>
                        </pic:spPr>
                      </pic:pic>
                    </a:graphicData>
                  </a:graphic>
                </wp:inline>
              </w:drawing>
            </w:r>
          </w:p>
          <w:p w14:paraId="71247476" w14:textId="0FF09064" w:rsidR="00907080" w:rsidRPr="00907080" w:rsidRDefault="00907080" w:rsidP="00B96806">
            <w:pPr>
              <w:autoSpaceDE w:val="0"/>
              <w:autoSpaceDN w:val="0"/>
              <w:adjustRightInd w:val="0"/>
              <w:rPr>
                <w:noProof/>
                <w:lang w:val="sr-Cyrl-RS"/>
              </w:rPr>
            </w:pPr>
            <w:r w:rsidRPr="00AB04FF">
              <w:t xml:space="preserve">Плоча стола је израђена од иверице,дебљина иверице д≥ 2,5 цм типа Каиндл, Еггер или одговарајуће, кантовано кант-траком дебљине минимум 2 мм у боји према коначном избору наручиоца.Универ дебљине 18мм </w:t>
            </w:r>
            <w:r w:rsidRPr="00AB04FF">
              <w:lastRenderedPageBreak/>
              <w:t>димензија 130х70х75цм</w:t>
            </w:r>
          </w:p>
        </w:tc>
      </w:tr>
      <w:tr w:rsidR="00B96806" w:rsidRPr="003622C5" w14:paraId="674009A0" w14:textId="77777777" w:rsidTr="002E1CFE">
        <w:trPr>
          <w:trHeight w:val="20"/>
        </w:trPr>
        <w:tc>
          <w:tcPr>
            <w:tcW w:w="236" w:type="pct"/>
          </w:tcPr>
          <w:p w14:paraId="5AE5F2DB" w14:textId="42AB36EA" w:rsidR="00B96806" w:rsidRPr="003622C5" w:rsidRDefault="00B96806" w:rsidP="00B96806">
            <w:pPr>
              <w:autoSpaceDE w:val="0"/>
              <w:autoSpaceDN w:val="0"/>
              <w:adjustRightInd w:val="0"/>
              <w:jc w:val="center"/>
              <w:rPr>
                <w:noProof/>
                <w:lang w:val="sr-Cyrl-RS"/>
              </w:rPr>
            </w:pPr>
            <w:r>
              <w:rPr>
                <w:noProof/>
                <w:lang w:val="sr-Cyrl-RS"/>
              </w:rPr>
              <w:lastRenderedPageBreak/>
              <w:t>25.</w:t>
            </w:r>
          </w:p>
        </w:tc>
        <w:tc>
          <w:tcPr>
            <w:tcW w:w="995" w:type="pct"/>
          </w:tcPr>
          <w:p w14:paraId="62AC5E36" w14:textId="1D12048B" w:rsidR="00B96806" w:rsidRDefault="00B96806" w:rsidP="00B96806">
            <w:pPr>
              <w:shd w:val="clear" w:color="auto" w:fill="FFFFFF"/>
              <w:rPr>
                <w:rFonts w:ascii="Calibri" w:hAnsi="Calibri"/>
                <w:color w:val="333333"/>
                <w:sz w:val="22"/>
                <w:szCs w:val="22"/>
              </w:rPr>
            </w:pPr>
            <w:r w:rsidRPr="003622C5">
              <w:t xml:space="preserve">Трпезаријски </w:t>
            </w:r>
            <w:r>
              <w:rPr>
                <w:lang w:val="sr-Cyrl-RS"/>
              </w:rPr>
              <w:t xml:space="preserve">округли </w:t>
            </w:r>
            <w:r w:rsidRPr="003622C5">
              <w:t>сто</w:t>
            </w:r>
            <w:r w:rsidRPr="003622C5">
              <w:rPr>
                <w:lang w:val="sr-Cyrl-RS"/>
              </w:rPr>
              <w:t xml:space="preserve"> </w:t>
            </w:r>
            <w:r w:rsidRPr="00B96806">
              <w:t>ШИРИНА: 110 цм дијаметар, округли сто</w:t>
            </w:r>
            <w:r w:rsidRPr="00B96806">
              <w:br/>
              <w:t>ВИСИНА: 75 цм </w:t>
            </w:r>
          </w:p>
          <w:p w14:paraId="42A2ACED" w14:textId="0823DB9A" w:rsidR="00B96806" w:rsidRPr="003622C5" w:rsidRDefault="00B96806" w:rsidP="00B96806">
            <w:pPr>
              <w:autoSpaceDE w:val="0"/>
              <w:autoSpaceDN w:val="0"/>
              <w:adjustRightInd w:val="0"/>
            </w:pPr>
          </w:p>
        </w:tc>
        <w:tc>
          <w:tcPr>
            <w:tcW w:w="3769" w:type="pct"/>
          </w:tcPr>
          <w:p w14:paraId="75D0D31E" w14:textId="0B63D4D9" w:rsidR="00B96806" w:rsidRDefault="00B96806" w:rsidP="00B96806">
            <w:pPr>
              <w:shd w:val="clear" w:color="auto" w:fill="FFFFFF"/>
              <w:rPr>
                <w:b/>
                <w:bCs/>
                <w:color w:val="333333"/>
                <w:sz w:val="48"/>
                <w:szCs w:val="48"/>
              </w:rPr>
            </w:pPr>
            <w:r w:rsidRPr="00B96806">
              <w:t xml:space="preserve">Комплетна конструкција стола је израђена од универа дебљине 18мм </w:t>
            </w:r>
            <w:r>
              <w:rPr>
                <w:lang w:val="sr-Cyrl-RS"/>
              </w:rPr>
              <w:t>Боја у договору са наручиоцем</w:t>
            </w:r>
            <w:r w:rsidRPr="00B96806">
              <w:br/>
            </w:r>
          </w:p>
        </w:tc>
      </w:tr>
      <w:tr w:rsidR="00B96806" w:rsidRPr="003622C5" w14:paraId="5DC5CF49" w14:textId="77777777" w:rsidTr="002E1CFE">
        <w:trPr>
          <w:trHeight w:val="20"/>
        </w:trPr>
        <w:tc>
          <w:tcPr>
            <w:tcW w:w="236" w:type="pct"/>
          </w:tcPr>
          <w:p w14:paraId="73DC47EB" w14:textId="3D66791D" w:rsidR="00B96806" w:rsidRPr="003622C5" w:rsidRDefault="00B96806" w:rsidP="00B96806">
            <w:pPr>
              <w:autoSpaceDE w:val="0"/>
              <w:autoSpaceDN w:val="0"/>
              <w:adjustRightInd w:val="0"/>
              <w:jc w:val="center"/>
              <w:rPr>
                <w:noProof/>
                <w:lang w:val="sr-Cyrl-RS"/>
              </w:rPr>
            </w:pPr>
            <w:r>
              <w:rPr>
                <w:noProof/>
                <w:lang w:val="sr-Cyrl-RS"/>
              </w:rPr>
              <w:t>26.</w:t>
            </w:r>
          </w:p>
        </w:tc>
        <w:tc>
          <w:tcPr>
            <w:tcW w:w="995" w:type="pct"/>
          </w:tcPr>
          <w:p w14:paraId="00B38CE4" w14:textId="14425C03" w:rsidR="00B96806" w:rsidRDefault="00B96806" w:rsidP="00B96806">
            <w:pPr>
              <w:shd w:val="clear" w:color="auto" w:fill="FFFFFF"/>
              <w:rPr>
                <w:rFonts w:ascii="Calibri" w:hAnsi="Calibri"/>
                <w:color w:val="333333"/>
                <w:sz w:val="22"/>
                <w:szCs w:val="22"/>
              </w:rPr>
            </w:pPr>
            <w:r w:rsidRPr="003622C5">
              <w:t>Трпезаријски сто</w:t>
            </w:r>
            <w:r w:rsidRPr="003622C5">
              <w:rPr>
                <w:lang w:val="sr-Cyrl-RS"/>
              </w:rPr>
              <w:t xml:space="preserve"> </w:t>
            </w:r>
            <w:r>
              <w:rPr>
                <w:lang w:val="sr-Cyrl-RS"/>
              </w:rPr>
              <w:t xml:space="preserve">на развлачење </w:t>
            </w:r>
            <w:r w:rsidRPr="00E21F7B">
              <w:t>ШИРИНА: 90 + 40 цм</w:t>
            </w:r>
            <w:r w:rsidRPr="00E21F7B">
              <w:br/>
              <w:t>ВИСИНА: 77 цм</w:t>
            </w:r>
          </w:p>
          <w:p w14:paraId="64BFFE60" w14:textId="03A58A34" w:rsidR="00B96806" w:rsidRPr="003622C5" w:rsidRDefault="00B96806" w:rsidP="00B96806">
            <w:pPr>
              <w:autoSpaceDE w:val="0"/>
              <w:autoSpaceDN w:val="0"/>
              <w:adjustRightInd w:val="0"/>
            </w:pPr>
          </w:p>
        </w:tc>
        <w:tc>
          <w:tcPr>
            <w:tcW w:w="3769" w:type="pct"/>
          </w:tcPr>
          <w:p w14:paraId="348E9A64" w14:textId="380F6BE6" w:rsidR="00B96806" w:rsidRDefault="00B96806" w:rsidP="00B96806">
            <w:pPr>
              <w:shd w:val="clear" w:color="auto" w:fill="FFFFFF"/>
              <w:rPr>
                <w:b/>
                <w:bCs/>
                <w:color w:val="333333"/>
                <w:sz w:val="48"/>
                <w:szCs w:val="48"/>
              </w:rPr>
            </w:pPr>
            <w:r w:rsidRPr="00B96806">
              <w:t xml:space="preserve">Комплетна конструкција стола је израђена од универа дебљине 18мм </w:t>
            </w:r>
            <w:r>
              <w:rPr>
                <w:lang w:val="sr-Cyrl-RS"/>
              </w:rPr>
              <w:t>Боја у договору са наручиоцем</w:t>
            </w:r>
            <w:r w:rsidRPr="00B96806">
              <w:br/>
            </w:r>
          </w:p>
        </w:tc>
      </w:tr>
      <w:tr w:rsidR="002E1CFE" w:rsidRPr="003730A8" w14:paraId="229E6D87" w14:textId="77777777" w:rsidTr="002E1CFE">
        <w:trPr>
          <w:trHeight w:val="20"/>
        </w:trPr>
        <w:tc>
          <w:tcPr>
            <w:tcW w:w="236" w:type="pct"/>
          </w:tcPr>
          <w:p w14:paraId="11B53AB4" w14:textId="71C8AB5E" w:rsidR="002E1CFE" w:rsidRPr="00AB04FF" w:rsidRDefault="002E1CFE" w:rsidP="00B96806">
            <w:pPr>
              <w:autoSpaceDE w:val="0"/>
              <w:autoSpaceDN w:val="0"/>
              <w:adjustRightInd w:val="0"/>
              <w:jc w:val="center"/>
              <w:rPr>
                <w:noProof/>
                <w:lang w:val="sr-Cyrl-RS"/>
              </w:rPr>
            </w:pPr>
            <w:r w:rsidRPr="00AB04FF">
              <w:rPr>
                <w:noProof/>
                <w:lang w:val="sr-Cyrl-RS"/>
              </w:rPr>
              <w:t>2</w:t>
            </w:r>
            <w:r w:rsidR="00B96806" w:rsidRPr="00AB04FF">
              <w:rPr>
                <w:noProof/>
                <w:lang w:val="sr-Cyrl-RS"/>
              </w:rPr>
              <w:t>7</w:t>
            </w:r>
            <w:r w:rsidRPr="00AB04FF">
              <w:rPr>
                <w:noProof/>
                <w:lang w:val="sr-Cyrl-RS"/>
              </w:rPr>
              <w:t>.</w:t>
            </w:r>
          </w:p>
        </w:tc>
        <w:tc>
          <w:tcPr>
            <w:tcW w:w="995" w:type="pct"/>
          </w:tcPr>
          <w:p w14:paraId="7099CE3A" w14:textId="77777777" w:rsidR="002E1CFE" w:rsidRPr="00AB04FF" w:rsidRDefault="002E1CFE" w:rsidP="00214884">
            <w:pPr>
              <w:autoSpaceDE w:val="0"/>
              <w:autoSpaceDN w:val="0"/>
              <w:adjustRightInd w:val="0"/>
              <w:rPr>
                <w:noProof/>
                <w:lang w:val="en-US"/>
              </w:rPr>
            </w:pPr>
            <w:r w:rsidRPr="00AB04FF">
              <w:t>Чивилук</w:t>
            </w:r>
          </w:p>
        </w:tc>
        <w:tc>
          <w:tcPr>
            <w:tcW w:w="3769" w:type="pct"/>
          </w:tcPr>
          <w:p w14:paraId="4E335706" w14:textId="2AFBDFE1" w:rsidR="002E1CFE" w:rsidRPr="00214884" w:rsidRDefault="002E1CFE" w:rsidP="00232698">
            <w:pPr>
              <w:autoSpaceDE w:val="0"/>
              <w:autoSpaceDN w:val="0"/>
              <w:adjustRightInd w:val="0"/>
              <w:jc w:val="center"/>
              <w:rPr>
                <w:noProof/>
                <w:lang w:val="sr-Cyrl-RS"/>
              </w:rPr>
            </w:pPr>
            <w:r w:rsidRPr="00AB04FF">
              <w:rPr>
                <w:noProof/>
                <w:lang w:val="sr-Cyrl-RS"/>
              </w:rPr>
              <w:t xml:space="preserve">Чивилук је у облику сталка , израђен од </w:t>
            </w:r>
            <w:r w:rsidR="00907080" w:rsidRPr="00AB04FF">
              <w:rPr>
                <w:noProof/>
              </w:rPr>
              <w:t>дрвета</w:t>
            </w:r>
            <w:r w:rsidRPr="00AB04FF">
              <w:rPr>
                <w:noProof/>
                <w:lang w:val="sr-Cyrl-RS"/>
              </w:rPr>
              <w:t xml:space="preserve"> димензија 35х180цм</w:t>
            </w:r>
            <w:r w:rsidRPr="00AB04FF">
              <w:rPr>
                <w:noProof/>
                <w:lang w:val="sr-Cyrl-RS"/>
              </w:rPr>
              <w:br/>
            </w:r>
            <w:r w:rsidRPr="00AB04FF">
              <w:rPr>
                <w:noProof/>
                <w:lang w:val="sr-Latn-RS" w:eastAsia="sr-Latn-RS"/>
              </w:rPr>
              <w:drawing>
                <wp:inline distT="0" distB="0" distL="0" distR="0" wp14:anchorId="127A40E6" wp14:editId="365F33B8">
                  <wp:extent cx="1676400" cy="21336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viluk.PNG"/>
                          <pic:cNvPicPr/>
                        </pic:nvPicPr>
                        <pic:blipFill>
                          <a:blip r:embed="rId34">
                            <a:extLst>
                              <a:ext uri="{28A0092B-C50C-407E-A947-70E740481C1C}">
                                <a14:useLocalDpi xmlns:a14="http://schemas.microsoft.com/office/drawing/2010/main" val="0"/>
                              </a:ext>
                            </a:extLst>
                          </a:blip>
                          <a:stretch>
                            <a:fillRect/>
                          </a:stretch>
                        </pic:blipFill>
                        <pic:spPr>
                          <a:xfrm>
                            <a:off x="0" y="0"/>
                            <a:ext cx="1676638" cy="2133903"/>
                          </a:xfrm>
                          <a:prstGeom prst="rect">
                            <a:avLst/>
                          </a:prstGeom>
                        </pic:spPr>
                      </pic:pic>
                    </a:graphicData>
                  </a:graphic>
                </wp:inline>
              </w:drawing>
            </w:r>
          </w:p>
        </w:tc>
      </w:tr>
      <w:tr w:rsidR="002E1CFE" w:rsidRPr="003730A8" w14:paraId="507F3F67" w14:textId="77777777" w:rsidTr="002E1CFE">
        <w:trPr>
          <w:trHeight w:val="20"/>
        </w:trPr>
        <w:tc>
          <w:tcPr>
            <w:tcW w:w="236" w:type="pct"/>
          </w:tcPr>
          <w:p w14:paraId="3DDC61E3" w14:textId="07BE1501" w:rsidR="002E1CFE" w:rsidRPr="00AB04FF" w:rsidRDefault="002E1CFE" w:rsidP="00B96806">
            <w:pPr>
              <w:autoSpaceDE w:val="0"/>
              <w:autoSpaceDN w:val="0"/>
              <w:adjustRightInd w:val="0"/>
              <w:jc w:val="center"/>
              <w:rPr>
                <w:noProof/>
                <w:lang w:val="sr-Cyrl-RS"/>
              </w:rPr>
            </w:pPr>
            <w:r w:rsidRPr="00AB04FF">
              <w:rPr>
                <w:noProof/>
                <w:lang w:val="sr-Cyrl-RS"/>
              </w:rPr>
              <w:t>2</w:t>
            </w:r>
            <w:r w:rsidR="00B96806" w:rsidRPr="00AB04FF">
              <w:rPr>
                <w:noProof/>
                <w:lang w:val="sr-Cyrl-RS"/>
              </w:rPr>
              <w:t>8</w:t>
            </w:r>
            <w:r w:rsidRPr="00AB04FF">
              <w:rPr>
                <w:noProof/>
                <w:lang w:val="sr-Cyrl-RS"/>
              </w:rPr>
              <w:t>.</w:t>
            </w:r>
          </w:p>
        </w:tc>
        <w:tc>
          <w:tcPr>
            <w:tcW w:w="995" w:type="pct"/>
          </w:tcPr>
          <w:p w14:paraId="4AA407D2" w14:textId="100148E9" w:rsidR="002E1CFE" w:rsidRPr="00AB04FF" w:rsidRDefault="002E1CFE" w:rsidP="00102C16">
            <w:pPr>
              <w:autoSpaceDE w:val="0"/>
              <w:autoSpaceDN w:val="0"/>
              <w:adjustRightInd w:val="0"/>
              <w:rPr>
                <w:noProof/>
                <w:lang w:val="sr-Cyrl-RS"/>
              </w:rPr>
            </w:pPr>
            <w:r w:rsidRPr="00AB04FF">
              <w:t>Трпезаријске столице</w:t>
            </w:r>
            <w:r w:rsidR="00654A1F" w:rsidRPr="00AB04FF">
              <w:rPr>
                <w:lang w:val="sr-Cyrl-RS"/>
              </w:rPr>
              <w:t>/столице за библиотеку</w:t>
            </w:r>
          </w:p>
        </w:tc>
        <w:tc>
          <w:tcPr>
            <w:tcW w:w="3769" w:type="pct"/>
          </w:tcPr>
          <w:p w14:paraId="7DC1CE8B" w14:textId="3551F876" w:rsidR="008F520C" w:rsidRPr="00AB04FF" w:rsidRDefault="002E1CFE" w:rsidP="008F520C">
            <w:pPr>
              <w:autoSpaceDE w:val="0"/>
              <w:autoSpaceDN w:val="0"/>
              <w:adjustRightInd w:val="0"/>
              <w:jc w:val="center"/>
            </w:pPr>
            <w:r w:rsidRPr="00AB04FF">
              <w:rPr>
                <w:noProof/>
                <w:lang w:val="sr-Cyrl-RS" w:eastAsia="sr-Latn-RS"/>
              </w:rPr>
              <w:t xml:space="preserve">Столица је димензија </w:t>
            </w:r>
            <w:r w:rsidR="00907080" w:rsidRPr="00AB04FF">
              <w:rPr>
                <w:noProof/>
              </w:rPr>
              <w:t>мин 44х45х98</w:t>
            </w:r>
            <w:r w:rsidRPr="00AB04FF">
              <w:rPr>
                <w:noProof/>
                <w:lang w:val="sr-Cyrl-RS" w:eastAsia="sr-Latn-RS"/>
              </w:rPr>
              <w:t xml:space="preserve"> цм са металним рамом, наслон и седиште су тапацирани  штофом по избору наручиоца. Боја по избору наручиоца.</w:t>
            </w:r>
            <w:r w:rsidR="008F520C" w:rsidRPr="00AB04FF">
              <w:rPr>
                <w:noProof/>
                <w:lang w:val="sr-Cyrl-RS" w:eastAsia="sr-Latn-RS"/>
              </w:rPr>
              <w:t xml:space="preserve"> </w:t>
            </w:r>
            <w:r w:rsidR="008F520C" w:rsidRPr="00AB04FF">
              <w:t xml:space="preserve">оптерећење: </w:t>
            </w:r>
            <w:r w:rsidR="00907080" w:rsidRPr="00AB04FF">
              <w:t>мин 110 кг</w:t>
            </w:r>
            <w:r w:rsidR="008F520C" w:rsidRPr="00AB04FF">
              <w:t>.</w:t>
            </w:r>
          </w:p>
          <w:p w14:paraId="10CC9C38" w14:textId="78D425FA" w:rsidR="002E1CFE" w:rsidRPr="00AB04FF" w:rsidRDefault="002E1CFE" w:rsidP="00102C16">
            <w:pPr>
              <w:autoSpaceDE w:val="0"/>
              <w:autoSpaceDN w:val="0"/>
              <w:adjustRightInd w:val="0"/>
              <w:jc w:val="center"/>
              <w:rPr>
                <w:noProof/>
                <w:lang w:val="sr-Cyrl-RS" w:eastAsia="sr-Latn-RS"/>
              </w:rPr>
            </w:pPr>
          </w:p>
          <w:p w14:paraId="7E85078A" w14:textId="1491D6DB" w:rsidR="002E1CFE" w:rsidRPr="003730A8" w:rsidRDefault="002E1CFE" w:rsidP="00102C16">
            <w:pPr>
              <w:autoSpaceDE w:val="0"/>
              <w:autoSpaceDN w:val="0"/>
              <w:adjustRightInd w:val="0"/>
              <w:jc w:val="center"/>
              <w:rPr>
                <w:noProof/>
                <w:lang w:val="sr-Cyrl-RS"/>
              </w:rPr>
            </w:pPr>
            <w:r w:rsidRPr="00AB04FF">
              <w:rPr>
                <w:noProof/>
                <w:lang w:val="sr-Latn-RS" w:eastAsia="sr-Latn-RS"/>
              </w:rPr>
              <w:drawing>
                <wp:inline distT="0" distB="0" distL="0" distR="0" wp14:anchorId="39EC401D" wp14:editId="788F15DF">
                  <wp:extent cx="1514475" cy="1295400"/>
                  <wp:effectExtent l="0" t="0" r="9525" b="0"/>
                  <wp:docPr id="56" name="Picture 56" descr="https://artinvesthome.com/wp-content/uploads/2019/06/775-078-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tinvesthome.com/wp-content/uploads/2019/06/775-078-300x30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14475" cy="1295400"/>
                          </a:xfrm>
                          <a:prstGeom prst="rect">
                            <a:avLst/>
                          </a:prstGeom>
                          <a:noFill/>
                          <a:ln>
                            <a:noFill/>
                          </a:ln>
                        </pic:spPr>
                      </pic:pic>
                    </a:graphicData>
                  </a:graphic>
                </wp:inline>
              </w:drawing>
            </w:r>
          </w:p>
        </w:tc>
      </w:tr>
      <w:tr w:rsidR="00B96806" w:rsidRPr="00B96806" w14:paraId="48BCF9E8" w14:textId="77777777" w:rsidTr="002E1CFE">
        <w:trPr>
          <w:trHeight w:val="20"/>
        </w:trPr>
        <w:tc>
          <w:tcPr>
            <w:tcW w:w="236" w:type="pct"/>
          </w:tcPr>
          <w:p w14:paraId="4E028AC6" w14:textId="791D61A4" w:rsidR="002E1CFE" w:rsidRPr="00B96806" w:rsidRDefault="002E1CFE" w:rsidP="00B96806">
            <w:pPr>
              <w:autoSpaceDE w:val="0"/>
              <w:autoSpaceDN w:val="0"/>
              <w:adjustRightInd w:val="0"/>
              <w:jc w:val="center"/>
              <w:rPr>
                <w:noProof/>
                <w:lang w:val="sr-Cyrl-RS"/>
              </w:rPr>
            </w:pPr>
            <w:r w:rsidRPr="00B96806">
              <w:rPr>
                <w:noProof/>
                <w:lang w:val="sr-Cyrl-RS"/>
              </w:rPr>
              <w:t>2</w:t>
            </w:r>
            <w:r w:rsidR="00B96806" w:rsidRPr="00B96806">
              <w:rPr>
                <w:noProof/>
                <w:lang w:val="sr-Cyrl-RS"/>
              </w:rPr>
              <w:t>9.</w:t>
            </w:r>
          </w:p>
        </w:tc>
        <w:tc>
          <w:tcPr>
            <w:tcW w:w="995" w:type="pct"/>
          </w:tcPr>
          <w:p w14:paraId="52929F4D" w14:textId="015DCD64" w:rsidR="002E1CFE" w:rsidRPr="00B96806" w:rsidRDefault="002E1CFE" w:rsidP="00A66517">
            <w:pPr>
              <w:autoSpaceDE w:val="0"/>
              <w:autoSpaceDN w:val="0"/>
              <w:adjustRightInd w:val="0"/>
              <w:rPr>
                <w:lang w:val="sr-Cyrl-RS"/>
              </w:rPr>
            </w:pPr>
            <w:r w:rsidRPr="00B96806">
              <w:rPr>
                <w:lang w:val="sr-Cyrl-RS"/>
              </w:rPr>
              <w:t>Писаћи сто 140х80х75 цм</w:t>
            </w:r>
          </w:p>
        </w:tc>
        <w:tc>
          <w:tcPr>
            <w:tcW w:w="3769" w:type="pct"/>
          </w:tcPr>
          <w:p w14:paraId="5DF630DA" w14:textId="1421CE4C" w:rsidR="002E1CFE" w:rsidRPr="00B96806" w:rsidRDefault="002E1CFE" w:rsidP="00232698">
            <w:pPr>
              <w:autoSpaceDE w:val="0"/>
              <w:autoSpaceDN w:val="0"/>
              <w:adjustRightInd w:val="0"/>
              <w:jc w:val="center"/>
              <w:rPr>
                <w:noProof/>
                <w:lang w:val="sr-Cyrl-RS"/>
              </w:rPr>
            </w:pPr>
            <w:r w:rsidRPr="00B96806">
              <w:t xml:space="preserve">Радни сто </w:t>
            </w:r>
            <w:r w:rsidRPr="00B96806">
              <w:rPr>
                <w:lang w:val="sr-Cyrl-RS"/>
              </w:rPr>
              <w:t xml:space="preserve">са фиокара је </w:t>
            </w:r>
            <w:r w:rsidRPr="00B96806">
              <w:t>израђен</w:t>
            </w:r>
            <w:r w:rsidRPr="00B96806">
              <w:rPr>
                <w:lang w:val="sr-Cyrl-RS"/>
              </w:rPr>
              <w:t xml:space="preserve"> </w:t>
            </w:r>
            <w:r w:rsidRPr="00B96806">
              <w:t xml:space="preserve">од иверице оплемењене меламинском фолијом, отпорне на ударце, огреботине, киселину, влагу и пару. Дебљина иверице д≥ 2,5 цм типа Каиндл, Еггер или одговарајуће, кантовано кант-траком дебљине минимум 2 мм у боји према коначном избору наручиоца. Радни сто је састављен од плоче стола, бочних страница и везне плоче. Ослоњен је на штелујуће стопице за фино нивелисање висине. На плочи радног стола је предвиђен отвор за спровођење каблова, на местима које Наручилац одреди. Додатак за рачунар се састоји од плоче стола, бочних страница, једна врата ширине цца 50цм и поред отворени део за смештај кућишта рачунара. Испод плоче стола а изнад врата се налази једна отворена полица. Овај елемент је ослоњен на штелујуће стопице. Покретна касета (корпус) је израђена од иверице оплемењене меламинском фолијом, </w:t>
            </w:r>
            <w:r w:rsidRPr="00B96806">
              <w:lastRenderedPageBreak/>
              <w:t>отпорне на ударце, огреботине, киселину, влагу и пару. Дебљина иверице д ≥ 1.8 цм типа Каиндл, Еггер или одговарајуће, кантовано АБС кант-траком дебљине минимум 0,5 и 2 мм у боји према коначном избору наручиоца. Горња плоча касете је израђена од иверице оплемењене меламинском фолијом, дебљине д ≥ 2.5 цм типа Каиндл, Еггер или одговарајуће, кантовано АБС кант-траком дебљине минимум 2мм у одабраној боји.</w:t>
            </w:r>
            <w:r w:rsidRPr="00B96806">
              <w:rPr>
                <w:noProof/>
                <w:lang w:val="sr-Latn-RS" w:eastAsia="sr-Latn-RS"/>
              </w:rPr>
              <w:drawing>
                <wp:inline distT="0" distB="0" distL="0" distR="0" wp14:anchorId="6FF3F447" wp14:editId="7CEF2A3F">
                  <wp:extent cx="3038899" cy="2781688"/>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ni sto.PNG"/>
                          <pic:cNvPicPr/>
                        </pic:nvPicPr>
                        <pic:blipFill>
                          <a:blip r:embed="rId18">
                            <a:extLst>
                              <a:ext uri="{28A0092B-C50C-407E-A947-70E740481C1C}">
                                <a14:useLocalDpi xmlns:a14="http://schemas.microsoft.com/office/drawing/2010/main" val="0"/>
                              </a:ext>
                            </a:extLst>
                          </a:blip>
                          <a:stretch>
                            <a:fillRect/>
                          </a:stretch>
                        </pic:blipFill>
                        <pic:spPr>
                          <a:xfrm>
                            <a:off x="0" y="0"/>
                            <a:ext cx="3038899" cy="2781688"/>
                          </a:xfrm>
                          <a:prstGeom prst="rect">
                            <a:avLst/>
                          </a:prstGeom>
                        </pic:spPr>
                      </pic:pic>
                    </a:graphicData>
                  </a:graphic>
                </wp:inline>
              </w:drawing>
            </w:r>
          </w:p>
        </w:tc>
      </w:tr>
      <w:tr w:rsidR="002E1CFE" w14:paraId="108D9AB0" w14:textId="77777777" w:rsidTr="002E1CFE">
        <w:trPr>
          <w:trHeight w:val="20"/>
        </w:trPr>
        <w:tc>
          <w:tcPr>
            <w:tcW w:w="236" w:type="pct"/>
          </w:tcPr>
          <w:p w14:paraId="2A144E28" w14:textId="21939675" w:rsidR="002E1CFE" w:rsidRPr="003730A8" w:rsidRDefault="00B96806" w:rsidP="00B96806">
            <w:pPr>
              <w:autoSpaceDE w:val="0"/>
              <w:autoSpaceDN w:val="0"/>
              <w:adjustRightInd w:val="0"/>
              <w:jc w:val="center"/>
              <w:rPr>
                <w:noProof/>
                <w:lang w:val="sr-Cyrl-RS"/>
              </w:rPr>
            </w:pPr>
            <w:r>
              <w:rPr>
                <w:noProof/>
                <w:lang w:val="sr-Cyrl-RS"/>
              </w:rPr>
              <w:lastRenderedPageBreak/>
              <w:t>30</w:t>
            </w:r>
            <w:r w:rsidR="002E1CFE">
              <w:rPr>
                <w:noProof/>
                <w:lang w:val="sr-Cyrl-RS"/>
              </w:rPr>
              <w:t>.</w:t>
            </w:r>
          </w:p>
        </w:tc>
        <w:tc>
          <w:tcPr>
            <w:tcW w:w="995" w:type="pct"/>
          </w:tcPr>
          <w:p w14:paraId="6807223B" w14:textId="77777777" w:rsidR="002E1CFE" w:rsidRPr="00F42BA9" w:rsidRDefault="002E1CFE" w:rsidP="00102C16">
            <w:pPr>
              <w:autoSpaceDE w:val="0"/>
              <w:autoSpaceDN w:val="0"/>
              <w:adjustRightInd w:val="0"/>
              <w:rPr>
                <w:noProof/>
                <w:lang w:val="en-US"/>
              </w:rPr>
            </w:pPr>
            <w:r w:rsidRPr="00F42BA9">
              <w:t xml:space="preserve">Тросед на развлачење </w:t>
            </w:r>
          </w:p>
        </w:tc>
        <w:tc>
          <w:tcPr>
            <w:tcW w:w="3769" w:type="pct"/>
          </w:tcPr>
          <w:p w14:paraId="7C06162C" w14:textId="21510582" w:rsidR="002E1CFE" w:rsidRDefault="002E1CFE" w:rsidP="00232698">
            <w:pPr>
              <w:autoSpaceDE w:val="0"/>
              <w:autoSpaceDN w:val="0"/>
              <w:adjustRightInd w:val="0"/>
              <w:jc w:val="center"/>
              <w:rPr>
                <w:noProof/>
                <w:lang w:val="sr-Cyrl-RS"/>
              </w:rPr>
            </w:pPr>
            <w:r>
              <w:rPr>
                <w:noProof/>
                <w:lang w:val="sr-Cyrl-RS"/>
              </w:rPr>
              <w:t>Опис производа : Боја дрвет</w:t>
            </w:r>
            <w:r>
              <w:rPr>
                <w:noProof/>
                <w:lang w:val="en-US"/>
              </w:rPr>
              <w:t>a</w:t>
            </w:r>
            <w:r>
              <w:rPr>
                <w:noProof/>
                <w:lang w:val="sr-Cyrl-RS"/>
              </w:rPr>
              <w:t>, мебл или штоф по избору наручиоца, димензија 200х90х80 цм</w:t>
            </w:r>
            <w:r>
              <w:rPr>
                <w:noProof/>
                <w:lang w:val="sr-Cyrl-RS"/>
              </w:rPr>
              <w:br/>
            </w:r>
            <w:r>
              <w:rPr>
                <w:noProof/>
                <w:lang w:val="sr-Latn-RS" w:eastAsia="sr-Latn-RS"/>
              </w:rPr>
              <w:drawing>
                <wp:inline distT="0" distB="0" distL="0" distR="0" wp14:anchorId="3C4D0493" wp14:editId="71B545A7">
                  <wp:extent cx="2781688" cy="1667108"/>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sed anestezija.PNG"/>
                          <pic:cNvPicPr/>
                        </pic:nvPicPr>
                        <pic:blipFill>
                          <a:blip r:embed="rId31">
                            <a:extLst>
                              <a:ext uri="{28A0092B-C50C-407E-A947-70E740481C1C}">
                                <a14:useLocalDpi xmlns:a14="http://schemas.microsoft.com/office/drawing/2010/main" val="0"/>
                              </a:ext>
                            </a:extLst>
                          </a:blip>
                          <a:stretch>
                            <a:fillRect/>
                          </a:stretch>
                        </pic:blipFill>
                        <pic:spPr>
                          <a:xfrm>
                            <a:off x="0" y="0"/>
                            <a:ext cx="2781688" cy="1667108"/>
                          </a:xfrm>
                          <a:prstGeom prst="rect">
                            <a:avLst/>
                          </a:prstGeom>
                        </pic:spPr>
                      </pic:pic>
                    </a:graphicData>
                  </a:graphic>
                </wp:inline>
              </w:drawing>
            </w:r>
          </w:p>
        </w:tc>
      </w:tr>
      <w:tr w:rsidR="002E1CFE" w14:paraId="6DF3C532" w14:textId="77777777" w:rsidTr="002E1CFE">
        <w:trPr>
          <w:trHeight w:val="20"/>
        </w:trPr>
        <w:tc>
          <w:tcPr>
            <w:tcW w:w="236" w:type="pct"/>
          </w:tcPr>
          <w:p w14:paraId="2373F96D" w14:textId="257CAD1D" w:rsidR="002E1CFE" w:rsidRPr="00AB04FF" w:rsidRDefault="00BF062E" w:rsidP="00BF062E">
            <w:pPr>
              <w:autoSpaceDE w:val="0"/>
              <w:autoSpaceDN w:val="0"/>
              <w:adjustRightInd w:val="0"/>
              <w:jc w:val="center"/>
              <w:rPr>
                <w:noProof/>
                <w:lang w:val="sr-Cyrl-RS"/>
              </w:rPr>
            </w:pPr>
            <w:r w:rsidRPr="00AB04FF">
              <w:rPr>
                <w:noProof/>
                <w:lang w:val="sr-Cyrl-RS"/>
              </w:rPr>
              <w:t>31</w:t>
            </w:r>
            <w:r w:rsidR="002E1CFE" w:rsidRPr="00AB04FF">
              <w:rPr>
                <w:noProof/>
                <w:lang w:val="sr-Cyrl-RS"/>
              </w:rPr>
              <w:t>.</w:t>
            </w:r>
          </w:p>
        </w:tc>
        <w:tc>
          <w:tcPr>
            <w:tcW w:w="995" w:type="pct"/>
          </w:tcPr>
          <w:p w14:paraId="333499DF" w14:textId="7656A47B" w:rsidR="002E1CFE" w:rsidRPr="00AB04FF" w:rsidRDefault="002E1CFE" w:rsidP="003A1D03">
            <w:pPr>
              <w:autoSpaceDE w:val="0"/>
              <w:autoSpaceDN w:val="0"/>
              <w:adjustRightInd w:val="0"/>
              <w:rPr>
                <w:noProof/>
                <w:lang w:val="sr-Cyrl-RS"/>
              </w:rPr>
            </w:pPr>
            <w:r w:rsidRPr="00AB04FF">
              <w:t>Фотеље</w:t>
            </w:r>
            <w:r w:rsidR="00B96806" w:rsidRPr="00AB04FF">
              <w:rPr>
                <w:lang w:val="sr-Cyrl-RS"/>
              </w:rPr>
              <w:t xml:space="preserve"> по мери</w:t>
            </w:r>
            <w:r w:rsidR="00F24E3E" w:rsidRPr="00AB04FF">
              <w:rPr>
                <w:lang w:val="sr-Cyrl-RS"/>
              </w:rPr>
              <w:t xml:space="preserve"> 64х86х68</w:t>
            </w:r>
            <w:r w:rsidR="00F24E3E" w:rsidRPr="00AB04FF">
              <w:rPr>
                <w:color w:val="333333"/>
                <w:shd w:val="clear" w:color="auto" w:fill="F9F9F9"/>
              </w:rPr>
              <w:t xml:space="preserve"> </w:t>
            </w:r>
            <w:r w:rsidR="00F24E3E" w:rsidRPr="00AB04FF">
              <w:rPr>
                <w:shd w:val="clear" w:color="auto" w:fill="F9F9F9"/>
              </w:rPr>
              <w:t>cm</w:t>
            </w:r>
          </w:p>
        </w:tc>
        <w:tc>
          <w:tcPr>
            <w:tcW w:w="3769" w:type="pct"/>
          </w:tcPr>
          <w:p w14:paraId="60780E94" w14:textId="77777777" w:rsidR="008F520C" w:rsidRPr="00AB04FF" w:rsidRDefault="002E1CFE" w:rsidP="008F520C">
            <w:pPr>
              <w:autoSpaceDE w:val="0"/>
              <w:autoSpaceDN w:val="0"/>
              <w:adjustRightInd w:val="0"/>
              <w:jc w:val="center"/>
            </w:pPr>
            <w:r w:rsidRPr="00AB04FF">
              <w:rPr>
                <w:noProof/>
                <w:lang w:val="sr-Cyrl-RS"/>
              </w:rPr>
              <w:t>Фотеља поседује руконаслоне, седиште и наслон тапациране у штофу по избору наручиоца, ноге и масив израђен од универа</w:t>
            </w:r>
            <w:r w:rsidR="00BF062E" w:rsidRPr="00AB04FF">
              <w:rPr>
                <w:noProof/>
                <w:lang w:val="sr-Cyrl-RS"/>
              </w:rPr>
              <w:t>,</w:t>
            </w:r>
            <w:r w:rsidR="00BF062E" w:rsidRPr="00AB04FF">
              <w:rPr>
                <w:noProof/>
                <w:lang w:val="sr-Cyrl-RS" w:eastAsia="sr-Latn-RS"/>
              </w:rPr>
              <w:t xml:space="preserve"> димензија </w:t>
            </w:r>
            <w:r w:rsidR="00BF062E" w:rsidRPr="00AB04FF">
              <w:rPr>
                <w:noProof/>
                <w:lang w:val="en-US" w:eastAsia="sr-Latn-RS"/>
              </w:rPr>
              <w:t>6</w:t>
            </w:r>
            <w:r w:rsidR="00F24E3E" w:rsidRPr="00AB04FF">
              <w:rPr>
                <w:noProof/>
                <w:lang w:val="sr-Cyrl-RS" w:eastAsia="sr-Latn-RS"/>
              </w:rPr>
              <w:t>4</w:t>
            </w:r>
            <w:r w:rsidR="00BF062E" w:rsidRPr="00AB04FF">
              <w:rPr>
                <w:noProof/>
                <w:lang w:val="sr-Latn-RS" w:eastAsia="sr-Latn-RS"/>
              </w:rPr>
              <w:t>x</w:t>
            </w:r>
            <w:r w:rsidR="00F24E3E" w:rsidRPr="00AB04FF">
              <w:rPr>
                <w:noProof/>
                <w:lang w:val="sr-Cyrl-RS" w:eastAsia="sr-Latn-RS"/>
              </w:rPr>
              <w:t>86</w:t>
            </w:r>
            <w:r w:rsidR="00F24E3E" w:rsidRPr="00AB04FF">
              <w:rPr>
                <w:noProof/>
                <w:lang w:val="sr-Latn-RS" w:eastAsia="sr-Latn-RS"/>
              </w:rPr>
              <w:t>x</w:t>
            </w:r>
            <w:r w:rsidR="00F24E3E" w:rsidRPr="00AB04FF">
              <w:rPr>
                <w:noProof/>
                <w:lang w:val="sr-Cyrl-RS" w:eastAsia="sr-Latn-RS"/>
              </w:rPr>
              <w:t>68</w:t>
            </w:r>
            <w:r w:rsidR="00BF062E" w:rsidRPr="00AB04FF">
              <w:rPr>
                <w:noProof/>
                <w:lang w:val="sr-Cyrl-RS" w:eastAsia="sr-Latn-RS"/>
              </w:rPr>
              <w:t xml:space="preserve"> цм са рамом од универа, наслон и седиште су тапацирани  штофом по избору наручиоца. Боја по избору наручиоца</w:t>
            </w:r>
            <w:r w:rsidR="008F520C" w:rsidRPr="00AB04FF">
              <w:rPr>
                <w:noProof/>
                <w:lang w:val="sr-Cyrl-RS" w:eastAsia="sr-Latn-RS"/>
              </w:rPr>
              <w:t xml:space="preserve">, </w:t>
            </w:r>
            <w:r w:rsidR="008F520C" w:rsidRPr="00AB04FF">
              <w:t xml:space="preserve">оптерећење: </w:t>
            </w:r>
            <w:r w:rsidR="008F520C" w:rsidRPr="00AB04FF">
              <w:rPr>
                <w:lang w:val="sr-Cyrl-RS"/>
              </w:rPr>
              <w:t xml:space="preserve">мин </w:t>
            </w:r>
            <w:r w:rsidR="008F520C" w:rsidRPr="00AB04FF">
              <w:t>120 кг.</w:t>
            </w:r>
          </w:p>
          <w:p w14:paraId="0A58063B" w14:textId="18FDECF4" w:rsidR="002E1CFE" w:rsidRPr="00102C16" w:rsidRDefault="002E1CFE" w:rsidP="00F24E3E">
            <w:pPr>
              <w:autoSpaceDE w:val="0"/>
              <w:autoSpaceDN w:val="0"/>
              <w:adjustRightInd w:val="0"/>
              <w:jc w:val="center"/>
              <w:rPr>
                <w:noProof/>
                <w:lang w:val="en-US"/>
              </w:rPr>
            </w:pPr>
            <w:r w:rsidRPr="00AB04FF">
              <w:rPr>
                <w:noProof/>
                <w:lang w:val="en-US"/>
              </w:rPr>
              <w:br/>
            </w:r>
            <w:r w:rsidRPr="00AB04FF">
              <w:rPr>
                <w:noProof/>
                <w:lang w:val="sr-Latn-RS" w:eastAsia="sr-Latn-RS"/>
              </w:rPr>
              <w:drawing>
                <wp:inline distT="0" distB="0" distL="0" distR="0" wp14:anchorId="3504C9FD" wp14:editId="26629789">
                  <wp:extent cx="1991003" cy="2143424"/>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elja anestezija.PNG"/>
                          <pic:cNvPicPr/>
                        </pic:nvPicPr>
                        <pic:blipFill>
                          <a:blip r:embed="rId36">
                            <a:extLst>
                              <a:ext uri="{28A0092B-C50C-407E-A947-70E740481C1C}">
                                <a14:useLocalDpi xmlns:a14="http://schemas.microsoft.com/office/drawing/2010/main" val="0"/>
                              </a:ext>
                            </a:extLst>
                          </a:blip>
                          <a:stretch>
                            <a:fillRect/>
                          </a:stretch>
                        </pic:blipFill>
                        <pic:spPr>
                          <a:xfrm>
                            <a:off x="0" y="0"/>
                            <a:ext cx="1991003" cy="2143424"/>
                          </a:xfrm>
                          <a:prstGeom prst="rect">
                            <a:avLst/>
                          </a:prstGeom>
                        </pic:spPr>
                      </pic:pic>
                    </a:graphicData>
                  </a:graphic>
                </wp:inline>
              </w:drawing>
            </w:r>
          </w:p>
        </w:tc>
      </w:tr>
      <w:tr w:rsidR="002E1CFE" w14:paraId="6342BDC6" w14:textId="77777777" w:rsidTr="002E1CFE">
        <w:trPr>
          <w:trHeight w:val="20"/>
        </w:trPr>
        <w:tc>
          <w:tcPr>
            <w:tcW w:w="236" w:type="pct"/>
          </w:tcPr>
          <w:p w14:paraId="3BE0FF1C" w14:textId="48B5F2E7" w:rsidR="002E1CFE" w:rsidRPr="00AB04FF" w:rsidRDefault="00BF062E" w:rsidP="00BF062E">
            <w:pPr>
              <w:autoSpaceDE w:val="0"/>
              <w:autoSpaceDN w:val="0"/>
              <w:adjustRightInd w:val="0"/>
              <w:jc w:val="center"/>
              <w:rPr>
                <w:noProof/>
                <w:lang w:val="sr-Cyrl-RS"/>
              </w:rPr>
            </w:pPr>
            <w:r w:rsidRPr="00AB04FF">
              <w:rPr>
                <w:noProof/>
                <w:lang w:val="sr-Cyrl-RS"/>
              </w:rPr>
              <w:lastRenderedPageBreak/>
              <w:t>32</w:t>
            </w:r>
            <w:r w:rsidR="002E1CFE" w:rsidRPr="00AB04FF">
              <w:rPr>
                <w:noProof/>
                <w:lang w:val="sr-Cyrl-RS"/>
              </w:rPr>
              <w:t>.</w:t>
            </w:r>
            <w:r w:rsidR="000E5344" w:rsidRPr="00AB04FF">
              <w:rPr>
                <w:noProof/>
                <w:lang w:val="sr-Cyrl-RS"/>
              </w:rPr>
              <w:t xml:space="preserve"> и 33.</w:t>
            </w:r>
          </w:p>
        </w:tc>
        <w:tc>
          <w:tcPr>
            <w:tcW w:w="995" w:type="pct"/>
          </w:tcPr>
          <w:p w14:paraId="41A79709" w14:textId="6CC12504" w:rsidR="002E1CFE" w:rsidRPr="00AB04FF" w:rsidRDefault="002E1CFE" w:rsidP="0023760F">
            <w:pPr>
              <w:autoSpaceDE w:val="0"/>
              <w:autoSpaceDN w:val="0"/>
              <w:adjustRightInd w:val="0"/>
              <w:rPr>
                <w:noProof/>
                <w:lang w:val="sr-Cyrl-RS"/>
              </w:rPr>
            </w:pPr>
            <w:r w:rsidRPr="00AB04FF">
              <w:t>Кревет</w:t>
            </w:r>
            <w:r w:rsidR="000E5344" w:rsidRPr="00AB04FF">
              <w:rPr>
                <w:lang w:val="sr-Cyrl-RS"/>
              </w:rPr>
              <w:t xml:space="preserve"> са душеком</w:t>
            </w:r>
          </w:p>
        </w:tc>
        <w:tc>
          <w:tcPr>
            <w:tcW w:w="3769" w:type="pct"/>
          </w:tcPr>
          <w:p w14:paraId="3B97756A" w14:textId="77777777" w:rsidR="003D4D4A" w:rsidRPr="00AB04FF" w:rsidRDefault="002E1CFE" w:rsidP="008F520C">
            <w:pPr>
              <w:autoSpaceDE w:val="0"/>
              <w:autoSpaceDN w:val="0"/>
              <w:adjustRightInd w:val="0"/>
              <w:jc w:val="center"/>
              <w:rPr>
                <w:noProof/>
                <w:lang w:val="sr-Cyrl-RS"/>
              </w:rPr>
            </w:pPr>
            <w:r w:rsidRPr="00AB04FF">
              <w:rPr>
                <w:noProof/>
                <w:lang w:val="sr-Cyrl-RS"/>
              </w:rPr>
              <w:t xml:space="preserve">Кревет је израђен од универа димензија 205х94х62 цм, са душеком максималне дебљине 13цм. </w:t>
            </w:r>
          </w:p>
          <w:p w14:paraId="1BD5D280" w14:textId="74F94B11" w:rsidR="003D4D4A" w:rsidRPr="00AB04FF" w:rsidRDefault="003D4D4A" w:rsidP="008F520C">
            <w:pPr>
              <w:autoSpaceDE w:val="0"/>
              <w:autoSpaceDN w:val="0"/>
              <w:adjustRightInd w:val="0"/>
              <w:jc w:val="center"/>
              <w:rPr>
                <w:noProof/>
                <w:lang w:val="sr-Cyrl-RS"/>
              </w:rPr>
            </w:pPr>
            <w:r w:rsidRPr="00AB04FF">
              <w:rPr>
                <w:noProof/>
              </w:rPr>
              <w:t>Ивице окантоване АБС траком мин дебљине 2мм</w:t>
            </w:r>
          </w:p>
          <w:p w14:paraId="004CAFB9" w14:textId="3C8029F1" w:rsidR="008F520C" w:rsidRPr="00AB04FF" w:rsidRDefault="00BF062E" w:rsidP="008F520C">
            <w:pPr>
              <w:autoSpaceDE w:val="0"/>
              <w:autoSpaceDN w:val="0"/>
              <w:adjustRightInd w:val="0"/>
              <w:jc w:val="center"/>
            </w:pPr>
            <w:r w:rsidRPr="00AB04FF">
              <w:rPr>
                <w:noProof/>
                <w:lang w:val="sr-Cyrl-RS"/>
              </w:rPr>
              <w:t xml:space="preserve">Кутија / фиока испод кревета за постељину. </w:t>
            </w:r>
            <w:r w:rsidR="002E1CFE" w:rsidRPr="00AB04FF">
              <w:rPr>
                <w:noProof/>
                <w:lang w:val="sr-Cyrl-RS"/>
              </w:rPr>
              <w:t>Боја по договору са наручиоцем</w:t>
            </w:r>
            <w:r w:rsidR="008F520C" w:rsidRPr="00AB04FF">
              <w:rPr>
                <w:noProof/>
                <w:lang w:val="sr-Cyrl-RS"/>
              </w:rPr>
              <w:t xml:space="preserve">, </w:t>
            </w:r>
            <w:r w:rsidR="008F520C" w:rsidRPr="00AB04FF">
              <w:t xml:space="preserve">оптерећење: </w:t>
            </w:r>
            <w:r w:rsidR="008F520C" w:rsidRPr="00AB04FF">
              <w:rPr>
                <w:lang w:val="sr-Cyrl-RS"/>
              </w:rPr>
              <w:t xml:space="preserve">мин </w:t>
            </w:r>
            <w:r w:rsidR="008F520C" w:rsidRPr="00AB04FF">
              <w:t>120 кг.</w:t>
            </w:r>
          </w:p>
          <w:p w14:paraId="5797503D" w14:textId="116239B6" w:rsidR="002E1CFE" w:rsidRPr="00AB04FF" w:rsidRDefault="002E1CFE" w:rsidP="00232698">
            <w:pPr>
              <w:autoSpaceDE w:val="0"/>
              <w:autoSpaceDN w:val="0"/>
              <w:adjustRightInd w:val="0"/>
              <w:jc w:val="center"/>
              <w:rPr>
                <w:noProof/>
                <w:lang w:val="sr-Cyrl-RS"/>
              </w:rPr>
            </w:pPr>
          </w:p>
          <w:p w14:paraId="78EAD037" w14:textId="62EE2586" w:rsidR="002E1CFE" w:rsidRDefault="002E1CFE" w:rsidP="00232698">
            <w:pPr>
              <w:autoSpaceDE w:val="0"/>
              <w:autoSpaceDN w:val="0"/>
              <w:adjustRightInd w:val="0"/>
              <w:jc w:val="center"/>
              <w:rPr>
                <w:noProof/>
                <w:lang w:val="sr-Cyrl-RS"/>
              </w:rPr>
            </w:pPr>
            <w:r w:rsidRPr="00AB04FF">
              <w:rPr>
                <w:noProof/>
                <w:lang w:val="sr-Latn-RS" w:eastAsia="sr-Latn-RS"/>
              </w:rPr>
              <w:drawing>
                <wp:inline distT="0" distB="0" distL="0" distR="0" wp14:anchorId="65227F10" wp14:editId="77716C8A">
                  <wp:extent cx="3429479" cy="27435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vet za sobu.PNG"/>
                          <pic:cNvPicPr/>
                        </pic:nvPicPr>
                        <pic:blipFill>
                          <a:blip r:embed="rId37">
                            <a:extLst>
                              <a:ext uri="{28A0092B-C50C-407E-A947-70E740481C1C}">
                                <a14:useLocalDpi xmlns:a14="http://schemas.microsoft.com/office/drawing/2010/main" val="0"/>
                              </a:ext>
                            </a:extLst>
                          </a:blip>
                          <a:stretch>
                            <a:fillRect/>
                          </a:stretch>
                        </pic:blipFill>
                        <pic:spPr>
                          <a:xfrm>
                            <a:off x="0" y="0"/>
                            <a:ext cx="3429479" cy="2743583"/>
                          </a:xfrm>
                          <a:prstGeom prst="rect">
                            <a:avLst/>
                          </a:prstGeom>
                        </pic:spPr>
                      </pic:pic>
                    </a:graphicData>
                  </a:graphic>
                </wp:inline>
              </w:drawing>
            </w:r>
          </w:p>
        </w:tc>
      </w:tr>
      <w:tr w:rsidR="002E1CFE" w14:paraId="75162978" w14:textId="77777777" w:rsidTr="002E1CFE">
        <w:trPr>
          <w:trHeight w:val="20"/>
        </w:trPr>
        <w:tc>
          <w:tcPr>
            <w:tcW w:w="236" w:type="pct"/>
          </w:tcPr>
          <w:p w14:paraId="12772F12" w14:textId="69943462" w:rsidR="002E1CFE" w:rsidRPr="003730A8" w:rsidRDefault="000E5344" w:rsidP="000E5344">
            <w:pPr>
              <w:autoSpaceDE w:val="0"/>
              <w:autoSpaceDN w:val="0"/>
              <w:adjustRightInd w:val="0"/>
              <w:jc w:val="center"/>
              <w:rPr>
                <w:noProof/>
                <w:lang w:val="sr-Cyrl-RS"/>
              </w:rPr>
            </w:pPr>
            <w:r>
              <w:rPr>
                <w:noProof/>
                <w:lang w:val="sr-Cyrl-RS"/>
              </w:rPr>
              <w:t>34</w:t>
            </w:r>
            <w:r w:rsidR="002E1CFE">
              <w:rPr>
                <w:noProof/>
                <w:lang w:val="sr-Cyrl-RS"/>
              </w:rPr>
              <w:t>.</w:t>
            </w:r>
          </w:p>
        </w:tc>
        <w:tc>
          <w:tcPr>
            <w:tcW w:w="995" w:type="pct"/>
          </w:tcPr>
          <w:p w14:paraId="01558CBA" w14:textId="3FCC1E93" w:rsidR="002E1CFE" w:rsidRPr="00BF062E" w:rsidRDefault="002E1CFE" w:rsidP="00102C16">
            <w:pPr>
              <w:autoSpaceDE w:val="0"/>
              <w:autoSpaceDN w:val="0"/>
              <w:adjustRightInd w:val="0"/>
              <w:rPr>
                <w:noProof/>
                <w:lang w:val="sr-Cyrl-RS"/>
              </w:rPr>
            </w:pPr>
            <w:r>
              <w:t>П</w:t>
            </w:r>
            <w:r w:rsidRPr="00F42BA9">
              <w:t xml:space="preserve">омоћна столица </w:t>
            </w:r>
            <w:r w:rsidR="00BF062E">
              <w:rPr>
                <w:lang w:val="sr-Cyrl-RS"/>
              </w:rPr>
              <w:t>од еко коже</w:t>
            </w:r>
          </w:p>
        </w:tc>
        <w:tc>
          <w:tcPr>
            <w:tcW w:w="3769" w:type="pct"/>
          </w:tcPr>
          <w:p w14:paraId="1269B8CA" w14:textId="56A92E39" w:rsidR="00BF062E" w:rsidRDefault="00BF062E" w:rsidP="00463677">
            <w:pPr>
              <w:autoSpaceDE w:val="0"/>
              <w:autoSpaceDN w:val="0"/>
              <w:adjustRightInd w:val="0"/>
              <w:jc w:val="center"/>
            </w:pPr>
            <w:r w:rsidRPr="004A636E">
              <w:t xml:space="preserve">Столица за преглед са хидрауличним подешавањем висине и лако упарљивим точковима. Максимална висина столице 60цм. Кружно седиште од шпер плоче тапацирано еко-кожом, без наслона, подешавање висине гасним цилиндром, пластична база, оптерећење: </w:t>
            </w:r>
            <w:r>
              <w:rPr>
                <w:lang w:val="sr-Cyrl-RS"/>
              </w:rPr>
              <w:t xml:space="preserve">мин </w:t>
            </w:r>
            <w:r w:rsidRPr="004A636E">
              <w:t>120 кг</w:t>
            </w:r>
            <w:r>
              <w:t>.</w:t>
            </w:r>
          </w:p>
          <w:p w14:paraId="1DACFABC" w14:textId="101BB213" w:rsidR="00BF062E" w:rsidRDefault="00BF062E" w:rsidP="00463677">
            <w:pPr>
              <w:autoSpaceDE w:val="0"/>
              <w:autoSpaceDN w:val="0"/>
              <w:adjustRightInd w:val="0"/>
              <w:jc w:val="center"/>
              <w:rPr>
                <w:noProof/>
                <w:lang w:val="sr-Cyrl-RS" w:eastAsia="sr-Latn-RS"/>
              </w:rPr>
            </w:pPr>
            <w:r>
              <w:rPr>
                <w:noProof/>
                <w:lang w:val="sr-Latn-RS" w:eastAsia="sr-Latn-RS"/>
              </w:rPr>
              <w:drawing>
                <wp:inline distT="0" distB="0" distL="0" distR="0" wp14:anchorId="118B4A16" wp14:editId="68A1D5B9">
                  <wp:extent cx="1733550" cy="17430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lica za pacijente.PNG"/>
                          <pic:cNvPicPr/>
                        </pic:nvPicPr>
                        <pic:blipFill>
                          <a:blip r:embed="rId25">
                            <a:extLst>
                              <a:ext uri="{28A0092B-C50C-407E-A947-70E740481C1C}">
                                <a14:useLocalDpi xmlns:a14="http://schemas.microsoft.com/office/drawing/2010/main" val="0"/>
                              </a:ext>
                            </a:extLst>
                          </a:blip>
                          <a:stretch>
                            <a:fillRect/>
                          </a:stretch>
                        </pic:blipFill>
                        <pic:spPr>
                          <a:xfrm>
                            <a:off x="0" y="0"/>
                            <a:ext cx="1733797" cy="1743323"/>
                          </a:xfrm>
                          <a:prstGeom prst="rect">
                            <a:avLst/>
                          </a:prstGeom>
                        </pic:spPr>
                      </pic:pic>
                    </a:graphicData>
                  </a:graphic>
                </wp:inline>
              </w:drawing>
            </w:r>
          </w:p>
          <w:p w14:paraId="249B4E43" w14:textId="17B7CE9D" w:rsidR="002E1CFE" w:rsidRDefault="002E1CFE" w:rsidP="00463677">
            <w:pPr>
              <w:autoSpaceDE w:val="0"/>
              <w:autoSpaceDN w:val="0"/>
              <w:adjustRightInd w:val="0"/>
              <w:jc w:val="center"/>
              <w:rPr>
                <w:noProof/>
                <w:lang w:val="sr-Cyrl-RS"/>
              </w:rPr>
            </w:pPr>
          </w:p>
        </w:tc>
      </w:tr>
      <w:tr w:rsidR="00BF062E" w14:paraId="6347426C" w14:textId="77777777" w:rsidTr="002E1CFE">
        <w:trPr>
          <w:trHeight w:val="20"/>
        </w:trPr>
        <w:tc>
          <w:tcPr>
            <w:tcW w:w="236" w:type="pct"/>
          </w:tcPr>
          <w:p w14:paraId="21A388FF" w14:textId="415CF3B7" w:rsidR="00BF062E" w:rsidRPr="00AB04FF" w:rsidRDefault="000E5344" w:rsidP="000E5344">
            <w:pPr>
              <w:autoSpaceDE w:val="0"/>
              <w:autoSpaceDN w:val="0"/>
              <w:adjustRightInd w:val="0"/>
              <w:jc w:val="center"/>
              <w:rPr>
                <w:noProof/>
                <w:lang w:val="sr-Cyrl-RS"/>
              </w:rPr>
            </w:pPr>
            <w:r w:rsidRPr="00AB04FF">
              <w:rPr>
                <w:noProof/>
                <w:lang w:val="sr-Cyrl-RS"/>
              </w:rPr>
              <w:t>35</w:t>
            </w:r>
            <w:r w:rsidR="00BF062E" w:rsidRPr="00AB04FF">
              <w:rPr>
                <w:noProof/>
                <w:lang w:val="sr-Cyrl-RS"/>
              </w:rPr>
              <w:t>.</w:t>
            </w:r>
          </w:p>
        </w:tc>
        <w:tc>
          <w:tcPr>
            <w:tcW w:w="995" w:type="pct"/>
          </w:tcPr>
          <w:p w14:paraId="19CB5244" w14:textId="2A09CB21" w:rsidR="00BF062E" w:rsidRPr="00AB04FF" w:rsidRDefault="003D4D4A" w:rsidP="00BF062E">
            <w:pPr>
              <w:autoSpaceDE w:val="0"/>
              <w:autoSpaceDN w:val="0"/>
              <w:adjustRightInd w:val="0"/>
            </w:pPr>
            <w:r w:rsidRPr="00AB04FF">
              <w:t>Помоћна столица од штофа</w:t>
            </w:r>
          </w:p>
        </w:tc>
        <w:tc>
          <w:tcPr>
            <w:tcW w:w="3769" w:type="pct"/>
          </w:tcPr>
          <w:p w14:paraId="0E1FDC1A" w14:textId="0BF385AA" w:rsidR="00BF062E" w:rsidRPr="00AB04FF" w:rsidRDefault="003D4D4A" w:rsidP="00BF062E">
            <w:pPr>
              <w:autoSpaceDE w:val="0"/>
              <w:autoSpaceDN w:val="0"/>
              <w:adjustRightInd w:val="0"/>
              <w:jc w:val="center"/>
            </w:pPr>
            <w:r w:rsidRPr="00AB04FF">
              <w:rPr>
                <w:noProof/>
              </w:rPr>
              <w:t>Столица има тапацирано седиште са наслоном и дебљином сунђера приближно 4мм, израђена од металне конструкције, носивост столице до 120кг, боја у договору са  наручиоцем.</w:t>
            </w:r>
          </w:p>
          <w:p w14:paraId="774B8F1C" w14:textId="1C0B28D6" w:rsidR="00BF062E" w:rsidRDefault="003D4D4A" w:rsidP="00BF062E">
            <w:pPr>
              <w:autoSpaceDE w:val="0"/>
              <w:autoSpaceDN w:val="0"/>
              <w:adjustRightInd w:val="0"/>
              <w:jc w:val="center"/>
              <w:rPr>
                <w:noProof/>
                <w:lang w:val="sr-Cyrl-RS" w:eastAsia="sr-Latn-RS"/>
              </w:rPr>
            </w:pPr>
            <w:r w:rsidRPr="00AB04FF">
              <w:rPr>
                <w:noProof/>
                <w:lang w:val="sr-Latn-RS" w:eastAsia="sr-Latn-RS"/>
              </w:rPr>
              <w:drawing>
                <wp:inline distT="0" distB="0" distL="0" distR="0" wp14:anchorId="732A4C51" wp14:editId="38BEB091">
                  <wp:extent cx="1952625" cy="1943100"/>
                  <wp:effectExtent l="0" t="0" r="9525" b="0"/>
                  <wp:docPr id="1" name="Picture 26" descr="Konferencijska stolica ESK001"/>
                  <wp:cNvGraphicFramePr/>
                  <a:graphic xmlns:a="http://schemas.openxmlformats.org/drawingml/2006/main">
                    <a:graphicData uri="http://schemas.openxmlformats.org/drawingml/2006/picture">
                      <pic:pic xmlns:pic="http://schemas.openxmlformats.org/drawingml/2006/picture">
                        <pic:nvPicPr>
                          <pic:cNvPr id="1" name="Picture 26" descr="Konferencijska stolica ESK00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2625" cy="1943100"/>
                          </a:xfrm>
                          <a:prstGeom prst="rect">
                            <a:avLst/>
                          </a:prstGeom>
                          <a:noFill/>
                          <a:ln>
                            <a:noFill/>
                          </a:ln>
                        </pic:spPr>
                      </pic:pic>
                    </a:graphicData>
                  </a:graphic>
                </wp:inline>
              </w:drawing>
            </w:r>
          </w:p>
          <w:p w14:paraId="281FB3F3" w14:textId="77777777" w:rsidR="00BF062E" w:rsidRDefault="00BF062E" w:rsidP="00BF062E">
            <w:pPr>
              <w:autoSpaceDE w:val="0"/>
              <w:autoSpaceDN w:val="0"/>
              <w:adjustRightInd w:val="0"/>
              <w:jc w:val="center"/>
              <w:rPr>
                <w:noProof/>
                <w:lang w:val="sr-Cyrl-RS"/>
              </w:rPr>
            </w:pPr>
          </w:p>
        </w:tc>
      </w:tr>
      <w:tr w:rsidR="00BF062E" w:rsidRPr="00BF062E" w14:paraId="2F534AF3" w14:textId="77777777" w:rsidTr="002E1CFE">
        <w:trPr>
          <w:trHeight w:val="20"/>
        </w:trPr>
        <w:tc>
          <w:tcPr>
            <w:tcW w:w="236" w:type="pct"/>
          </w:tcPr>
          <w:p w14:paraId="4D4A45E8" w14:textId="603B990D" w:rsidR="002E1CFE" w:rsidRPr="00BF062E" w:rsidRDefault="000E5344" w:rsidP="000E5344">
            <w:pPr>
              <w:autoSpaceDE w:val="0"/>
              <w:autoSpaceDN w:val="0"/>
              <w:adjustRightInd w:val="0"/>
              <w:jc w:val="center"/>
              <w:rPr>
                <w:noProof/>
                <w:lang w:val="sr-Cyrl-RS"/>
              </w:rPr>
            </w:pPr>
            <w:r>
              <w:rPr>
                <w:noProof/>
                <w:lang w:val="sr-Cyrl-RS"/>
              </w:rPr>
              <w:lastRenderedPageBreak/>
              <w:t>36</w:t>
            </w:r>
            <w:r w:rsidR="002E1CFE" w:rsidRPr="00BF062E">
              <w:rPr>
                <w:noProof/>
                <w:lang w:val="sr-Cyrl-RS"/>
              </w:rPr>
              <w:t>.</w:t>
            </w:r>
          </w:p>
        </w:tc>
        <w:tc>
          <w:tcPr>
            <w:tcW w:w="995" w:type="pct"/>
          </w:tcPr>
          <w:p w14:paraId="3568AD8C" w14:textId="38755B53" w:rsidR="002E1CFE" w:rsidRPr="00BF062E" w:rsidRDefault="002E1CFE" w:rsidP="00A66517">
            <w:pPr>
              <w:autoSpaceDE w:val="0"/>
              <w:autoSpaceDN w:val="0"/>
              <w:adjustRightInd w:val="0"/>
              <w:rPr>
                <w:noProof/>
                <w:lang w:val="sr-Cyrl-RS"/>
              </w:rPr>
            </w:pPr>
            <w:r w:rsidRPr="00BF062E">
              <w:t>Конференцијски сто за библиотеку</w:t>
            </w:r>
            <w:r w:rsidRPr="00BF062E">
              <w:rPr>
                <w:lang w:val="sr-Cyrl-RS"/>
              </w:rPr>
              <w:t xml:space="preserve"> 350х110х75 цм</w:t>
            </w:r>
          </w:p>
        </w:tc>
        <w:tc>
          <w:tcPr>
            <w:tcW w:w="3769" w:type="pct"/>
          </w:tcPr>
          <w:p w14:paraId="45AA3F82" w14:textId="10F4879A" w:rsidR="002E1CFE" w:rsidRPr="00BF062E" w:rsidRDefault="002E1CFE" w:rsidP="00232698">
            <w:pPr>
              <w:autoSpaceDE w:val="0"/>
              <w:autoSpaceDN w:val="0"/>
              <w:adjustRightInd w:val="0"/>
              <w:jc w:val="center"/>
              <w:rPr>
                <w:noProof/>
                <w:lang w:val="sr-Cyrl-RS"/>
              </w:rPr>
            </w:pPr>
            <w:r w:rsidRPr="00BF062E">
              <w:rPr>
                <w:noProof/>
                <w:lang w:val="sr-Cyrl-RS"/>
              </w:rPr>
              <w:t>Горња плоча и бочне стране су израђене од универ плоче дебљине мин. 36мм заштићене са 2мм АБС траке, димензија 350х110х75 цм.</w:t>
            </w:r>
            <w:r w:rsidRPr="00BF062E">
              <w:rPr>
                <w:noProof/>
                <w:lang w:val="sr-Latn-RS" w:eastAsia="sr-Latn-RS"/>
              </w:rPr>
              <w:t xml:space="preserve"> </w:t>
            </w:r>
          </w:p>
        </w:tc>
      </w:tr>
      <w:tr w:rsidR="002E1CFE" w:rsidRPr="003730A8" w14:paraId="258F5BAC" w14:textId="77777777" w:rsidTr="00A7769E">
        <w:trPr>
          <w:trHeight w:val="20"/>
        </w:trPr>
        <w:tc>
          <w:tcPr>
            <w:tcW w:w="5000" w:type="pct"/>
            <w:gridSpan w:val="3"/>
          </w:tcPr>
          <w:p w14:paraId="296F1542" w14:textId="676A3891" w:rsidR="002E1CFE" w:rsidRPr="003730A8" w:rsidRDefault="002E1CFE" w:rsidP="00232698">
            <w:pPr>
              <w:autoSpaceDE w:val="0"/>
              <w:autoSpaceDN w:val="0"/>
              <w:adjustRightInd w:val="0"/>
              <w:jc w:val="center"/>
              <w:rPr>
                <w:b/>
                <w:i/>
                <w:noProof/>
                <w:lang w:val="sr-Cyrl-RS"/>
              </w:rPr>
            </w:pPr>
            <w:r w:rsidRPr="003730A8">
              <w:rPr>
                <w:b/>
                <w:i/>
                <w:noProof/>
                <w:lang w:val="sr-Cyrl-RS"/>
              </w:rPr>
              <w:t>Одсек за периоперативну клиничку трансфузиологију</w:t>
            </w:r>
          </w:p>
        </w:tc>
      </w:tr>
      <w:tr w:rsidR="002E1CFE" w:rsidRPr="00DD1AB1" w14:paraId="0EFF3E80" w14:textId="77777777" w:rsidTr="002E1CFE">
        <w:trPr>
          <w:trHeight w:val="20"/>
        </w:trPr>
        <w:tc>
          <w:tcPr>
            <w:tcW w:w="236" w:type="pct"/>
          </w:tcPr>
          <w:p w14:paraId="07BC8F08" w14:textId="5C2AEDB3" w:rsidR="002E1CFE" w:rsidRPr="00DD1AB1" w:rsidRDefault="002E1CFE" w:rsidP="000E5344">
            <w:pPr>
              <w:autoSpaceDE w:val="0"/>
              <w:autoSpaceDN w:val="0"/>
              <w:adjustRightInd w:val="0"/>
              <w:jc w:val="center"/>
              <w:rPr>
                <w:noProof/>
                <w:lang w:val="sr-Cyrl-RS"/>
              </w:rPr>
            </w:pPr>
            <w:r>
              <w:rPr>
                <w:noProof/>
                <w:lang w:val="sr-Cyrl-RS"/>
              </w:rPr>
              <w:t>3</w:t>
            </w:r>
            <w:r w:rsidR="000E5344">
              <w:rPr>
                <w:noProof/>
                <w:lang w:val="sr-Cyrl-RS"/>
              </w:rPr>
              <w:t>7</w:t>
            </w:r>
            <w:r>
              <w:rPr>
                <w:noProof/>
                <w:lang w:val="sr-Cyrl-RS"/>
              </w:rPr>
              <w:t>.</w:t>
            </w:r>
          </w:p>
        </w:tc>
        <w:tc>
          <w:tcPr>
            <w:tcW w:w="995" w:type="pct"/>
            <w:vAlign w:val="bottom"/>
          </w:tcPr>
          <w:p w14:paraId="67C7EC90" w14:textId="66736D88" w:rsidR="002E1CFE" w:rsidRPr="008A4390" w:rsidRDefault="002E1CFE" w:rsidP="00232698">
            <w:pPr>
              <w:autoSpaceDE w:val="0"/>
              <w:autoSpaceDN w:val="0"/>
              <w:adjustRightInd w:val="0"/>
              <w:rPr>
                <w:noProof/>
                <w:lang w:val="sr-Cyrl-RS"/>
              </w:rPr>
            </w:pPr>
            <w:r>
              <w:rPr>
                <w:noProof/>
                <w:lang w:val="sr-Cyrl-RS"/>
              </w:rPr>
              <w:t>Лабораторијске столице</w:t>
            </w:r>
            <w:r w:rsidR="00167CED">
              <w:rPr>
                <w:noProof/>
                <w:lang w:val="sr-Cyrl-RS"/>
              </w:rPr>
              <w:t xml:space="preserve"> са наслоном</w:t>
            </w:r>
          </w:p>
        </w:tc>
        <w:tc>
          <w:tcPr>
            <w:tcW w:w="3769" w:type="pct"/>
          </w:tcPr>
          <w:p w14:paraId="745C46A0" w14:textId="77777777" w:rsidR="002E1CFE" w:rsidRDefault="002E1CFE" w:rsidP="00232698">
            <w:pPr>
              <w:autoSpaceDE w:val="0"/>
              <w:autoSpaceDN w:val="0"/>
              <w:adjustRightInd w:val="0"/>
              <w:jc w:val="center"/>
              <w:rPr>
                <w:noProof/>
                <w:lang w:val="sr-Cyrl-RS"/>
              </w:rPr>
            </w:pPr>
            <w:r>
              <w:rPr>
                <w:noProof/>
                <w:lang w:val="sr-Cyrl-RS"/>
              </w:rPr>
              <w:t>Седиште и наслон столице су израђени од полиуретана, могуће подешавање наслона, подешавање висине гасним цилиндром, база столице је хромирана, оптерећење столице до 120кг.</w:t>
            </w:r>
          </w:p>
          <w:p w14:paraId="3DC378D4" w14:textId="4EFAA797" w:rsidR="002E1CFE" w:rsidRPr="00DD1AB1" w:rsidRDefault="002E1CFE" w:rsidP="00232698">
            <w:pPr>
              <w:autoSpaceDE w:val="0"/>
              <w:autoSpaceDN w:val="0"/>
              <w:adjustRightInd w:val="0"/>
              <w:jc w:val="center"/>
              <w:rPr>
                <w:noProof/>
                <w:lang w:val="sr-Cyrl-RS"/>
              </w:rPr>
            </w:pPr>
            <w:r>
              <w:rPr>
                <w:noProof/>
                <w:lang w:val="sr-Latn-RS" w:eastAsia="sr-Latn-RS"/>
              </w:rPr>
              <w:drawing>
                <wp:inline distT="0" distB="0" distL="0" distR="0" wp14:anchorId="00FC234D" wp14:editId="09A0A445">
                  <wp:extent cx="1314450" cy="12096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aratorijska stolica.PNG"/>
                          <pic:cNvPicPr/>
                        </pic:nvPicPr>
                        <pic:blipFill>
                          <a:blip r:embed="rId38">
                            <a:extLst>
                              <a:ext uri="{28A0092B-C50C-407E-A947-70E740481C1C}">
                                <a14:useLocalDpi xmlns:a14="http://schemas.microsoft.com/office/drawing/2010/main" val="0"/>
                              </a:ext>
                            </a:extLst>
                          </a:blip>
                          <a:stretch>
                            <a:fillRect/>
                          </a:stretch>
                        </pic:blipFill>
                        <pic:spPr>
                          <a:xfrm>
                            <a:off x="0" y="0"/>
                            <a:ext cx="1314639" cy="1209849"/>
                          </a:xfrm>
                          <a:prstGeom prst="rect">
                            <a:avLst/>
                          </a:prstGeom>
                        </pic:spPr>
                      </pic:pic>
                    </a:graphicData>
                  </a:graphic>
                </wp:inline>
              </w:drawing>
            </w:r>
          </w:p>
        </w:tc>
      </w:tr>
      <w:tr w:rsidR="002E1CFE" w:rsidRPr="00DD1AB1" w14:paraId="2563056B" w14:textId="77777777" w:rsidTr="002E1CFE">
        <w:trPr>
          <w:trHeight w:val="20"/>
        </w:trPr>
        <w:tc>
          <w:tcPr>
            <w:tcW w:w="236" w:type="pct"/>
          </w:tcPr>
          <w:p w14:paraId="00323118" w14:textId="41FFB6F4" w:rsidR="002E1CFE" w:rsidRDefault="002E1CFE" w:rsidP="000E5344">
            <w:pPr>
              <w:autoSpaceDE w:val="0"/>
              <w:autoSpaceDN w:val="0"/>
              <w:adjustRightInd w:val="0"/>
              <w:jc w:val="center"/>
              <w:rPr>
                <w:noProof/>
                <w:lang w:val="sr-Cyrl-RS"/>
              </w:rPr>
            </w:pPr>
            <w:r>
              <w:rPr>
                <w:noProof/>
                <w:lang w:val="sr-Cyrl-RS"/>
              </w:rPr>
              <w:t>3</w:t>
            </w:r>
            <w:r w:rsidR="000E5344">
              <w:rPr>
                <w:noProof/>
                <w:lang w:val="sr-Cyrl-RS"/>
              </w:rPr>
              <w:t>8</w:t>
            </w:r>
            <w:r>
              <w:rPr>
                <w:noProof/>
                <w:lang w:val="sr-Cyrl-RS"/>
              </w:rPr>
              <w:t>.</w:t>
            </w:r>
          </w:p>
        </w:tc>
        <w:tc>
          <w:tcPr>
            <w:tcW w:w="995" w:type="pct"/>
          </w:tcPr>
          <w:p w14:paraId="20920B8F" w14:textId="1531D3C8" w:rsidR="002E1CFE" w:rsidRDefault="002E1CFE" w:rsidP="00463677">
            <w:pPr>
              <w:autoSpaceDE w:val="0"/>
              <w:autoSpaceDN w:val="0"/>
              <w:adjustRightInd w:val="0"/>
              <w:rPr>
                <w:noProof/>
                <w:lang w:val="sr-Cyrl-RS"/>
              </w:rPr>
            </w:pPr>
            <w:r>
              <w:rPr>
                <w:noProof/>
                <w:lang w:val="sr-Cyrl-RS"/>
              </w:rPr>
              <w:t>Кревет за амбулантни преглед</w:t>
            </w:r>
            <w:r w:rsidR="00167CED">
              <w:rPr>
                <w:noProof/>
                <w:lang w:val="sr-Cyrl-RS"/>
              </w:rPr>
              <w:t xml:space="preserve"> </w:t>
            </w:r>
            <w:r w:rsidR="00167CED">
              <w:rPr>
                <w:lang w:val="sr-Cyrl-RS"/>
              </w:rPr>
              <w:t>1</w:t>
            </w:r>
            <w:r w:rsidR="00167CED">
              <w:t>80x</w:t>
            </w:r>
            <w:r w:rsidR="00167CED">
              <w:rPr>
                <w:lang w:val="sr-Cyrl-RS"/>
              </w:rPr>
              <w:t>60х75</w:t>
            </w:r>
            <w:r w:rsidR="00167CED" w:rsidRPr="00EC4D41">
              <w:t xml:space="preserve"> </w:t>
            </w:r>
            <w:r w:rsidR="00167CED">
              <w:t>цм</w:t>
            </w:r>
          </w:p>
        </w:tc>
        <w:tc>
          <w:tcPr>
            <w:tcW w:w="3769" w:type="pct"/>
          </w:tcPr>
          <w:p w14:paraId="1270E91A" w14:textId="37E61938" w:rsidR="008F520C" w:rsidRDefault="002E1CFE" w:rsidP="008F520C">
            <w:pPr>
              <w:autoSpaceDE w:val="0"/>
              <w:autoSpaceDN w:val="0"/>
              <w:adjustRightInd w:val="0"/>
              <w:jc w:val="center"/>
            </w:pPr>
            <w:r w:rsidRPr="00167CED">
              <w:t>Конструкција од челичних цеви и профила, лежећа површина од иверице пресвучена суђером и еко кожом</w:t>
            </w:r>
            <w:r w:rsidR="00167CED" w:rsidRPr="00167CED">
              <w:t xml:space="preserve"> која је отпорна на дезинфекци</w:t>
            </w:r>
            <w:r w:rsidR="00167CED">
              <w:rPr>
                <w:lang w:val="sr-Cyrl-RS"/>
              </w:rPr>
              <w:t>о</w:t>
            </w:r>
            <w:r w:rsidR="00167CED" w:rsidRPr="00167CED">
              <w:t>на средства</w:t>
            </w:r>
            <w:r w:rsidR="00167CED">
              <w:t>. Боја по и</w:t>
            </w:r>
            <w:r w:rsidRPr="00167CED">
              <w:t>збору наручиоца.</w:t>
            </w:r>
            <w:r w:rsidR="008F520C">
              <w:rPr>
                <w:lang w:val="sr-Cyrl-RS"/>
              </w:rPr>
              <w:t>О</w:t>
            </w:r>
            <w:r w:rsidR="008F520C" w:rsidRPr="004A636E">
              <w:t xml:space="preserve">птерећење: </w:t>
            </w:r>
            <w:r w:rsidR="008F520C">
              <w:rPr>
                <w:lang w:val="sr-Cyrl-RS"/>
              </w:rPr>
              <w:t xml:space="preserve">мин </w:t>
            </w:r>
            <w:r w:rsidR="008F520C" w:rsidRPr="004A636E">
              <w:t>120 кг</w:t>
            </w:r>
            <w:r w:rsidR="008F520C">
              <w:t>.</w:t>
            </w:r>
          </w:p>
          <w:p w14:paraId="1DD23C61" w14:textId="56BC5760" w:rsidR="002E1CFE" w:rsidRPr="00DD1AB1" w:rsidRDefault="002E1CFE" w:rsidP="00167CED">
            <w:pPr>
              <w:autoSpaceDE w:val="0"/>
              <w:autoSpaceDN w:val="0"/>
              <w:adjustRightInd w:val="0"/>
              <w:rPr>
                <w:noProof/>
                <w:lang w:val="sr-Cyrl-RS"/>
              </w:rPr>
            </w:pPr>
            <w:r w:rsidRPr="00167CED">
              <w:br/>
            </w:r>
            <w:r>
              <w:rPr>
                <w:noProof/>
                <w:lang w:val="sr-Latn-RS" w:eastAsia="sr-Latn-RS"/>
              </w:rPr>
              <w:drawing>
                <wp:inline distT="0" distB="0" distL="0" distR="0" wp14:anchorId="2D6C4CED" wp14:editId="595FFB63">
                  <wp:extent cx="1209675" cy="17240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 za pacijente.PNG"/>
                          <pic:cNvPicPr/>
                        </pic:nvPicPr>
                        <pic:blipFill>
                          <a:blip r:embed="rId39">
                            <a:extLst>
                              <a:ext uri="{28A0092B-C50C-407E-A947-70E740481C1C}">
                                <a14:useLocalDpi xmlns:a14="http://schemas.microsoft.com/office/drawing/2010/main" val="0"/>
                              </a:ext>
                            </a:extLst>
                          </a:blip>
                          <a:stretch>
                            <a:fillRect/>
                          </a:stretch>
                        </pic:blipFill>
                        <pic:spPr>
                          <a:xfrm>
                            <a:off x="0" y="0"/>
                            <a:ext cx="1209850" cy="1724275"/>
                          </a:xfrm>
                          <a:prstGeom prst="rect">
                            <a:avLst/>
                          </a:prstGeom>
                        </pic:spPr>
                      </pic:pic>
                    </a:graphicData>
                  </a:graphic>
                </wp:inline>
              </w:drawing>
            </w:r>
          </w:p>
        </w:tc>
      </w:tr>
    </w:tbl>
    <w:p w14:paraId="576EF549" w14:textId="77777777" w:rsidR="00064472" w:rsidRDefault="00064472" w:rsidP="000C5D67">
      <w:pPr>
        <w:rPr>
          <w:b/>
          <w:bCs/>
          <w:iCs/>
          <w:u w:val="single"/>
          <w:lang w:val="sr-Cyrl-RS"/>
        </w:rPr>
      </w:pPr>
    </w:p>
    <w:p w14:paraId="4AA21784" w14:textId="4339E1F3" w:rsidR="000C5D67" w:rsidRPr="000A26D5" w:rsidRDefault="000C5D67" w:rsidP="000C5D67">
      <w:pPr>
        <w:rPr>
          <w:u w:val="single"/>
        </w:rPr>
      </w:pPr>
      <w:r w:rsidRPr="000A26D5">
        <w:rPr>
          <w:b/>
          <w:bCs/>
          <w:iCs/>
          <w:u w:val="single"/>
          <w:lang w:val="sr-Cyrl-RS"/>
        </w:rPr>
        <w:t xml:space="preserve">ПАРТИЈА </w:t>
      </w:r>
      <w:r w:rsidR="00CA1CF1">
        <w:rPr>
          <w:b/>
          <w:bCs/>
          <w:iCs/>
          <w:u w:val="single"/>
          <w:lang w:val="sr-Cyrl-RS"/>
        </w:rPr>
        <w:t>3</w:t>
      </w:r>
      <w:r w:rsidRPr="000A26D5">
        <w:rPr>
          <w:b/>
          <w:bCs/>
          <w:iCs/>
          <w:u w:val="single"/>
          <w:lang w:val="sr-Cyrl-RS"/>
        </w:rPr>
        <w:t xml:space="preserve">:  </w:t>
      </w:r>
      <w:r w:rsidRPr="000A26D5">
        <w:rPr>
          <w:u w:val="single"/>
        </w:rPr>
        <w:t xml:space="preserve">Немедицинска опрема – </w:t>
      </w:r>
      <w:r w:rsidR="00CA1CF1">
        <w:rPr>
          <w:u w:val="single"/>
          <w:lang w:val="sr-Cyrl-RS"/>
        </w:rPr>
        <w:t>рачунарска опрема</w:t>
      </w:r>
    </w:p>
    <w:p w14:paraId="476D05DC" w14:textId="77777777" w:rsidR="000C5D67" w:rsidRDefault="000C5D67" w:rsidP="000C5D67">
      <w:pPr>
        <w:rPr>
          <w:noProof/>
          <w:lang w:val="sr-Cyrl-RS"/>
        </w:rPr>
      </w:pPr>
    </w:p>
    <w:p w14:paraId="3C8699C5" w14:textId="77777777" w:rsidR="000C5D67" w:rsidRPr="00DF42E9" w:rsidRDefault="000C5D67" w:rsidP="000C5D67">
      <w:pPr>
        <w:jc w:val="both"/>
        <w:rPr>
          <w:noProof/>
          <w:lang w:val="sr-Cyrl-RS"/>
        </w:rPr>
      </w:pPr>
      <w:r w:rsidRPr="00F10D7C">
        <w:rPr>
          <w:noProof/>
          <w:lang w:val="sr-Cyrl-RS"/>
        </w:rPr>
        <w:t>Минималне техничке карактеристике које тражена добра морају да испуњавају:</w:t>
      </w:r>
    </w:p>
    <w:tbl>
      <w:tblPr>
        <w:tblW w:w="5745" w:type="pct"/>
        <w:tblInd w:w="-8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751"/>
        <w:gridCol w:w="2085"/>
        <w:gridCol w:w="7654"/>
      </w:tblGrid>
      <w:tr w:rsidR="009D7126" w:rsidRPr="00FF244A" w14:paraId="0F17D8B9" w14:textId="77777777" w:rsidTr="009D7126">
        <w:trPr>
          <w:trHeight w:val="20"/>
        </w:trPr>
        <w:tc>
          <w:tcPr>
            <w:tcW w:w="5000" w:type="pct"/>
            <w:gridSpan w:val="3"/>
          </w:tcPr>
          <w:p w14:paraId="62C3DD90" w14:textId="77777777" w:rsidR="009D7126" w:rsidRPr="00FF244A" w:rsidRDefault="009D7126" w:rsidP="00232698">
            <w:pPr>
              <w:autoSpaceDE w:val="0"/>
              <w:autoSpaceDN w:val="0"/>
              <w:adjustRightInd w:val="0"/>
              <w:jc w:val="center"/>
              <w:rPr>
                <w:b/>
                <w:i/>
                <w:noProof/>
                <w:lang w:val="sr-Cyrl-RS"/>
              </w:rPr>
            </w:pPr>
            <w:r w:rsidRPr="00FF244A">
              <w:rPr>
                <w:b/>
                <w:i/>
                <w:noProof/>
                <w:lang w:val="sr-Cyrl-RS"/>
              </w:rPr>
              <w:t>Клиника за неурохирургију</w:t>
            </w:r>
          </w:p>
        </w:tc>
      </w:tr>
      <w:tr w:rsidR="00B80B64" w:rsidRPr="008019AA" w14:paraId="7F3A9CFC" w14:textId="77777777" w:rsidTr="00E21F7B">
        <w:trPr>
          <w:trHeight w:val="20"/>
        </w:trPr>
        <w:tc>
          <w:tcPr>
            <w:tcW w:w="358" w:type="pct"/>
          </w:tcPr>
          <w:p w14:paraId="4891E4F9" w14:textId="77777777" w:rsidR="00B80B64" w:rsidRDefault="00B80B64" w:rsidP="00B80B64">
            <w:pPr>
              <w:autoSpaceDE w:val="0"/>
              <w:autoSpaceDN w:val="0"/>
              <w:adjustRightInd w:val="0"/>
              <w:jc w:val="center"/>
              <w:rPr>
                <w:noProof/>
              </w:rPr>
            </w:pPr>
          </w:p>
        </w:tc>
        <w:tc>
          <w:tcPr>
            <w:tcW w:w="994" w:type="pct"/>
            <w:vAlign w:val="bottom"/>
          </w:tcPr>
          <w:p w14:paraId="200A0797" w14:textId="19C73AEE" w:rsidR="00B80B64" w:rsidRDefault="00B80B64" w:rsidP="00B80B64">
            <w:pPr>
              <w:autoSpaceDE w:val="0"/>
              <w:autoSpaceDN w:val="0"/>
              <w:adjustRightInd w:val="0"/>
              <w:jc w:val="center"/>
              <w:rPr>
                <w:noProof/>
                <w:lang w:val="sr-Cyrl-RS"/>
              </w:rPr>
            </w:pPr>
            <w:r w:rsidRPr="00717EA4">
              <w:rPr>
                <w:b/>
                <w:lang w:val="sr-Cyrl-RS"/>
              </w:rPr>
              <w:t>Назив</w:t>
            </w:r>
          </w:p>
        </w:tc>
        <w:tc>
          <w:tcPr>
            <w:tcW w:w="3648" w:type="pct"/>
          </w:tcPr>
          <w:p w14:paraId="3BD1EB3F" w14:textId="44AF2643" w:rsidR="00B80B64" w:rsidRPr="003C5691" w:rsidRDefault="00B80B64" w:rsidP="00B80B64">
            <w:pPr>
              <w:shd w:val="clear" w:color="auto" w:fill="FFFFFF"/>
            </w:pPr>
            <w:r w:rsidRPr="00717EA4">
              <w:rPr>
                <w:b/>
                <w:noProof/>
                <w:lang w:val="sr-Cyrl-RS"/>
              </w:rPr>
              <w:t>Опис</w:t>
            </w:r>
          </w:p>
        </w:tc>
      </w:tr>
      <w:tr w:rsidR="009D7126" w:rsidRPr="008019AA" w14:paraId="57483E32" w14:textId="77777777" w:rsidTr="00E21F7B">
        <w:trPr>
          <w:trHeight w:val="20"/>
        </w:trPr>
        <w:tc>
          <w:tcPr>
            <w:tcW w:w="358" w:type="pct"/>
          </w:tcPr>
          <w:p w14:paraId="20E1EAE7" w14:textId="77777777" w:rsidR="009D7126" w:rsidRPr="0081057A" w:rsidRDefault="009D7126" w:rsidP="00232698">
            <w:pPr>
              <w:autoSpaceDE w:val="0"/>
              <w:autoSpaceDN w:val="0"/>
              <w:adjustRightInd w:val="0"/>
              <w:jc w:val="center"/>
              <w:rPr>
                <w:noProof/>
              </w:rPr>
            </w:pPr>
            <w:r>
              <w:rPr>
                <w:noProof/>
              </w:rPr>
              <w:t>1.</w:t>
            </w:r>
          </w:p>
        </w:tc>
        <w:tc>
          <w:tcPr>
            <w:tcW w:w="994" w:type="pct"/>
            <w:vAlign w:val="center"/>
          </w:tcPr>
          <w:p w14:paraId="15FD7484" w14:textId="77777777" w:rsidR="009D7126" w:rsidRPr="003339C8" w:rsidRDefault="009D7126" w:rsidP="0054328D">
            <w:pPr>
              <w:autoSpaceDE w:val="0"/>
              <w:autoSpaceDN w:val="0"/>
              <w:adjustRightInd w:val="0"/>
              <w:jc w:val="center"/>
              <w:rPr>
                <w:noProof/>
                <w:lang w:val="sr-Cyrl-RS"/>
              </w:rPr>
            </w:pPr>
            <w:r>
              <w:rPr>
                <w:noProof/>
                <w:lang w:val="sr-Cyrl-RS"/>
              </w:rPr>
              <w:t>Компјутер</w:t>
            </w:r>
          </w:p>
        </w:tc>
        <w:tc>
          <w:tcPr>
            <w:tcW w:w="3648" w:type="pct"/>
          </w:tcPr>
          <w:p w14:paraId="29B1490B" w14:textId="77777777" w:rsidR="003C5691" w:rsidRPr="003C5691" w:rsidRDefault="003C5691" w:rsidP="003C5691">
            <w:pPr>
              <w:shd w:val="clear" w:color="auto" w:fill="FFFFFF"/>
            </w:pPr>
            <w:r w:rsidRPr="003C5691">
              <w:t>Procesor Intel core i3 4core 4Thread</w:t>
            </w:r>
          </w:p>
          <w:p w14:paraId="114BEFDC" w14:textId="77777777" w:rsidR="003C5691" w:rsidRPr="003C5691" w:rsidRDefault="003C5691" w:rsidP="003C5691">
            <w:pPr>
              <w:shd w:val="clear" w:color="auto" w:fill="FFFFFF"/>
            </w:pPr>
            <w:r w:rsidRPr="003C5691">
              <w:t>Memorija DDR4 8GB</w:t>
            </w:r>
          </w:p>
          <w:p w14:paraId="293D7BA1" w14:textId="77777777" w:rsidR="003C5691" w:rsidRPr="003C5691" w:rsidRDefault="003C5691" w:rsidP="003C5691">
            <w:pPr>
              <w:shd w:val="clear" w:color="auto" w:fill="FFFFFF"/>
            </w:pPr>
            <w:r w:rsidRPr="003C5691">
              <w:t>Mrezna kartica Gigabit Ethernet</w:t>
            </w:r>
          </w:p>
          <w:p w14:paraId="36BC8583" w14:textId="77777777" w:rsidR="003C5691" w:rsidRPr="003C5691" w:rsidRDefault="003C5691" w:rsidP="003C5691">
            <w:pPr>
              <w:shd w:val="clear" w:color="auto" w:fill="FFFFFF"/>
            </w:pPr>
            <w:r w:rsidRPr="003C5691">
              <w:t>Hard disk 1TB</w:t>
            </w:r>
          </w:p>
          <w:p w14:paraId="373A6BD9" w14:textId="0750675F" w:rsidR="009D7126" w:rsidRPr="003C5691" w:rsidRDefault="003C5691" w:rsidP="003C5691">
            <w:pPr>
              <w:shd w:val="clear" w:color="auto" w:fill="FFFFFF"/>
              <w:rPr>
                <w:noProof/>
                <w:lang w:val="sr-Cyrl-RS"/>
              </w:rPr>
            </w:pPr>
            <w:r w:rsidRPr="003C5691">
              <w:t>Windows 10 Pro</w:t>
            </w:r>
          </w:p>
        </w:tc>
      </w:tr>
      <w:tr w:rsidR="009D7126" w:rsidRPr="008019AA" w14:paraId="4A3B31BC" w14:textId="77777777" w:rsidTr="00E21F7B">
        <w:trPr>
          <w:trHeight w:val="20"/>
        </w:trPr>
        <w:tc>
          <w:tcPr>
            <w:tcW w:w="358" w:type="pct"/>
          </w:tcPr>
          <w:p w14:paraId="0986E041" w14:textId="77777777" w:rsidR="009D7126" w:rsidRPr="0081057A" w:rsidRDefault="009D7126" w:rsidP="00232698">
            <w:pPr>
              <w:autoSpaceDE w:val="0"/>
              <w:autoSpaceDN w:val="0"/>
              <w:adjustRightInd w:val="0"/>
              <w:jc w:val="center"/>
              <w:rPr>
                <w:noProof/>
              </w:rPr>
            </w:pPr>
            <w:r>
              <w:rPr>
                <w:noProof/>
              </w:rPr>
              <w:t>2.</w:t>
            </w:r>
          </w:p>
        </w:tc>
        <w:tc>
          <w:tcPr>
            <w:tcW w:w="994" w:type="pct"/>
            <w:vAlign w:val="center"/>
          </w:tcPr>
          <w:p w14:paraId="1655DA29" w14:textId="77777777" w:rsidR="009D7126" w:rsidRPr="003339C8" w:rsidRDefault="009D7126" w:rsidP="0054328D">
            <w:pPr>
              <w:autoSpaceDE w:val="0"/>
              <w:autoSpaceDN w:val="0"/>
              <w:adjustRightInd w:val="0"/>
              <w:jc w:val="center"/>
              <w:rPr>
                <w:noProof/>
                <w:lang w:val="sr-Cyrl-RS"/>
              </w:rPr>
            </w:pPr>
            <w:r>
              <w:rPr>
                <w:noProof/>
                <w:lang w:val="sr-Cyrl-RS"/>
              </w:rPr>
              <w:t>Монитор</w:t>
            </w:r>
          </w:p>
        </w:tc>
        <w:tc>
          <w:tcPr>
            <w:tcW w:w="3648" w:type="pct"/>
          </w:tcPr>
          <w:p w14:paraId="0CAC15C5" w14:textId="77777777" w:rsidR="003C5691" w:rsidRPr="003C5691" w:rsidRDefault="003C5691" w:rsidP="003C5691">
            <w:pPr>
              <w:shd w:val="clear" w:color="auto" w:fill="FFFFFF"/>
            </w:pPr>
            <w:r w:rsidRPr="003C5691">
              <w:t>Dijagonala 22"</w:t>
            </w:r>
          </w:p>
          <w:p w14:paraId="4D04BFB4" w14:textId="195FB285" w:rsidR="009D7126" w:rsidRPr="003C5691" w:rsidRDefault="003C5691" w:rsidP="003C5691">
            <w:pPr>
              <w:shd w:val="clear" w:color="auto" w:fill="FFFFFF"/>
              <w:rPr>
                <w:noProof/>
                <w:lang w:val="sr-Cyrl-RS"/>
              </w:rPr>
            </w:pPr>
            <w:r w:rsidRPr="003C5691">
              <w:t>Rezolucija 1920x1080</w:t>
            </w:r>
          </w:p>
        </w:tc>
      </w:tr>
      <w:tr w:rsidR="009D7126" w:rsidRPr="008019AA" w14:paraId="7122CF3D" w14:textId="77777777" w:rsidTr="00E21F7B">
        <w:trPr>
          <w:trHeight w:val="20"/>
        </w:trPr>
        <w:tc>
          <w:tcPr>
            <w:tcW w:w="358" w:type="pct"/>
          </w:tcPr>
          <w:p w14:paraId="5BEFCEDD" w14:textId="77777777" w:rsidR="009D7126" w:rsidRPr="0081057A" w:rsidRDefault="009D7126" w:rsidP="00232698">
            <w:pPr>
              <w:autoSpaceDE w:val="0"/>
              <w:autoSpaceDN w:val="0"/>
              <w:adjustRightInd w:val="0"/>
              <w:jc w:val="center"/>
              <w:rPr>
                <w:noProof/>
              </w:rPr>
            </w:pPr>
            <w:r>
              <w:rPr>
                <w:noProof/>
              </w:rPr>
              <w:t>3.</w:t>
            </w:r>
          </w:p>
        </w:tc>
        <w:tc>
          <w:tcPr>
            <w:tcW w:w="994" w:type="pct"/>
            <w:vAlign w:val="center"/>
          </w:tcPr>
          <w:p w14:paraId="19DFDEC3" w14:textId="77777777" w:rsidR="009D7126" w:rsidRPr="003339C8" w:rsidRDefault="009D7126" w:rsidP="0054328D">
            <w:pPr>
              <w:autoSpaceDE w:val="0"/>
              <w:autoSpaceDN w:val="0"/>
              <w:adjustRightInd w:val="0"/>
              <w:jc w:val="center"/>
              <w:rPr>
                <w:noProof/>
                <w:lang w:val="sr-Cyrl-RS"/>
              </w:rPr>
            </w:pPr>
            <w:r>
              <w:rPr>
                <w:noProof/>
                <w:lang w:val="sr-Cyrl-RS"/>
              </w:rPr>
              <w:t>Штампач</w:t>
            </w:r>
          </w:p>
        </w:tc>
        <w:tc>
          <w:tcPr>
            <w:tcW w:w="3648" w:type="pct"/>
          </w:tcPr>
          <w:p w14:paraId="617F1DE8" w14:textId="783907A6" w:rsidR="003C5691" w:rsidRPr="003C5691" w:rsidRDefault="003C5691" w:rsidP="003C5691">
            <w:pPr>
              <w:shd w:val="clear" w:color="auto" w:fill="FFFFFF"/>
            </w:pPr>
            <w:r w:rsidRPr="003C5691">
              <w:rPr>
                <w:b/>
                <w:bCs/>
              </w:rPr>
              <w:t>Multifunkcijski uređaj minimalnih sledećih karakteristika:</w:t>
            </w:r>
            <w:r w:rsidRPr="003C5691">
              <w:t> </w:t>
            </w:r>
          </w:p>
          <w:p w14:paraId="64AB2CF6" w14:textId="77777777" w:rsidR="003C5691" w:rsidRPr="003C5691" w:rsidRDefault="003C5691" w:rsidP="003C5691">
            <w:pPr>
              <w:shd w:val="clear" w:color="auto" w:fill="FFFFFF"/>
            </w:pPr>
            <w:r w:rsidRPr="003C5691">
              <w:t>Tehnologija štampe: laser</w:t>
            </w:r>
          </w:p>
          <w:p w14:paraId="15E8D7D9" w14:textId="77777777" w:rsidR="003C5691" w:rsidRPr="003C5691" w:rsidRDefault="003C5691" w:rsidP="003C5691">
            <w:pPr>
              <w:shd w:val="clear" w:color="auto" w:fill="FFFFFF"/>
            </w:pPr>
            <w:r w:rsidRPr="003C5691">
              <w:t>Format: A4</w:t>
            </w:r>
          </w:p>
          <w:p w14:paraId="20AD6AB0" w14:textId="77777777" w:rsidR="003C5691" w:rsidRPr="003C5691" w:rsidRDefault="003C5691" w:rsidP="003C5691">
            <w:pPr>
              <w:shd w:val="clear" w:color="auto" w:fill="FFFFFF"/>
            </w:pPr>
            <w:r w:rsidRPr="003C5691">
              <w:t>Funkcije: Štampa, kopiranje, skeniranje</w:t>
            </w:r>
          </w:p>
          <w:p w14:paraId="37E2A706" w14:textId="77777777" w:rsidR="003C5691" w:rsidRPr="003C5691" w:rsidRDefault="003C5691" w:rsidP="003C5691">
            <w:pPr>
              <w:shd w:val="clear" w:color="auto" w:fill="FFFFFF"/>
            </w:pPr>
            <w:r w:rsidRPr="003C5691">
              <w:t>Brzina štampanja: ≥28ppm A4</w:t>
            </w:r>
          </w:p>
          <w:p w14:paraId="0D2E56CB" w14:textId="77777777" w:rsidR="003C5691" w:rsidRPr="003C5691" w:rsidRDefault="003C5691" w:rsidP="003C5691">
            <w:pPr>
              <w:shd w:val="clear" w:color="auto" w:fill="FFFFFF"/>
            </w:pPr>
            <w:r w:rsidRPr="003C5691">
              <w:t>Rezolucija štampe: 4800x600dpi</w:t>
            </w:r>
          </w:p>
          <w:p w14:paraId="45C45368" w14:textId="77777777" w:rsidR="003C5691" w:rsidRPr="003C5691" w:rsidRDefault="003C5691" w:rsidP="003C5691">
            <w:pPr>
              <w:shd w:val="clear" w:color="auto" w:fill="FFFFFF"/>
            </w:pPr>
            <w:r w:rsidRPr="003C5691">
              <w:t>Skeniranje: 4800x4800dpi</w:t>
            </w:r>
          </w:p>
          <w:p w14:paraId="17C09653" w14:textId="77777777" w:rsidR="003C5691" w:rsidRPr="003C5691" w:rsidRDefault="003C5691" w:rsidP="003C5691">
            <w:pPr>
              <w:shd w:val="clear" w:color="auto" w:fill="FFFFFF"/>
            </w:pPr>
            <w:r w:rsidRPr="003C5691">
              <w:t>Brzina kopiranja: ≥28cpm</w:t>
            </w:r>
          </w:p>
          <w:p w14:paraId="5253A3F3" w14:textId="77777777" w:rsidR="003C5691" w:rsidRPr="003C5691" w:rsidRDefault="003C5691" w:rsidP="003C5691">
            <w:pPr>
              <w:shd w:val="clear" w:color="auto" w:fill="FFFFFF"/>
            </w:pPr>
            <w:r w:rsidRPr="003C5691">
              <w:lastRenderedPageBreak/>
              <w:t>Mesečni ciklus: 12000 strana</w:t>
            </w:r>
          </w:p>
          <w:p w14:paraId="6DC58B26" w14:textId="77777777" w:rsidR="003C5691" w:rsidRPr="003C5691" w:rsidRDefault="003C5691" w:rsidP="003C5691">
            <w:pPr>
              <w:shd w:val="clear" w:color="auto" w:fill="FFFFFF"/>
            </w:pPr>
            <w:r w:rsidRPr="003C5691">
              <w:t>Automatic Document Feeder za minimalno 40 strana</w:t>
            </w:r>
          </w:p>
          <w:p w14:paraId="4E7823E5" w14:textId="77777777" w:rsidR="003C5691" w:rsidRPr="003C5691" w:rsidRDefault="003C5691" w:rsidP="003C5691">
            <w:pPr>
              <w:shd w:val="clear" w:color="auto" w:fill="FFFFFF"/>
            </w:pPr>
            <w:r w:rsidRPr="003C5691">
              <w:t>Brzina procesora: ≥600 MHz</w:t>
            </w:r>
          </w:p>
          <w:p w14:paraId="7205E207" w14:textId="77777777" w:rsidR="003C5691" w:rsidRPr="003C5691" w:rsidRDefault="003C5691" w:rsidP="003C5691">
            <w:pPr>
              <w:shd w:val="clear" w:color="auto" w:fill="FFFFFF"/>
            </w:pPr>
            <w:r w:rsidRPr="003C5691">
              <w:t>Memorija: 128MB</w:t>
            </w:r>
          </w:p>
          <w:p w14:paraId="6CAAD7B9" w14:textId="3EE75CE5" w:rsidR="009D7126" w:rsidRPr="003C5691" w:rsidRDefault="003C5691" w:rsidP="0054328D">
            <w:pPr>
              <w:shd w:val="clear" w:color="auto" w:fill="FFFFFF"/>
              <w:rPr>
                <w:noProof/>
                <w:lang w:val="sr-Cyrl-RS"/>
              </w:rPr>
            </w:pPr>
            <w:r w:rsidRPr="003C5691">
              <w:t>Konekcija: USB i Ethernet</w:t>
            </w:r>
          </w:p>
        </w:tc>
      </w:tr>
    </w:tbl>
    <w:p w14:paraId="608CE5D0" w14:textId="77777777" w:rsidR="003C5691" w:rsidRDefault="003C5691" w:rsidP="003C5691">
      <w:pPr>
        <w:shd w:val="clear" w:color="auto" w:fill="FFFFFF"/>
        <w:rPr>
          <w:color w:val="000000"/>
        </w:rPr>
      </w:pPr>
      <w:r>
        <w:rPr>
          <w:rFonts w:ascii="Calibri" w:hAnsi="Calibri"/>
          <w:color w:val="1F497D"/>
          <w:sz w:val="22"/>
          <w:szCs w:val="22"/>
        </w:rPr>
        <w:lastRenderedPageBreak/>
        <w:t> </w:t>
      </w:r>
    </w:p>
    <w:p w14:paraId="2AB9E02B" w14:textId="77777777" w:rsidR="000C5D67" w:rsidRDefault="000C5D67" w:rsidP="000C5D67">
      <w:pPr>
        <w:rPr>
          <w:b/>
          <w:bCs/>
          <w:iCs/>
          <w:u w:val="single"/>
          <w:lang w:val="sr-Cyrl-RS"/>
        </w:rPr>
      </w:pPr>
    </w:p>
    <w:p w14:paraId="4F2FAC19" w14:textId="555F63CF" w:rsidR="000C5D67" w:rsidRDefault="000C5D67" w:rsidP="000C5D67">
      <w:pPr>
        <w:rPr>
          <w:u w:val="single"/>
          <w:lang w:val="sr-Cyrl-RS"/>
        </w:rPr>
      </w:pPr>
      <w:r w:rsidRPr="000A26D5">
        <w:rPr>
          <w:b/>
          <w:bCs/>
          <w:iCs/>
          <w:u w:val="single"/>
          <w:lang w:val="sr-Cyrl-RS"/>
        </w:rPr>
        <w:t xml:space="preserve">ПАРТИЈА </w:t>
      </w:r>
      <w:r w:rsidR="00CA1CF1">
        <w:rPr>
          <w:b/>
          <w:bCs/>
          <w:iCs/>
          <w:u w:val="single"/>
          <w:lang w:val="sr-Cyrl-RS"/>
        </w:rPr>
        <w:t>4</w:t>
      </w:r>
      <w:r w:rsidRPr="000A26D5">
        <w:rPr>
          <w:b/>
          <w:bCs/>
          <w:iCs/>
          <w:u w:val="single"/>
          <w:lang w:val="sr-Cyrl-RS"/>
        </w:rPr>
        <w:t xml:space="preserve">:  </w:t>
      </w:r>
      <w:r w:rsidRPr="000A26D5">
        <w:rPr>
          <w:u w:val="single"/>
        </w:rPr>
        <w:t xml:space="preserve">Немедицинска опрема – </w:t>
      </w:r>
      <w:r w:rsidR="00CA1CF1">
        <w:rPr>
          <w:u w:val="single"/>
          <w:lang w:val="sr-Cyrl-RS"/>
        </w:rPr>
        <w:t>бела техника и остала опрема</w:t>
      </w:r>
    </w:p>
    <w:p w14:paraId="4DD7B205" w14:textId="77777777" w:rsidR="00CA1CF1" w:rsidRDefault="00CA1CF1" w:rsidP="000C5D67">
      <w:pPr>
        <w:rPr>
          <w:noProof/>
          <w:lang w:val="sr-Cyrl-RS"/>
        </w:rPr>
      </w:pPr>
    </w:p>
    <w:p w14:paraId="72EA2913" w14:textId="77777777" w:rsidR="000C5D67" w:rsidRPr="00DF42E9" w:rsidRDefault="000C5D67" w:rsidP="000C5D67">
      <w:pPr>
        <w:jc w:val="both"/>
        <w:rPr>
          <w:noProof/>
          <w:lang w:val="sr-Cyrl-RS"/>
        </w:rPr>
      </w:pPr>
      <w:r w:rsidRPr="00F10D7C">
        <w:rPr>
          <w:noProof/>
          <w:lang w:val="sr-Cyrl-RS"/>
        </w:rPr>
        <w:t>Минималне техничке карактеристике које тражена добра морају да испуњавају:</w:t>
      </w:r>
    </w:p>
    <w:tbl>
      <w:tblPr>
        <w:tblW w:w="5645" w:type="pct"/>
        <w:tblInd w:w="-8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750"/>
        <w:gridCol w:w="2227"/>
        <w:gridCol w:w="7331"/>
      </w:tblGrid>
      <w:tr w:rsidR="00B512EF" w:rsidRPr="00FF244A" w14:paraId="5A2DE594" w14:textId="77777777" w:rsidTr="00B512EF">
        <w:trPr>
          <w:trHeight w:val="20"/>
        </w:trPr>
        <w:tc>
          <w:tcPr>
            <w:tcW w:w="5000" w:type="pct"/>
            <w:gridSpan w:val="3"/>
          </w:tcPr>
          <w:p w14:paraId="25FC469E" w14:textId="77777777" w:rsidR="00B512EF" w:rsidRPr="00FF244A" w:rsidRDefault="00B512EF" w:rsidP="00232698">
            <w:pPr>
              <w:autoSpaceDE w:val="0"/>
              <w:autoSpaceDN w:val="0"/>
              <w:adjustRightInd w:val="0"/>
              <w:jc w:val="center"/>
              <w:rPr>
                <w:b/>
                <w:i/>
                <w:noProof/>
                <w:lang w:val="sr-Cyrl-RS"/>
              </w:rPr>
            </w:pPr>
            <w:r w:rsidRPr="00FF244A">
              <w:rPr>
                <w:b/>
                <w:i/>
                <w:noProof/>
                <w:lang w:val="sr-Cyrl-RS"/>
              </w:rPr>
              <w:t>Клиника за неурохирургију</w:t>
            </w:r>
          </w:p>
        </w:tc>
      </w:tr>
      <w:tr w:rsidR="00B80B64" w:rsidRPr="008019AA" w14:paraId="57436694" w14:textId="77777777" w:rsidTr="00B80B64">
        <w:trPr>
          <w:trHeight w:val="20"/>
        </w:trPr>
        <w:tc>
          <w:tcPr>
            <w:tcW w:w="364" w:type="pct"/>
          </w:tcPr>
          <w:p w14:paraId="5021E6EA" w14:textId="77777777" w:rsidR="00B80B64" w:rsidRDefault="00B80B64" w:rsidP="00B80B64">
            <w:pPr>
              <w:autoSpaceDE w:val="0"/>
              <w:autoSpaceDN w:val="0"/>
              <w:adjustRightInd w:val="0"/>
              <w:jc w:val="center"/>
              <w:rPr>
                <w:noProof/>
              </w:rPr>
            </w:pPr>
          </w:p>
        </w:tc>
        <w:tc>
          <w:tcPr>
            <w:tcW w:w="1080" w:type="pct"/>
            <w:vAlign w:val="bottom"/>
          </w:tcPr>
          <w:p w14:paraId="3FA4789F" w14:textId="36E70E09" w:rsidR="00B80B64" w:rsidRDefault="00B80B64" w:rsidP="00B80B64">
            <w:pPr>
              <w:autoSpaceDE w:val="0"/>
              <w:autoSpaceDN w:val="0"/>
              <w:adjustRightInd w:val="0"/>
              <w:rPr>
                <w:noProof/>
                <w:lang w:val="sr-Cyrl-RS"/>
              </w:rPr>
            </w:pPr>
            <w:r w:rsidRPr="00717EA4">
              <w:rPr>
                <w:b/>
                <w:lang w:val="sr-Cyrl-RS"/>
              </w:rPr>
              <w:t>Назив</w:t>
            </w:r>
          </w:p>
        </w:tc>
        <w:tc>
          <w:tcPr>
            <w:tcW w:w="3556" w:type="pct"/>
          </w:tcPr>
          <w:p w14:paraId="23B44EE5" w14:textId="2A3B8EFF" w:rsidR="00B80B64" w:rsidRPr="00BD14E5" w:rsidRDefault="00B80B64" w:rsidP="00B80B64">
            <w:r w:rsidRPr="00717EA4">
              <w:rPr>
                <w:b/>
                <w:noProof/>
                <w:lang w:val="sr-Cyrl-RS"/>
              </w:rPr>
              <w:t>Опис</w:t>
            </w:r>
          </w:p>
        </w:tc>
      </w:tr>
      <w:tr w:rsidR="00B512EF" w:rsidRPr="008019AA" w14:paraId="2AFA2B08" w14:textId="77777777" w:rsidTr="00463677">
        <w:trPr>
          <w:trHeight w:val="20"/>
        </w:trPr>
        <w:tc>
          <w:tcPr>
            <w:tcW w:w="364" w:type="pct"/>
          </w:tcPr>
          <w:p w14:paraId="2DCD31DD" w14:textId="77777777" w:rsidR="00B512EF" w:rsidRPr="0081057A" w:rsidRDefault="00B512EF" w:rsidP="00232698">
            <w:pPr>
              <w:autoSpaceDE w:val="0"/>
              <w:autoSpaceDN w:val="0"/>
              <w:adjustRightInd w:val="0"/>
              <w:jc w:val="center"/>
              <w:rPr>
                <w:noProof/>
              </w:rPr>
            </w:pPr>
            <w:r>
              <w:rPr>
                <w:noProof/>
              </w:rPr>
              <w:t>1.</w:t>
            </w:r>
          </w:p>
        </w:tc>
        <w:tc>
          <w:tcPr>
            <w:tcW w:w="1080" w:type="pct"/>
          </w:tcPr>
          <w:p w14:paraId="33FEAF9F" w14:textId="77777777" w:rsidR="00B512EF" w:rsidRPr="00A2318C" w:rsidRDefault="00B512EF" w:rsidP="00463677">
            <w:pPr>
              <w:autoSpaceDE w:val="0"/>
              <w:autoSpaceDN w:val="0"/>
              <w:adjustRightInd w:val="0"/>
              <w:rPr>
                <w:noProof/>
                <w:lang w:val="sr-Cyrl-RS"/>
              </w:rPr>
            </w:pPr>
            <w:r>
              <w:rPr>
                <w:noProof/>
                <w:lang w:val="sr-Cyrl-RS"/>
              </w:rPr>
              <w:t>Фрижидер</w:t>
            </w:r>
          </w:p>
        </w:tc>
        <w:tc>
          <w:tcPr>
            <w:tcW w:w="3556" w:type="pct"/>
          </w:tcPr>
          <w:p w14:paraId="152130B6" w14:textId="77777777" w:rsidR="00463677" w:rsidRDefault="00463677">
            <w:pPr>
              <w:rPr>
                <w:noProof/>
                <w:color w:val="000000"/>
                <w:spacing w:val="1"/>
                <w:shd w:val="clear" w:color="auto" w:fill="FFFFFF"/>
                <w:lang w:val="sr-Latn-RS"/>
              </w:rPr>
            </w:pPr>
            <w:r w:rsidRPr="00463677">
              <w:rPr>
                <w:noProof/>
                <w:color w:val="000000"/>
                <w:spacing w:val="1"/>
                <w:shd w:val="clear" w:color="auto" w:fill="FFFFFF"/>
                <w:lang w:val="sr-Cyrl-RS"/>
              </w:rPr>
              <w:t>Енергетски разред: А+</w:t>
            </w:r>
            <w:r w:rsidRPr="00463677">
              <w:rPr>
                <w:noProof/>
                <w:color w:val="000000"/>
                <w:spacing w:val="1"/>
                <w:lang w:val="sr-Cyrl-RS"/>
              </w:rPr>
              <w:br/>
            </w:r>
            <w:r w:rsidRPr="00463677">
              <w:rPr>
                <w:noProof/>
                <w:color w:val="000000"/>
                <w:spacing w:val="1"/>
                <w:shd w:val="clear" w:color="auto" w:fill="FFFFFF"/>
                <w:lang w:val="sr-Cyrl-RS"/>
              </w:rPr>
              <w:t>Димензије апарата (ШxВxД): 47,2 × 85 × 45 цм</w:t>
            </w:r>
            <w:r w:rsidRPr="00463677">
              <w:rPr>
                <w:noProof/>
                <w:color w:val="000000"/>
                <w:spacing w:val="1"/>
                <w:lang w:val="sr-Cyrl-RS"/>
              </w:rPr>
              <w:br/>
            </w:r>
            <w:r w:rsidRPr="00463677">
              <w:rPr>
                <w:noProof/>
                <w:color w:val="000000"/>
                <w:spacing w:val="1"/>
                <w:shd w:val="clear" w:color="auto" w:fill="FFFFFF"/>
                <w:lang w:val="sr-Cyrl-RS"/>
              </w:rPr>
              <w:t>Отварање врата: Лево/десно отварање врата</w:t>
            </w:r>
            <w:r w:rsidRPr="00463677">
              <w:rPr>
                <w:noProof/>
                <w:color w:val="000000"/>
                <w:spacing w:val="1"/>
                <w:lang w:val="sr-Cyrl-RS"/>
              </w:rPr>
              <w:br/>
            </w:r>
            <w:r w:rsidRPr="00463677">
              <w:rPr>
                <w:noProof/>
                <w:color w:val="000000"/>
                <w:spacing w:val="1"/>
                <w:shd w:val="clear" w:color="auto" w:fill="FFFFFF"/>
                <w:lang w:val="sr-Cyrl-RS"/>
              </w:rPr>
              <w:t>Врата: Метална врата</w:t>
            </w:r>
            <w:r w:rsidRPr="00463677">
              <w:rPr>
                <w:noProof/>
                <w:color w:val="000000"/>
                <w:spacing w:val="1"/>
                <w:lang w:val="sr-Cyrl-RS"/>
              </w:rPr>
              <w:br/>
            </w:r>
            <w:r w:rsidRPr="00463677">
              <w:rPr>
                <w:noProof/>
                <w:color w:val="000000"/>
                <w:spacing w:val="1"/>
                <w:shd w:val="clear" w:color="auto" w:fill="FFFFFF"/>
                <w:lang w:val="sr-Cyrl-RS"/>
              </w:rPr>
              <w:t>Боја апарата: Бела</w:t>
            </w:r>
            <w:r w:rsidRPr="00463677">
              <w:rPr>
                <w:noProof/>
                <w:color w:val="000000"/>
                <w:spacing w:val="1"/>
                <w:lang w:val="sr-Cyrl-RS"/>
              </w:rPr>
              <w:br/>
            </w:r>
            <w:r w:rsidRPr="00463677">
              <w:rPr>
                <w:noProof/>
                <w:color w:val="000000"/>
                <w:spacing w:val="1"/>
                <w:shd w:val="clear" w:color="auto" w:fill="FFFFFF"/>
                <w:lang w:val="sr-Cyrl-RS"/>
              </w:rPr>
              <w:t>Климатски разреди: Н, СТ, Т</w:t>
            </w:r>
            <w:r w:rsidRPr="00463677">
              <w:rPr>
                <w:noProof/>
                <w:color w:val="000000"/>
                <w:spacing w:val="1"/>
                <w:lang w:val="sr-Cyrl-RS"/>
              </w:rPr>
              <w:br/>
            </w:r>
            <w:r w:rsidRPr="00463677">
              <w:rPr>
                <w:noProof/>
                <w:color w:val="000000"/>
                <w:spacing w:val="1"/>
                <w:shd w:val="clear" w:color="auto" w:fill="FFFFFF"/>
                <w:lang w:val="sr-Cyrl-RS"/>
              </w:rPr>
              <w:t>1 компресор</w:t>
            </w:r>
            <w:r w:rsidRPr="00463677">
              <w:rPr>
                <w:noProof/>
                <w:color w:val="000000"/>
                <w:spacing w:val="1"/>
                <w:lang w:val="sr-Cyrl-RS"/>
              </w:rPr>
              <w:br/>
            </w:r>
            <w:r w:rsidRPr="00463677">
              <w:rPr>
                <w:noProof/>
                <w:color w:val="000000"/>
                <w:spacing w:val="1"/>
                <w:shd w:val="clear" w:color="auto" w:fill="FFFFFF"/>
                <w:lang w:val="sr-Cyrl-RS"/>
              </w:rPr>
              <w:t>Укупна бруто/нето запремина: 95 / 93 л</w:t>
            </w:r>
            <w:r w:rsidRPr="00463677">
              <w:rPr>
                <w:noProof/>
                <w:color w:val="000000"/>
                <w:spacing w:val="1"/>
                <w:lang w:val="sr-Cyrl-RS"/>
              </w:rPr>
              <w:br/>
            </w:r>
            <w:r w:rsidRPr="00463677">
              <w:rPr>
                <w:noProof/>
                <w:color w:val="000000"/>
                <w:spacing w:val="1"/>
                <w:shd w:val="clear" w:color="auto" w:fill="FFFFFF"/>
                <w:lang w:val="sr-Cyrl-RS"/>
              </w:rPr>
              <w:t>Запремина фрижидерског простора: бруто/нето : 95 / 93 л</w:t>
            </w:r>
            <w:r w:rsidRPr="00463677">
              <w:rPr>
                <w:noProof/>
                <w:color w:val="000000"/>
                <w:spacing w:val="1"/>
                <w:lang w:val="sr-Cyrl-RS"/>
              </w:rPr>
              <w:br/>
            </w:r>
            <w:r w:rsidRPr="00463677">
              <w:rPr>
                <w:noProof/>
                <w:color w:val="000000"/>
                <w:spacing w:val="1"/>
                <w:shd w:val="clear" w:color="auto" w:fill="FFFFFF"/>
                <w:lang w:val="sr-Cyrl-RS"/>
              </w:rPr>
              <w:t>Механичко управљање</w:t>
            </w:r>
            <w:r w:rsidRPr="00463677">
              <w:rPr>
                <w:noProof/>
                <w:color w:val="000000"/>
                <w:spacing w:val="1"/>
                <w:lang w:val="sr-Cyrl-RS"/>
              </w:rPr>
              <w:br/>
            </w:r>
            <w:r w:rsidRPr="00463677">
              <w:rPr>
                <w:noProof/>
                <w:color w:val="000000"/>
                <w:spacing w:val="1"/>
                <w:shd w:val="clear" w:color="auto" w:fill="FFFFFF"/>
                <w:lang w:val="sr-Cyrl-RS"/>
              </w:rPr>
              <w:t>ЛЕД осветљење са стране</w:t>
            </w:r>
            <w:r w:rsidRPr="00463677">
              <w:rPr>
                <w:noProof/>
                <w:color w:val="000000"/>
                <w:spacing w:val="1"/>
                <w:lang w:val="sr-Cyrl-RS"/>
              </w:rPr>
              <w:br/>
            </w:r>
            <w:r w:rsidRPr="00463677">
              <w:rPr>
                <w:noProof/>
                <w:color w:val="000000"/>
                <w:spacing w:val="1"/>
                <w:shd w:val="clear" w:color="auto" w:fill="FFFFFF"/>
                <w:lang w:val="sr-Cyrl-RS"/>
              </w:rPr>
              <w:t>3 стаклене полице</w:t>
            </w:r>
            <w:r w:rsidRPr="00463677">
              <w:rPr>
                <w:noProof/>
                <w:color w:val="000000"/>
                <w:spacing w:val="1"/>
                <w:lang w:val="sr-Cyrl-RS"/>
              </w:rPr>
              <w:br/>
            </w:r>
            <w:r w:rsidRPr="00463677">
              <w:rPr>
                <w:noProof/>
                <w:color w:val="000000"/>
                <w:spacing w:val="1"/>
                <w:shd w:val="clear" w:color="auto" w:fill="FFFFFF"/>
                <w:lang w:val="sr-Cyrl-RS"/>
              </w:rPr>
              <w:t>Полица за флаше у вратима: Посуда за флаше без држача</w:t>
            </w:r>
            <w:r w:rsidRPr="00463677">
              <w:rPr>
                <w:noProof/>
                <w:color w:val="000000"/>
                <w:spacing w:val="1"/>
                <w:lang w:val="sr-Cyrl-RS"/>
              </w:rPr>
              <w:br/>
            </w:r>
            <w:r w:rsidRPr="00463677">
              <w:rPr>
                <w:noProof/>
                <w:color w:val="000000"/>
                <w:spacing w:val="1"/>
                <w:shd w:val="clear" w:color="auto" w:fill="FFFFFF"/>
                <w:lang w:val="sr-Cyrl-RS"/>
              </w:rPr>
              <w:t>Посуде на вратима фрижидера: 2 полице на вратима</w:t>
            </w:r>
            <w:r w:rsidRPr="00463677">
              <w:rPr>
                <w:noProof/>
                <w:color w:val="000000"/>
                <w:spacing w:val="1"/>
                <w:lang w:val="sr-Cyrl-RS"/>
              </w:rPr>
              <w:br/>
            </w:r>
            <w:r w:rsidRPr="00463677">
              <w:rPr>
                <w:noProof/>
                <w:color w:val="000000"/>
                <w:spacing w:val="1"/>
                <w:shd w:val="clear" w:color="auto" w:fill="FFFFFF"/>
                <w:lang w:val="sr-Cyrl-RS"/>
              </w:rPr>
              <w:t>Посуда за поврће: 1 посуда за поврће</w:t>
            </w:r>
            <w:r w:rsidRPr="00463677">
              <w:rPr>
                <w:noProof/>
                <w:color w:val="000000"/>
                <w:spacing w:val="1"/>
                <w:lang w:val="sr-Cyrl-RS"/>
              </w:rPr>
              <w:br/>
            </w:r>
            <w:r w:rsidRPr="00463677">
              <w:rPr>
                <w:noProof/>
                <w:color w:val="000000"/>
                <w:spacing w:val="1"/>
                <w:shd w:val="clear" w:color="auto" w:fill="FFFFFF"/>
                <w:lang w:val="sr-Cyrl-RS"/>
              </w:rPr>
              <w:t>1 уложак за јаја</w:t>
            </w:r>
            <w:r w:rsidRPr="00463677">
              <w:rPr>
                <w:noProof/>
                <w:color w:val="000000"/>
                <w:spacing w:val="1"/>
                <w:lang w:val="sr-Cyrl-RS"/>
              </w:rPr>
              <w:br/>
            </w:r>
            <w:r w:rsidRPr="00463677">
              <w:rPr>
                <w:noProof/>
                <w:color w:val="000000"/>
                <w:spacing w:val="1"/>
                <w:shd w:val="clear" w:color="auto" w:fill="FFFFFF"/>
                <w:lang w:val="sr-Cyrl-RS"/>
              </w:rPr>
              <w:t>Потрошња енергије кWх/24 х: 0,3 кWх</w:t>
            </w:r>
            <w:r w:rsidRPr="00463677">
              <w:rPr>
                <w:noProof/>
                <w:color w:val="000000"/>
                <w:spacing w:val="1"/>
                <w:lang w:val="sr-Cyrl-RS"/>
              </w:rPr>
              <w:br/>
            </w:r>
            <w:r w:rsidRPr="00463677">
              <w:rPr>
                <w:noProof/>
                <w:color w:val="000000"/>
                <w:spacing w:val="1"/>
                <w:shd w:val="clear" w:color="auto" w:fill="FFFFFF"/>
                <w:lang w:val="sr-Cyrl-RS"/>
              </w:rPr>
              <w:t>Бука: 42 дБ(А)ре1пW</w:t>
            </w:r>
            <w:r w:rsidRPr="00463677">
              <w:rPr>
                <w:noProof/>
                <w:color w:val="000000"/>
                <w:spacing w:val="1"/>
                <w:lang w:val="sr-Cyrl-RS"/>
              </w:rPr>
              <w:br/>
            </w:r>
            <w:r w:rsidRPr="00463677">
              <w:rPr>
                <w:noProof/>
                <w:color w:val="000000"/>
                <w:spacing w:val="1"/>
                <w:shd w:val="clear" w:color="auto" w:fill="FFFFFF"/>
                <w:lang w:val="sr-Cyrl-RS"/>
              </w:rPr>
              <w:t>Димензије апарата (ШxВxД): 47,2 × 85 × 45 цм</w:t>
            </w:r>
            <w:r w:rsidRPr="00463677">
              <w:rPr>
                <w:noProof/>
                <w:color w:val="000000"/>
                <w:spacing w:val="1"/>
                <w:lang w:val="sr-Cyrl-RS"/>
              </w:rPr>
              <w:br/>
            </w:r>
            <w:r w:rsidRPr="00463677">
              <w:rPr>
                <w:noProof/>
                <w:color w:val="000000"/>
                <w:spacing w:val="1"/>
                <w:shd w:val="clear" w:color="auto" w:fill="FFFFFF"/>
                <w:lang w:val="sr-Cyrl-RS"/>
              </w:rPr>
              <w:t>Димензије спакованог апарата (шxвxд): 51 × 87,5 × 46 цм</w:t>
            </w:r>
            <w:r w:rsidRPr="00463677">
              <w:rPr>
                <w:noProof/>
                <w:color w:val="000000"/>
                <w:spacing w:val="1"/>
                <w:lang w:val="sr-Cyrl-RS"/>
              </w:rPr>
              <w:br/>
            </w:r>
            <w:r w:rsidRPr="00463677">
              <w:rPr>
                <w:noProof/>
                <w:color w:val="000000"/>
                <w:spacing w:val="1"/>
                <w:shd w:val="clear" w:color="auto" w:fill="FFFFFF"/>
                <w:lang w:val="sr-Cyrl-RS"/>
              </w:rPr>
              <w:t>Тежина апарата: 21,7 кг</w:t>
            </w:r>
            <w:r w:rsidRPr="00463677">
              <w:rPr>
                <w:noProof/>
                <w:color w:val="000000"/>
                <w:spacing w:val="1"/>
                <w:lang w:val="sr-Cyrl-RS"/>
              </w:rPr>
              <w:br/>
            </w:r>
            <w:r w:rsidRPr="00463677">
              <w:rPr>
                <w:noProof/>
                <w:color w:val="000000"/>
                <w:spacing w:val="1"/>
                <w:shd w:val="clear" w:color="auto" w:fill="FFFFFF"/>
                <w:lang w:val="sr-Cyrl-RS"/>
              </w:rPr>
              <w:t>Бруто тежина апарата: 23,5 кг</w:t>
            </w:r>
            <w:r w:rsidRPr="00463677">
              <w:rPr>
                <w:noProof/>
                <w:color w:val="000000"/>
                <w:spacing w:val="1"/>
                <w:lang w:val="sr-Cyrl-RS"/>
              </w:rPr>
              <w:br/>
            </w:r>
            <w:r w:rsidRPr="00463677">
              <w:rPr>
                <w:noProof/>
                <w:color w:val="000000"/>
                <w:spacing w:val="1"/>
                <w:shd w:val="clear" w:color="auto" w:fill="FFFFFF"/>
                <w:lang w:val="sr-Cyrl-RS"/>
              </w:rPr>
              <w:t>Прикључна снага: 65 W</w:t>
            </w:r>
            <w:r w:rsidRPr="00463677">
              <w:rPr>
                <w:noProof/>
                <w:color w:val="000000"/>
                <w:spacing w:val="1"/>
              </w:rPr>
              <w:br/>
            </w:r>
            <w:r w:rsidRPr="00463677">
              <w:rPr>
                <w:noProof/>
                <w:color w:val="000000"/>
                <w:spacing w:val="1"/>
                <w:shd w:val="clear" w:color="auto" w:fill="FFFFFF"/>
                <w:lang w:val="sr-Cyrl-RS"/>
              </w:rPr>
              <w:t>Шифра производа: 731522</w:t>
            </w:r>
          </w:p>
          <w:p w14:paraId="24D50AEC" w14:textId="77777777" w:rsidR="00463677" w:rsidRPr="00463677" w:rsidRDefault="00463677">
            <w:pPr>
              <w:rPr>
                <w:lang w:val="sr-Latn-RS"/>
              </w:rPr>
            </w:pPr>
          </w:p>
          <w:p w14:paraId="52553C61" w14:textId="787517A9" w:rsidR="00B512EF" w:rsidRPr="000F0F7F" w:rsidRDefault="00B512EF" w:rsidP="000F0F7F"/>
        </w:tc>
      </w:tr>
      <w:tr w:rsidR="00B512EF" w:rsidRPr="00FF244A" w14:paraId="0A16F17C" w14:textId="77777777" w:rsidTr="00B512EF">
        <w:trPr>
          <w:trHeight w:val="20"/>
        </w:trPr>
        <w:tc>
          <w:tcPr>
            <w:tcW w:w="5000" w:type="pct"/>
            <w:gridSpan w:val="3"/>
          </w:tcPr>
          <w:p w14:paraId="5A51AAEB" w14:textId="77777777" w:rsidR="00B512EF" w:rsidRPr="00FF244A" w:rsidRDefault="00B512EF" w:rsidP="00232698">
            <w:pPr>
              <w:autoSpaceDE w:val="0"/>
              <w:autoSpaceDN w:val="0"/>
              <w:adjustRightInd w:val="0"/>
              <w:jc w:val="center"/>
              <w:rPr>
                <w:b/>
                <w:i/>
                <w:noProof/>
                <w:lang w:val="sr-Cyrl-RS"/>
              </w:rPr>
            </w:pPr>
            <w:r w:rsidRPr="00FF244A">
              <w:rPr>
                <w:b/>
                <w:i/>
                <w:noProof/>
                <w:lang w:val="sr-Cyrl-RS"/>
              </w:rPr>
              <w:t>Клиника за васкуларну и ендовасуларну хирургију</w:t>
            </w:r>
          </w:p>
        </w:tc>
      </w:tr>
      <w:tr w:rsidR="00B512EF" w:rsidRPr="00F42BA9" w14:paraId="7DAEBC32" w14:textId="77777777" w:rsidTr="00463677">
        <w:trPr>
          <w:trHeight w:val="20"/>
        </w:trPr>
        <w:tc>
          <w:tcPr>
            <w:tcW w:w="364" w:type="pct"/>
          </w:tcPr>
          <w:p w14:paraId="2D3ADC0B" w14:textId="77777777" w:rsidR="00B512EF" w:rsidRPr="00FF244A" w:rsidRDefault="00B512EF" w:rsidP="00232698">
            <w:pPr>
              <w:autoSpaceDE w:val="0"/>
              <w:autoSpaceDN w:val="0"/>
              <w:adjustRightInd w:val="0"/>
              <w:jc w:val="center"/>
              <w:rPr>
                <w:noProof/>
                <w:lang w:val="sr-Cyrl-RS"/>
              </w:rPr>
            </w:pPr>
            <w:r>
              <w:rPr>
                <w:noProof/>
                <w:lang w:val="sr-Cyrl-RS"/>
              </w:rPr>
              <w:t>2.</w:t>
            </w:r>
          </w:p>
        </w:tc>
        <w:tc>
          <w:tcPr>
            <w:tcW w:w="1080" w:type="pct"/>
          </w:tcPr>
          <w:p w14:paraId="46185C1A" w14:textId="77777777" w:rsidR="00B512EF" w:rsidRPr="00F42BA9" w:rsidRDefault="00B512EF" w:rsidP="00463677">
            <w:pPr>
              <w:autoSpaceDE w:val="0"/>
              <w:autoSpaceDN w:val="0"/>
              <w:adjustRightInd w:val="0"/>
              <w:rPr>
                <w:noProof/>
              </w:rPr>
            </w:pPr>
            <w:r>
              <w:rPr>
                <w:noProof/>
                <w:lang w:val="sr-Cyrl-RS"/>
              </w:rPr>
              <w:t>Фрижидер</w:t>
            </w:r>
          </w:p>
        </w:tc>
        <w:tc>
          <w:tcPr>
            <w:tcW w:w="3556" w:type="pct"/>
          </w:tcPr>
          <w:p w14:paraId="4D3C08C7" w14:textId="77777777" w:rsidR="00463677" w:rsidRPr="00463677" w:rsidRDefault="00463677" w:rsidP="00463677">
            <w:r w:rsidRPr="00463677">
              <w:rPr>
                <w:noProof/>
                <w:color w:val="000000"/>
                <w:spacing w:val="1"/>
                <w:shd w:val="clear" w:color="auto" w:fill="FFFFFF"/>
                <w:lang w:val="sr-Cyrl-RS"/>
              </w:rPr>
              <w:t>Енергетски разред: А+</w:t>
            </w:r>
            <w:r w:rsidRPr="00463677">
              <w:rPr>
                <w:noProof/>
                <w:color w:val="000000"/>
                <w:spacing w:val="1"/>
                <w:lang w:val="sr-Cyrl-RS"/>
              </w:rPr>
              <w:br/>
            </w:r>
            <w:r w:rsidRPr="00463677">
              <w:rPr>
                <w:noProof/>
                <w:color w:val="000000"/>
                <w:spacing w:val="1"/>
                <w:shd w:val="clear" w:color="auto" w:fill="FFFFFF"/>
                <w:lang w:val="sr-Cyrl-RS"/>
              </w:rPr>
              <w:t>Димензије апарата (ШxВxД): 47,2 × 85 × 45 цм</w:t>
            </w:r>
            <w:r w:rsidRPr="00463677">
              <w:rPr>
                <w:noProof/>
                <w:color w:val="000000"/>
                <w:spacing w:val="1"/>
                <w:lang w:val="sr-Cyrl-RS"/>
              </w:rPr>
              <w:br/>
            </w:r>
            <w:r w:rsidRPr="00463677">
              <w:rPr>
                <w:noProof/>
                <w:color w:val="000000"/>
                <w:spacing w:val="1"/>
                <w:shd w:val="clear" w:color="auto" w:fill="FFFFFF"/>
                <w:lang w:val="sr-Cyrl-RS"/>
              </w:rPr>
              <w:t>Отварање врата: Лево/десно отварање врата</w:t>
            </w:r>
            <w:r w:rsidRPr="00463677">
              <w:rPr>
                <w:noProof/>
                <w:color w:val="000000"/>
                <w:spacing w:val="1"/>
                <w:lang w:val="sr-Cyrl-RS"/>
              </w:rPr>
              <w:br/>
            </w:r>
            <w:r w:rsidRPr="00463677">
              <w:rPr>
                <w:noProof/>
                <w:color w:val="000000"/>
                <w:spacing w:val="1"/>
                <w:shd w:val="clear" w:color="auto" w:fill="FFFFFF"/>
                <w:lang w:val="sr-Cyrl-RS"/>
              </w:rPr>
              <w:t>Врата: Метална врата</w:t>
            </w:r>
            <w:r w:rsidRPr="00463677">
              <w:rPr>
                <w:noProof/>
                <w:color w:val="000000"/>
                <w:spacing w:val="1"/>
                <w:lang w:val="sr-Cyrl-RS"/>
              </w:rPr>
              <w:br/>
            </w:r>
            <w:r w:rsidRPr="00463677">
              <w:rPr>
                <w:noProof/>
                <w:color w:val="000000"/>
                <w:spacing w:val="1"/>
                <w:shd w:val="clear" w:color="auto" w:fill="FFFFFF"/>
                <w:lang w:val="sr-Cyrl-RS"/>
              </w:rPr>
              <w:t>Боја апарата: Бела</w:t>
            </w:r>
            <w:r w:rsidRPr="00463677">
              <w:rPr>
                <w:noProof/>
                <w:color w:val="000000"/>
                <w:spacing w:val="1"/>
                <w:lang w:val="sr-Cyrl-RS"/>
              </w:rPr>
              <w:br/>
            </w:r>
            <w:r w:rsidRPr="00463677">
              <w:rPr>
                <w:noProof/>
                <w:color w:val="000000"/>
                <w:spacing w:val="1"/>
                <w:shd w:val="clear" w:color="auto" w:fill="FFFFFF"/>
                <w:lang w:val="sr-Cyrl-RS"/>
              </w:rPr>
              <w:t>Климатски разреди: Н, СТ, Т</w:t>
            </w:r>
            <w:r w:rsidRPr="00463677">
              <w:rPr>
                <w:noProof/>
                <w:color w:val="000000"/>
                <w:spacing w:val="1"/>
                <w:lang w:val="sr-Cyrl-RS"/>
              </w:rPr>
              <w:br/>
            </w:r>
            <w:r w:rsidRPr="00463677">
              <w:rPr>
                <w:noProof/>
                <w:color w:val="000000"/>
                <w:spacing w:val="1"/>
                <w:shd w:val="clear" w:color="auto" w:fill="FFFFFF"/>
                <w:lang w:val="sr-Cyrl-RS"/>
              </w:rPr>
              <w:t>1 компресор</w:t>
            </w:r>
            <w:r w:rsidRPr="00463677">
              <w:rPr>
                <w:noProof/>
                <w:color w:val="000000"/>
                <w:spacing w:val="1"/>
                <w:lang w:val="sr-Cyrl-RS"/>
              </w:rPr>
              <w:br/>
            </w:r>
            <w:r w:rsidRPr="00463677">
              <w:rPr>
                <w:noProof/>
                <w:color w:val="000000"/>
                <w:spacing w:val="1"/>
                <w:shd w:val="clear" w:color="auto" w:fill="FFFFFF"/>
                <w:lang w:val="sr-Cyrl-RS"/>
              </w:rPr>
              <w:t>Укупна бруто/нето запремина: 95 / 93 л</w:t>
            </w:r>
            <w:r w:rsidRPr="00463677">
              <w:rPr>
                <w:noProof/>
                <w:color w:val="000000"/>
                <w:spacing w:val="1"/>
                <w:lang w:val="sr-Cyrl-RS"/>
              </w:rPr>
              <w:br/>
            </w:r>
            <w:r w:rsidRPr="00463677">
              <w:rPr>
                <w:noProof/>
                <w:color w:val="000000"/>
                <w:spacing w:val="1"/>
                <w:shd w:val="clear" w:color="auto" w:fill="FFFFFF"/>
                <w:lang w:val="sr-Cyrl-RS"/>
              </w:rPr>
              <w:t>Запремина фрижидерског простора: бруто/нето : 95 / 93 л</w:t>
            </w:r>
            <w:r w:rsidRPr="00463677">
              <w:rPr>
                <w:noProof/>
                <w:color w:val="000000"/>
                <w:spacing w:val="1"/>
                <w:lang w:val="sr-Cyrl-RS"/>
              </w:rPr>
              <w:br/>
            </w:r>
            <w:r w:rsidRPr="00463677">
              <w:rPr>
                <w:noProof/>
                <w:color w:val="000000"/>
                <w:spacing w:val="1"/>
                <w:shd w:val="clear" w:color="auto" w:fill="FFFFFF"/>
                <w:lang w:val="sr-Cyrl-RS"/>
              </w:rPr>
              <w:t>Механичко управљање</w:t>
            </w:r>
            <w:r w:rsidRPr="00463677">
              <w:rPr>
                <w:noProof/>
                <w:color w:val="000000"/>
                <w:spacing w:val="1"/>
                <w:lang w:val="sr-Cyrl-RS"/>
              </w:rPr>
              <w:br/>
            </w:r>
            <w:r w:rsidRPr="00463677">
              <w:rPr>
                <w:noProof/>
                <w:color w:val="000000"/>
                <w:spacing w:val="1"/>
                <w:shd w:val="clear" w:color="auto" w:fill="FFFFFF"/>
                <w:lang w:val="sr-Cyrl-RS"/>
              </w:rPr>
              <w:t>ЛЕД осветљење са стране</w:t>
            </w:r>
            <w:r w:rsidRPr="00463677">
              <w:rPr>
                <w:noProof/>
                <w:color w:val="000000"/>
                <w:spacing w:val="1"/>
                <w:lang w:val="sr-Cyrl-RS"/>
              </w:rPr>
              <w:br/>
            </w:r>
            <w:r w:rsidRPr="00463677">
              <w:rPr>
                <w:noProof/>
                <w:color w:val="000000"/>
                <w:spacing w:val="1"/>
                <w:shd w:val="clear" w:color="auto" w:fill="FFFFFF"/>
                <w:lang w:val="sr-Cyrl-RS"/>
              </w:rPr>
              <w:lastRenderedPageBreak/>
              <w:t>3 стаклене полице</w:t>
            </w:r>
            <w:r w:rsidRPr="00463677">
              <w:rPr>
                <w:noProof/>
                <w:color w:val="000000"/>
                <w:spacing w:val="1"/>
                <w:lang w:val="sr-Cyrl-RS"/>
              </w:rPr>
              <w:br/>
            </w:r>
            <w:r w:rsidRPr="00463677">
              <w:rPr>
                <w:noProof/>
                <w:color w:val="000000"/>
                <w:spacing w:val="1"/>
                <w:shd w:val="clear" w:color="auto" w:fill="FFFFFF"/>
                <w:lang w:val="sr-Cyrl-RS"/>
              </w:rPr>
              <w:t>Полица за флаше у вратима: Посуда за флаше без држача</w:t>
            </w:r>
            <w:r w:rsidRPr="00463677">
              <w:rPr>
                <w:noProof/>
                <w:color w:val="000000"/>
                <w:spacing w:val="1"/>
                <w:lang w:val="sr-Cyrl-RS"/>
              </w:rPr>
              <w:br/>
            </w:r>
            <w:r w:rsidRPr="00463677">
              <w:rPr>
                <w:noProof/>
                <w:color w:val="000000"/>
                <w:spacing w:val="1"/>
                <w:shd w:val="clear" w:color="auto" w:fill="FFFFFF"/>
                <w:lang w:val="sr-Cyrl-RS"/>
              </w:rPr>
              <w:t>Посуде на вратима фрижидера: 2 полице на вратима</w:t>
            </w:r>
            <w:r w:rsidRPr="00463677">
              <w:rPr>
                <w:noProof/>
                <w:color w:val="000000"/>
                <w:spacing w:val="1"/>
                <w:lang w:val="sr-Cyrl-RS"/>
              </w:rPr>
              <w:br/>
            </w:r>
            <w:r w:rsidRPr="00463677">
              <w:rPr>
                <w:noProof/>
                <w:color w:val="000000"/>
                <w:spacing w:val="1"/>
                <w:shd w:val="clear" w:color="auto" w:fill="FFFFFF"/>
                <w:lang w:val="sr-Cyrl-RS"/>
              </w:rPr>
              <w:t>Посуда за поврће: 1 посуда за поврће</w:t>
            </w:r>
            <w:r w:rsidRPr="00463677">
              <w:rPr>
                <w:noProof/>
                <w:color w:val="000000"/>
                <w:spacing w:val="1"/>
                <w:lang w:val="sr-Cyrl-RS"/>
              </w:rPr>
              <w:br/>
            </w:r>
            <w:r w:rsidRPr="00463677">
              <w:rPr>
                <w:noProof/>
                <w:color w:val="000000"/>
                <w:spacing w:val="1"/>
                <w:shd w:val="clear" w:color="auto" w:fill="FFFFFF"/>
                <w:lang w:val="sr-Cyrl-RS"/>
              </w:rPr>
              <w:t>1 уложак за јаја</w:t>
            </w:r>
            <w:r w:rsidRPr="00463677">
              <w:rPr>
                <w:noProof/>
                <w:color w:val="000000"/>
                <w:spacing w:val="1"/>
                <w:lang w:val="sr-Cyrl-RS"/>
              </w:rPr>
              <w:br/>
            </w:r>
            <w:r w:rsidRPr="00463677">
              <w:rPr>
                <w:noProof/>
                <w:color w:val="000000"/>
                <w:spacing w:val="1"/>
                <w:shd w:val="clear" w:color="auto" w:fill="FFFFFF"/>
                <w:lang w:val="sr-Cyrl-RS"/>
              </w:rPr>
              <w:t>Потрошња енергије кWх/24 х: 0,3 кWх</w:t>
            </w:r>
            <w:r w:rsidRPr="00463677">
              <w:rPr>
                <w:noProof/>
                <w:color w:val="000000"/>
                <w:spacing w:val="1"/>
                <w:lang w:val="sr-Cyrl-RS"/>
              </w:rPr>
              <w:br/>
            </w:r>
            <w:r w:rsidRPr="00463677">
              <w:rPr>
                <w:noProof/>
                <w:color w:val="000000"/>
                <w:spacing w:val="1"/>
                <w:shd w:val="clear" w:color="auto" w:fill="FFFFFF"/>
                <w:lang w:val="sr-Cyrl-RS"/>
              </w:rPr>
              <w:t>Бука: 42 дБ(А)ре1пW</w:t>
            </w:r>
            <w:r w:rsidRPr="00463677">
              <w:rPr>
                <w:noProof/>
                <w:color w:val="000000"/>
                <w:spacing w:val="1"/>
                <w:lang w:val="sr-Cyrl-RS"/>
              </w:rPr>
              <w:br/>
            </w:r>
            <w:r w:rsidRPr="00463677">
              <w:rPr>
                <w:noProof/>
                <w:color w:val="000000"/>
                <w:spacing w:val="1"/>
                <w:shd w:val="clear" w:color="auto" w:fill="FFFFFF"/>
                <w:lang w:val="sr-Cyrl-RS"/>
              </w:rPr>
              <w:t>Димензије апарата (ШxВxД): 47,2 × 85 × 45 цм</w:t>
            </w:r>
            <w:r w:rsidRPr="00463677">
              <w:rPr>
                <w:noProof/>
                <w:color w:val="000000"/>
                <w:spacing w:val="1"/>
                <w:lang w:val="sr-Cyrl-RS"/>
              </w:rPr>
              <w:br/>
            </w:r>
            <w:r w:rsidRPr="00463677">
              <w:rPr>
                <w:noProof/>
                <w:color w:val="000000"/>
                <w:spacing w:val="1"/>
                <w:shd w:val="clear" w:color="auto" w:fill="FFFFFF"/>
                <w:lang w:val="sr-Cyrl-RS"/>
              </w:rPr>
              <w:t>Димензије спакованог апарата (шxвxд): 51 × 87,5 × 46 цм</w:t>
            </w:r>
            <w:r w:rsidRPr="00463677">
              <w:rPr>
                <w:noProof/>
                <w:color w:val="000000"/>
                <w:spacing w:val="1"/>
                <w:lang w:val="sr-Cyrl-RS"/>
              </w:rPr>
              <w:br/>
            </w:r>
            <w:r w:rsidRPr="00463677">
              <w:rPr>
                <w:noProof/>
                <w:color w:val="000000"/>
                <w:spacing w:val="1"/>
                <w:shd w:val="clear" w:color="auto" w:fill="FFFFFF"/>
                <w:lang w:val="sr-Cyrl-RS"/>
              </w:rPr>
              <w:t>Тежина апарата: 21,7 кг</w:t>
            </w:r>
            <w:r w:rsidRPr="00463677">
              <w:rPr>
                <w:noProof/>
                <w:color w:val="000000"/>
                <w:spacing w:val="1"/>
                <w:lang w:val="sr-Cyrl-RS"/>
              </w:rPr>
              <w:br/>
            </w:r>
            <w:r w:rsidRPr="00463677">
              <w:rPr>
                <w:noProof/>
                <w:color w:val="000000"/>
                <w:spacing w:val="1"/>
                <w:shd w:val="clear" w:color="auto" w:fill="FFFFFF"/>
                <w:lang w:val="sr-Cyrl-RS"/>
              </w:rPr>
              <w:t>Бруто тежина апарата: 23,5 кг</w:t>
            </w:r>
            <w:r w:rsidRPr="00463677">
              <w:rPr>
                <w:noProof/>
                <w:color w:val="000000"/>
                <w:spacing w:val="1"/>
                <w:lang w:val="sr-Cyrl-RS"/>
              </w:rPr>
              <w:br/>
            </w:r>
            <w:r w:rsidRPr="00463677">
              <w:rPr>
                <w:noProof/>
                <w:color w:val="000000"/>
                <w:spacing w:val="1"/>
                <w:shd w:val="clear" w:color="auto" w:fill="FFFFFF"/>
                <w:lang w:val="sr-Cyrl-RS"/>
              </w:rPr>
              <w:t>Прикључна снага: 65 W</w:t>
            </w:r>
            <w:r w:rsidRPr="00463677">
              <w:rPr>
                <w:noProof/>
                <w:color w:val="000000"/>
                <w:spacing w:val="1"/>
              </w:rPr>
              <w:br/>
            </w:r>
            <w:r w:rsidRPr="00463677">
              <w:rPr>
                <w:noProof/>
                <w:color w:val="000000"/>
                <w:spacing w:val="1"/>
                <w:shd w:val="clear" w:color="auto" w:fill="FFFFFF"/>
                <w:lang w:val="sr-Cyrl-RS"/>
              </w:rPr>
              <w:t>Шифра производа: 731522</w:t>
            </w:r>
          </w:p>
          <w:p w14:paraId="138558DC" w14:textId="1C10D805" w:rsidR="00B512EF" w:rsidRPr="000F0F7F" w:rsidRDefault="000F0F7F" w:rsidP="000F0F7F">
            <w:r w:rsidRPr="00F62AB5">
              <w:rPr>
                <w:color w:val="FF0000"/>
              </w:rPr>
              <w:br/>
            </w:r>
          </w:p>
        </w:tc>
      </w:tr>
      <w:tr w:rsidR="00B512EF" w:rsidRPr="00F85647" w14:paraId="6EBA0FD7" w14:textId="77777777" w:rsidTr="00B512EF">
        <w:trPr>
          <w:trHeight w:val="20"/>
        </w:trPr>
        <w:tc>
          <w:tcPr>
            <w:tcW w:w="5000" w:type="pct"/>
            <w:gridSpan w:val="3"/>
          </w:tcPr>
          <w:p w14:paraId="3376C6EC" w14:textId="77777777" w:rsidR="00B512EF" w:rsidRPr="00F85647" w:rsidRDefault="00B512EF" w:rsidP="00232698">
            <w:pPr>
              <w:autoSpaceDE w:val="0"/>
              <w:autoSpaceDN w:val="0"/>
              <w:adjustRightInd w:val="0"/>
              <w:jc w:val="center"/>
              <w:rPr>
                <w:noProof/>
                <w:lang w:val="en-US"/>
              </w:rPr>
            </w:pPr>
            <w:r w:rsidRPr="00FF244A">
              <w:rPr>
                <w:b/>
                <w:i/>
                <w:noProof/>
                <w:lang w:val="sr-Cyrl-RS"/>
              </w:rPr>
              <w:lastRenderedPageBreak/>
              <w:t>Клиника за анестезију, интезивну терапију и терапију бола</w:t>
            </w:r>
          </w:p>
        </w:tc>
      </w:tr>
      <w:tr w:rsidR="00B512EF" w:rsidRPr="003730A8" w14:paraId="5AA1511E" w14:textId="77777777" w:rsidTr="00463677">
        <w:trPr>
          <w:trHeight w:val="20"/>
        </w:trPr>
        <w:tc>
          <w:tcPr>
            <w:tcW w:w="364" w:type="pct"/>
          </w:tcPr>
          <w:p w14:paraId="72FEAF93" w14:textId="77777777" w:rsidR="00B512EF" w:rsidRPr="003730A8" w:rsidRDefault="00B512EF" w:rsidP="00232698">
            <w:pPr>
              <w:autoSpaceDE w:val="0"/>
              <w:autoSpaceDN w:val="0"/>
              <w:adjustRightInd w:val="0"/>
              <w:jc w:val="center"/>
              <w:rPr>
                <w:noProof/>
                <w:lang w:val="sr-Cyrl-RS"/>
              </w:rPr>
            </w:pPr>
            <w:r>
              <w:rPr>
                <w:noProof/>
                <w:lang w:val="sr-Cyrl-RS"/>
              </w:rPr>
              <w:t>3.</w:t>
            </w:r>
          </w:p>
        </w:tc>
        <w:tc>
          <w:tcPr>
            <w:tcW w:w="1080" w:type="pct"/>
          </w:tcPr>
          <w:p w14:paraId="2FA2A000" w14:textId="77777777" w:rsidR="00B512EF" w:rsidRPr="00A2318C" w:rsidRDefault="00B512EF" w:rsidP="00463677">
            <w:pPr>
              <w:autoSpaceDE w:val="0"/>
              <w:autoSpaceDN w:val="0"/>
              <w:adjustRightInd w:val="0"/>
              <w:rPr>
                <w:noProof/>
                <w:lang w:val="sr-Cyrl-RS"/>
              </w:rPr>
            </w:pPr>
            <w:r>
              <w:rPr>
                <w:noProof/>
                <w:lang w:val="sr-Cyrl-RS"/>
              </w:rPr>
              <w:t>Фрижидер мали</w:t>
            </w:r>
          </w:p>
        </w:tc>
        <w:tc>
          <w:tcPr>
            <w:tcW w:w="3556" w:type="pct"/>
          </w:tcPr>
          <w:p w14:paraId="06BF7987" w14:textId="77777777" w:rsidR="00656063" w:rsidRDefault="00463677" w:rsidP="00463677">
            <w:pPr>
              <w:rPr>
                <w:noProof/>
                <w:color w:val="000000"/>
                <w:spacing w:val="1"/>
                <w:shd w:val="clear" w:color="auto" w:fill="FFFFFF"/>
                <w:lang w:val="sr-Cyrl-RS"/>
              </w:rPr>
            </w:pPr>
            <w:r w:rsidRPr="00463677">
              <w:rPr>
                <w:noProof/>
                <w:color w:val="000000"/>
                <w:spacing w:val="1"/>
                <w:shd w:val="clear" w:color="auto" w:fill="FFFFFF"/>
                <w:lang w:val="sr-Cyrl-RS"/>
              </w:rPr>
              <w:t>Енергетски разред: А+</w:t>
            </w:r>
            <w:r w:rsidRPr="00463677">
              <w:rPr>
                <w:noProof/>
                <w:color w:val="000000"/>
                <w:spacing w:val="1"/>
                <w:lang w:val="sr-Cyrl-RS"/>
              </w:rPr>
              <w:br/>
            </w:r>
            <w:r w:rsidRPr="00463677">
              <w:rPr>
                <w:noProof/>
                <w:color w:val="000000"/>
                <w:spacing w:val="1"/>
                <w:shd w:val="clear" w:color="auto" w:fill="FFFFFF"/>
                <w:lang w:val="sr-Cyrl-RS"/>
              </w:rPr>
              <w:t>Димензије апарата (ШxВxД): 47,2 × 85 × 45 цм</w:t>
            </w:r>
            <w:r w:rsidRPr="00463677">
              <w:rPr>
                <w:noProof/>
                <w:color w:val="000000"/>
                <w:spacing w:val="1"/>
                <w:lang w:val="sr-Cyrl-RS"/>
              </w:rPr>
              <w:br/>
            </w:r>
            <w:r w:rsidRPr="00463677">
              <w:rPr>
                <w:noProof/>
                <w:color w:val="000000"/>
                <w:spacing w:val="1"/>
                <w:shd w:val="clear" w:color="auto" w:fill="FFFFFF"/>
                <w:lang w:val="sr-Cyrl-RS"/>
              </w:rPr>
              <w:t>Отварање врата: Лево/десно отварање врата</w:t>
            </w:r>
          </w:p>
          <w:p w14:paraId="2D1A0793" w14:textId="6A30694A" w:rsidR="00B512EF" w:rsidRPr="003730A8" w:rsidRDefault="00656063" w:rsidP="00064472">
            <w:pPr>
              <w:rPr>
                <w:noProof/>
                <w:lang w:val="sr-Cyrl-RS"/>
              </w:rPr>
            </w:pPr>
            <w:r w:rsidRPr="00064472">
              <w:rPr>
                <w:noProof/>
                <w:spacing w:val="1"/>
                <w:shd w:val="clear" w:color="auto" w:fill="FFFFFF"/>
                <w:lang w:val="sr-Cyrl-RS"/>
              </w:rPr>
              <w:t>Део простора</w:t>
            </w:r>
            <w:r w:rsidR="00064472" w:rsidRPr="00064472">
              <w:rPr>
                <w:noProof/>
                <w:spacing w:val="1"/>
                <w:shd w:val="clear" w:color="auto" w:fill="FFFFFF"/>
                <w:lang w:val="sr-Cyrl-RS"/>
              </w:rPr>
              <w:t xml:space="preserve"> предвиђен за </w:t>
            </w:r>
            <w:r w:rsidRPr="00064472">
              <w:rPr>
                <w:noProof/>
                <w:spacing w:val="1"/>
                <w:shd w:val="clear" w:color="auto" w:fill="FFFFFF"/>
                <w:lang w:val="sr-Cyrl-RS"/>
              </w:rPr>
              <w:t>замрзавање</w:t>
            </w:r>
            <w:r w:rsidR="00463677" w:rsidRPr="00064472">
              <w:rPr>
                <w:noProof/>
                <w:spacing w:val="1"/>
                <w:lang w:val="sr-Cyrl-RS"/>
              </w:rPr>
              <w:br/>
            </w:r>
            <w:r w:rsidR="00463677" w:rsidRPr="00064472">
              <w:rPr>
                <w:noProof/>
                <w:spacing w:val="1"/>
                <w:shd w:val="clear" w:color="auto" w:fill="FFFFFF"/>
                <w:lang w:val="sr-Cyrl-RS"/>
              </w:rPr>
              <w:t>Врата: Метална врата</w:t>
            </w:r>
            <w:r w:rsidR="00463677" w:rsidRPr="00064472">
              <w:rPr>
                <w:noProof/>
                <w:spacing w:val="1"/>
                <w:lang w:val="sr-Cyrl-RS"/>
              </w:rPr>
              <w:br/>
            </w:r>
            <w:r w:rsidR="00463677" w:rsidRPr="00463677">
              <w:rPr>
                <w:noProof/>
                <w:color w:val="000000"/>
                <w:spacing w:val="1"/>
                <w:shd w:val="clear" w:color="auto" w:fill="FFFFFF"/>
                <w:lang w:val="sr-Cyrl-RS"/>
              </w:rPr>
              <w:t>Боја апарата: Бела</w:t>
            </w:r>
            <w:r w:rsidR="00463677" w:rsidRPr="00463677">
              <w:rPr>
                <w:noProof/>
                <w:color w:val="000000"/>
                <w:spacing w:val="1"/>
                <w:lang w:val="sr-Cyrl-RS"/>
              </w:rPr>
              <w:br/>
            </w:r>
            <w:r w:rsidR="00463677" w:rsidRPr="00463677">
              <w:rPr>
                <w:noProof/>
                <w:color w:val="000000"/>
                <w:spacing w:val="1"/>
                <w:shd w:val="clear" w:color="auto" w:fill="FFFFFF"/>
                <w:lang w:val="sr-Cyrl-RS"/>
              </w:rPr>
              <w:t>Климатски разреди: Н, СТ, Т</w:t>
            </w:r>
            <w:r w:rsidR="00463677" w:rsidRPr="00463677">
              <w:rPr>
                <w:noProof/>
                <w:color w:val="000000"/>
                <w:spacing w:val="1"/>
                <w:lang w:val="sr-Cyrl-RS"/>
              </w:rPr>
              <w:br/>
            </w:r>
            <w:r w:rsidR="00463677" w:rsidRPr="00463677">
              <w:rPr>
                <w:noProof/>
                <w:color w:val="000000"/>
                <w:spacing w:val="1"/>
                <w:shd w:val="clear" w:color="auto" w:fill="FFFFFF"/>
                <w:lang w:val="sr-Cyrl-RS"/>
              </w:rPr>
              <w:t>1 компресор</w:t>
            </w:r>
            <w:r w:rsidR="00463677" w:rsidRPr="00463677">
              <w:rPr>
                <w:noProof/>
                <w:color w:val="000000"/>
                <w:spacing w:val="1"/>
                <w:lang w:val="sr-Cyrl-RS"/>
              </w:rPr>
              <w:br/>
            </w:r>
            <w:r w:rsidR="00463677" w:rsidRPr="00463677">
              <w:rPr>
                <w:noProof/>
                <w:color w:val="000000"/>
                <w:spacing w:val="1"/>
                <w:shd w:val="clear" w:color="auto" w:fill="FFFFFF"/>
                <w:lang w:val="sr-Cyrl-RS"/>
              </w:rPr>
              <w:t>Укупна бруто/нето запремина: 95 / 93 л</w:t>
            </w:r>
            <w:r w:rsidR="00463677" w:rsidRPr="00463677">
              <w:rPr>
                <w:noProof/>
                <w:color w:val="000000"/>
                <w:spacing w:val="1"/>
                <w:lang w:val="sr-Cyrl-RS"/>
              </w:rPr>
              <w:br/>
            </w:r>
            <w:r w:rsidR="00463677" w:rsidRPr="00463677">
              <w:rPr>
                <w:noProof/>
                <w:color w:val="000000"/>
                <w:spacing w:val="1"/>
                <w:shd w:val="clear" w:color="auto" w:fill="FFFFFF"/>
                <w:lang w:val="sr-Cyrl-RS"/>
              </w:rPr>
              <w:t>Запремина фрижидерског простора: бруто/нето : 95 / 93 л</w:t>
            </w:r>
            <w:r w:rsidR="00463677" w:rsidRPr="00463677">
              <w:rPr>
                <w:noProof/>
                <w:color w:val="000000"/>
                <w:spacing w:val="1"/>
                <w:lang w:val="sr-Cyrl-RS"/>
              </w:rPr>
              <w:br/>
            </w:r>
            <w:r w:rsidR="00463677" w:rsidRPr="00463677">
              <w:rPr>
                <w:noProof/>
                <w:color w:val="000000"/>
                <w:spacing w:val="1"/>
                <w:shd w:val="clear" w:color="auto" w:fill="FFFFFF"/>
                <w:lang w:val="sr-Cyrl-RS"/>
              </w:rPr>
              <w:t>Механичко управљање</w:t>
            </w:r>
            <w:r w:rsidR="00463677" w:rsidRPr="00463677">
              <w:rPr>
                <w:noProof/>
                <w:color w:val="000000"/>
                <w:spacing w:val="1"/>
                <w:lang w:val="sr-Cyrl-RS"/>
              </w:rPr>
              <w:br/>
            </w:r>
            <w:r w:rsidR="00463677" w:rsidRPr="00463677">
              <w:rPr>
                <w:noProof/>
                <w:color w:val="000000"/>
                <w:spacing w:val="1"/>
                <w:shd w:val="clear" w:color="auto" w:fill="FFFFFF"/>
                <w:lang w:val="sr-Cyrl-RS"/>
              </w:rPr>
              <w:t>ЛЕД осветљење са стране</w:t>
            </w:r>
            <w:r w:rsidR="00463677" w:rsidRPr="00463677">
              <w:rPr>
                <w:noProof/>
                <w:color w:val="000000"/>
                <w:spacing w:val="1"/>
                <w:lang w:val="sr-Cyrl-RS"/>
              </w:rPr>
              <w:br/>
            </w:r>
            <w:r w:rsidR="00463677" w:rsidRPr="00463677">
              <w:rPr>
                <w:noProof/>
                <w:color w:val="000000"/>
                <w:spacing w:val="1"/>
                <w:shd w:val="clear" w:color="auto" w:fill="FFFFFF"/>
                <w:lang w:val="sr-Cyrl-RS"/>
              </w:rPr>
              <w:t>3 стаклене полице</w:t>
            </w:r>
            <w:r w:rsidR="00463677" w:rsidRPr="00463677">
              <w:rPr>
                <w:noProof/>
                <w:color w:val="000000"/>
                <w:spacing w:val="1"/>
                <w:lang w:val="sr-Cyrl-RS"/>
              </w:rPr>
              <w:br/>
            </w:r>
            <w:r w:rsidR="00463677" w:rsidRPr="00463677">
              <w:rPr>
                <w:noProof/>
                <w:color w:val="000000"/>
                <w:spacing w:val="1"/>
                <w:shd w:val="clear" w:color="auto" w:fill="FFFFFF"/>
                <w:lang w:val="sr-Cyrl-RS"/>
              </w:rPr>
              <w:t>Полица за флаше у вратима: Посуда за флаше без држача</w:t>
            </w:r>
            <w:r w:rsidR="00463677" w:rsidRPr="00463677">
              <w:rPr>
                <w:noProof/>
                <w:color w:val="000000"/>
                <w:spacing w:val="1"/>
                <w:lang w:val="sr-Cyrl-RS"/>
              </w:rPr>
              <w:br/>
            </w:r>
            <w:r w:rsidR="00463677" w:rsidRPr="00463677">
              <w:rPr>
                <w:noProof/>
                <w:color w:val="000000"/>
                <w:spacing w:val="1"/>
                <w:shd w:val="clear" w:color="auto" w:fill="FFFFFF"/>
                <w:lang w:val="sr-Cyrl-RS"/>
              </w:rPr>
              <w:t>Посуде на вратима фрижидера: 2 полице на вратима</w:t>
            </w:r>
            <w:r w:rsidR="00463677" w:rsidRPr="00463677">
              <w:rPr>
                <w:noProof/>
                <w:color w:val="000000"/>
                <w:spacing w:val="1"/>
                <w:lang w:val="sr-Cyrl-RS"/>
              </w:rPr>
              <w:br/>
            </w:r>
            <w:r w:rsidR="00463677" w:rsidRPr="00463677">
              <w:rPr>
                <w:noProof/>
                <w:color w:val="000000"/>
                <w:spacing w:val="1"/>
                <w:shd w:val="clear" w:color="auto" w:fill="FFFFFF"/>
                <w:lang w:val="sr-Cyrl-RS"/>
              </w:rPr>
              <w:t>Посуда за поврће: 1 посуда за поврће</w:t>
            </w:r>
            <w:r w:rsidR="00463677" w:rsidRPr="00463677">
              <w:rPr>
                <w:noProof/>
                <w:color w:val="000000"/>
                <w:spacing w:val="1"/>
                <w:lang w:val="sr-Cyrl-RS"/>
              </w:rPr>
              <w:br/>
            </w:r>
            <w:r w:rsidR="00463677" w:rsidRPr="00463677">
              <w:rPr>
                <w:noProof/>
                <w:color w:val="000000"/>
                <w:spacing w:val="1"/>
                <w:shd w:val="clear" w:color="auto" w:fill="FFFFFF"/>
                <w:lang w:val="sr-Cyrl-RS"/>
              </w:rPr>
              <w:t>1 уложак за јаја</w:t>
            </w:r>
            <w:r w:rsidR="00463677" w:rsidRPr="00463677">
              <w:rPr>
                <w:noProof/>
                <w:color w:val="000000"/>
                <w:spacing w:val="1"/>
                <w:lang w:val="sr-Cyrl-RS"/>
              </w:rPr>
              <w:br/>
            </w:r>
            <w:r w:rsidR="00463677" w:rsidRPr="00463677">
              <w:rPr>
                <w:noProof/>
                <w:color w:val="000000"/>
                <w:spacing w:val="1"/>
                <w:shd w:val="clear" w:color="auto" w:fill="FFFFFF"/>
                <w:lang w:val="sr-Cyrl-RS"/>
              </w:rPr>
              <w:t>Потрошња енергије кWх/24 х: 0,3 кWх</w:t>
            </w:r>
            <w:r w:rsidR="00463677" w:rsidRPr="00463677">
              <w:rPr>
                <w:noProof/>
                <w:color w:val="000000"/>
                <w:spacing w:val="1"/>
                <w:lang w:val="sr-Cyrl-RS"/>
              </w:rPr>
              <w:br/>
            </w:r>
            <w:r w:rsidR="00463677" w:rsidRPr="00463677">
              <w:rPr>
                <w:noProof/>
                <w:color w:val="000000"/>
                <w:spacing w:val="1"/>
                <w:shd w:val="clear" w:color="auto" w:fill="FFFFFF"/>
                <w:lang w:val="sr-Cyrl-RS"/>
              </w:rPr>
              <w:t>Бука: 42 дБ(А)ре1пW</w:t>
            </w:r>
            <w:r w:rsidR="00463677" w:rsidRPr="00463677">
              <w:rPr>
                <w:noProof/>
                <w:color w:val="000000"/>
                <w:spacing w:val="1"/>
                <w:lang w:val="sr-Cyrl-RS"/>
              </w:rPr>
              <w:br/>
            </w:r>
            <w:r w:rsidR="00463677" w:rsidRPr="00463677">
              <w:rPr>
                <w:noProof/>
                <w:color w:val="000000"/>
                <w:spacing w:val="1"/>
                <w:shd w:val="clear" w:color="auto" w:fill="FFFFFF"/>
                <w:lang w:val="sr-Cyrl-RS"/>
              </w:rPr>
              <w:t>Димензије апарата (ШxВxД): 47,2 × 85 × 45 цм</w:t>
            </w:r>
            <w:r w:rsidR="00463677" w:rsidRPr="00463677">
              <w:rPr>
                <w:noProof/>
                <w:color w:val="000000"/>
                <w:spacing w:val="1"/>
                <w:lang w:val="sr-Cyrl-RS"/>
              </w:rPr>
              <w:br/>
            </w:r>
            <w:r w:rsidR="00463677" w:rsidRPr="00463677">
              <w:rPr>
                <w:noProof/>
                <w:color w:val="000000"/>
                <w:spacing w:val="1"/>
                <w:shd w:val="clear" w:color="auto" w:fill="FFFFFF"/>
                <w:lang w:val="sr-Cyrl-RS"/>
              </w:rPr>
              <w:t>Димензије спакованог апарата (шxвxд): 51 × 87,5 × 46 цм</w:t>
            </w:r>
            <w:r w:rsidR="00463677" w:rsidRPr="00463677">
              <w:rPr>
                <w:noProof/>
                <w:color w:val="000000"/>
                <w:spacing w:val="1"/>
                <w:lang w:val="sr-Cyrl-RS"/>
              </w:rPr>
              <w:br/>
            </w:r>
            <w:r w:rsidR="00463677" w:rsidRPr="00463677">
              <w:rPr>
                <w:noProof/>
                <w:color w:val="000000"/>
                <w:spacing w:val="1"/>
                <w:shd w:val="clear" w:color="auto" w:fill="FFFFFF"/>
                <w:lang w:val="sr-Cyrl-RS"/>
              </w:rPr>
              <w:t>Тежина апарата: 21,7 кг</w:t>
            </w:r>
            <w:r w:rsidR="00463677" w:rsidRPr="00463677">
              <w:rPr>
                <w:noProof/>
                <w:color w:val="000000"/>
                <w:spacing w:val="1"/>
                <w:lang w:val="sr-Cyrl-RS"/>
              </w:rPr>
              <w:br/>
            </w:r>
            <w:r w:rsidR="00463677" w:rsidRPr="00463677">
              <w:rPr>
                <w:noProof/>
                <w:color w:val="000000"/>
                <w:spacing w:val="1"/>
                <w:shd w:val="clear" w:color="auto" w:fill="FFFFFF"/>
                <w:lang w:val="sr-Cyrl-RS"/>
              </w:rPr>
              <w:t>Бруто тежина апарата: 23,5 кг</w:t>
            </w:r>
            <w:r w:rsidR="00463677" w:rsidRPr="00463677">
              <w:rPr>
                <w:noProof/>
                <w:color w:val="000000"/>
                <w:spacing w:val="1"/>
                <w:lang w:val="sr-Cyrl-RS"/>
              </w:rPr>
              <w:br/>
            </w:r>
            <w:r w:rsidR="00463677" w:rsidRPr="00463677">
              <w:rPr>
                <w:noProof/>
                <w:color w:val="000000"/>
                <w:spacing w:val="1"/>
                <w:shd w:val="clear" w:color="auto" w:fill="FFFFFF"/>
                <w:lang w:val="sr-Cyrl-RS"/>
              </w:rPr>
              <w:t>Прикључна снага: 65 W</w:t>
            </w:r>
          </w:p>
        </w:tc>
      </w:tr>
      <w:tr w:rsidR="00B512EF" w:rsidRPr="003730A8" w14:paraId="2E1A802A" w14:textId="77777777" w:rsidTr="0065277C">
        <w:trPr>
          <w:trHeight w:val="20"/>
        </w:trPr>
        <w:tc>
          <w:tcPr>
            <w:tcW w:w="364" w:type="pct"/>
          </w:tcPr>
          <w:p w14:paraId="79B1C702" w14:textId="77777777" w:rsidR="00B512EF" w:rsidRPr="003730A8" w:rsidRDefault="00B512EF" w:rsidP="00232698">
            <w:pPr>
              <w:autoSpaceDE w:val="0"/>
              <w:autoSpaceDN w:val="0"/>
              <w:adjustRightInd w:val="0"/>
              <w:jc w:val="center"/>
              <w:rPr>
                <w:noProof/>
                <w:lang w:val="sr-Cyrl-RS"/>
              </w:rPr>
            </w:pPr>
            <w:r>
              <w:rPr>
                <w:noProof/>
                <w:lang w:val="sr-Cyrl-RS"/>
              </w:rPr>
              <w:t>4.</w:t>
            </w:r>
          </w:p>
        </w:tc>
        <w:tc>
          <w:tcPr>
            <w:tcW w:w="1080" w:type="pct"/>
          </w:tcPr>
          <w:p w14:paraId="342C9322" w14:textId="77777777" w:rsidR="00B512EF" w:rsidRPr="00A2318C" w:rsidRDefault="00B512EF" w:rsidP="0065277C">
            <w:pPr>
              <w:autoSpaceDE w:val="0"/>
              <w:autoSpaceDN w:val="0"/>
              <w:adjustRightInd w:val="0"/>
              <w:rPr>
                <w:noProof/>
                <w:lang w:val="sr-Cyrl-RS"/>
              </w:rPr>
            </w:pPr>
            <w:r>
              <w:rPr>
                <w:noProof/>
                <w:lang w:val="sr-Cyrl-RS"/>
              </w:rPr>
              <w:t>Микроталасна</w:t>
            </w:r>
          </w:p>
        </w:tc>
        <w:tc>
          <w:tcPr>
            <w:tcW w:w="3556" w:type="pct"/>
          </w:tcPr>
          <w:p w14:paraId="3AC33EA1" w14:textId="22383071" w:rsidR="000F0F7F" w:rsidRPr="00064472" w:rsidRDefault="000F0F7F" w:rsidP="000F0F7F">
            <w:pPr>
              <w:rPr>
                <w:lang w:val="sr-Latn-RS"/>
              </w:rPr>
            </w:pPr>
            <w:r w:rsidRPr="00064472">
              <w:rPr>
                <w:rFonts w:hAnsi="Symbol"/>
              </w:rPr>
              <w:t></w:t>
            </w:r>
            <w:r w:rsidRPr="00064472">
              <w:t xml:space="preserve">  Запремина: </w:t>
            </w:r>
            <w:r w:rsidRPr="00064472">
              <w:rPr>
                <w:lang w:val="sr-Cyrl-RS"/>
              </w:rPr>
              <w:t xml:space="preserve"> мин </w:t>
            </w:r>
            <w:r w:rsidRPr="00064472">
              <w:t>23 л</w:t>
            </w:r>
          </w:p>
          <w:p w14:paraId="6F468C2A" w14:textId="60A7318C" w:rsidR="000F0F7F" w:rsidRPr="00064472" w:rsidRDefault="000F0F7F" w:rsidP="000F0F7F">
            <w:r w:rsidRPr="00064472">
              <w:rPr>
                <w:rFonts w:hAnsi="Symbol"/>
              </w:rPr>
              <w:t></w:t>
            </w:r>
            <w:r w:rsidRPr="00064472">
              <w:t xml:space="preserve">  Снага:</w:t>
            </w:r>
            <w:r w:rsidRPr="00064472">
              <w:rPr>
                <w:lang w:val="sr-Cyrl-RS"/>
              </w:rPr>
              <w:t xml:space="preserve"> мин </w:t>
            </w:r>
            <w:r w:rsidRPr="00064472">
              <w:t>1200 W</w:t>
            </w:r>
          </w:p>
          <w:p w14:paraId="007C13C2" w14:textId="0924A12D" w:rsidR="000F0F7F" w:rsidRPr="00064472" w:rsidRDefault="000F0F7F" w:rsidP="000F0F7F">
            <w:r w:rsidRPr="00064472">
              <w:rPr>
                <w:rFonts w:hAnsi="Symbol"/>
              </w:rPr>
              <w:t></w:t>
            </w:r>
            <w:r w:rsidRPr="00064472">
              <w:t xml:space="preserve">  Димензије: </w:t>
            </w:r>
            <w:r w:rsidRPr="00064472">
              <w:rPr>
                <w:lang w:val="sr-Cyrl-RS"/>
              </w:rPr>
              <w:t xml:space="preserve">мин  </w:t>
            </w:r>
            <w:r w:rsidRPr="00064472">
              <w:t>49 x 27.5 x 39.2 цм</w:t>
            </w:r>
          </w:p>
          <w:p w14:paraId="330EAD8E" w14:textId="2E98C42F" w:rsidR="000F0F7F" w:rsidRPr="00064472" w:rsidRDefault="000F0F7F" w:rsidP="000F0F7F">
            <w:r w:rsidRPr="00064472">
              <w:rPr>
                <w:rFonts w:hAnsi="Symbol"/>
              </w:rPr>
              <w:t></w:t>
            </w:r>
            <w:r w:rsidRPr="00064472">
              <w:t xml:space="preserve">  </w:t>
            </w:r>
            <w:r w:rsidRPr="00064472">
              <w:rPr>
                <w:lang w:val="sr-Cyrl-RS"/>
              </w:rPr>
              <w:t xml:space="preserve">минимално </w:t>
            </w:r>
            <w:r w:rsidRPr="00064472">
              <w:t>6 нивоа снаге</w:t>
            </w:r>
          </w:p>
          <w:p w14:paraId="03A65703" w14:textId="37C67ADC" w:rsidR="000F0F7F" w:rsidRPr="00064472" w:rsidRDefault="000F0F7F" w:rsidP="000F0F7F">
            <w:r w:rsidRPr="00064472">
              <w:rPr>
                <w:rFonts w:hAnsi="Symbol"/>
              </w:rPr>
              <w:t></w:t>
            </w:r>
            <w:r w:rsidRPr="00064472">
              <w:t xml:space="preserve">  ЛЕД екран</w:t>
            </w:r>
          </w:p>
          <w:p w14:paraId="27FCF39C" w14:textId="39F163AA" w:rsidR="00B512EF" w:rsidRPr="00064472" w:rsidRDefault="000F0F7F" w:rsidP="000F0F7F">
            <w:pPr>
              <w:rPr>
                <w:noProof/>
                <w:lang w:val="sr-Cyrl-RS"/>
              </w:rPr>
            </w:pPr>
            <w:r w:rsidRPr="00064472">
              <w:rPr>
                <w:rFonts w:hAnsi="Symbol"/>
              </w:rPr>
              <w:t></w:t>
            </w:r>
            <w:r w:rsidRPr="00064472">
              <w:t xml:space="preserve">  Време печења: 99 мин маx.</w:t>
            </w:r>
          </w:p>
        </w:tc>
      </w:tr>
      <w:tr w:rsidR="00B512EF" w:rsidRPr="003730A8" w14:paraId="35DB5AF8" w14:textId="77777777" w:rsidTr="009F410E">
        <w:trPr>
          <w:trHeight w:val="4942"/>
        </w:trPr>
        <w:tc>
          <w:tcPr>
            <w:tcW w:w="364" w:type="pct"/>
          </w:tcPr>
          <w:p w14:paraId="49B39297" w14:textId="77777777" w:rsidR="00B512EF" w:rsidRPr="003730A8" w:rsidRDefault="00B512EF" w:rsidP="00232698">
            <w:pPr>
              <w:autoSpaceDE w:val="0"/>
              <w:autoSpaceDN w:val="0"/>
              <w:adjustRightInd w:val="0"/>
              <w:jc w:val="center"/>
              <w:rPr>
                <w:noProof/>
                <w:lang w:val="sr-Cyrl-RS"/>
              </w:rPr>
            </w:pPr>
            <w:r>
              <w:rPr>
                <w:noProof/>
                <w:lang w:val="sr-Cyrl-RS"/>
              </w:rPr>
              <w:lastRenderedPageBreak/>
              <w:t>5.</w:t>
            </w:r>
          </w:p>
        </w:tc>
        <w:tc>
          <w:tcPr>
            <w:tcW w:w="1080" w:type="pct"/>
          </w:tcPr>
          <w:p w14:paraId="090B81B3" w14:textId="77777777" w:rsidR="00B512EF" w:rsidRPr="00A2318C" w:rsidRDefault="00B512EF" w:rsidP="0065277C">
            <w:pPr>
              <w:autoSpaceDE w:val="0"/>
              <w:autoSpaceDN w:val="0"/>
              <w:adjustRightInd w:val="0"/>
              <w:rPr>
                <w:noProof/>
                <w:lang w:val="sr-Cyrl-RS"/>
              </w:rPr>
            </w:pPr>
            <w:r>
              <w:rPr>
                <w:noProof/>
                <w:lang w:val="sr-Cyrl-RS"/>
              </w:rPr>
              <w:t>Уградна рингла</w:t>
            </w:r>
          </w:p>
        </w:tc>
        <w:tc>
          <w:tcPr>
            <w:tcW w:w="3556" w:type="pct"/>
          </w:tcPr>
          <w:p w14:paraId="64020050" w14:textId="776EA990" w:rsidR="0049277A" w:rsidRPr="00064472" w:rsidRDefault="0049277A" w:rsidP="0049277A">
            <w:pPr>
              <w:pStyle w:val="NormalWeb"/>
              <w:shd w:val="clear" w:color="auto" w:fill="F8F9F9"/>
              <w:spacing w:before="0" w:beforeAutospacing="0" w:after="0" w:afterAutospacing="0"/>
              <w:rPr>
                <w:lang w:val="sr-Latn-RS"/>
              </w:rPr>
            </w:pPr>
            <w:r w:rsidRPr="00064472">
              <w:t>Црна боја</w:t>
            </w:r>
          </w:p>
          <w:p w14:paraId="3BD2E3DD" w14:textId="117E3917" w:rsidR="0049277A" w:rsidRPr="00064472" w:rsidRDefault="0049277A" w:rsidP="0049277A">
            <w:pPr>
              <w:pStyle w:val="NormalWeb"/>
              <w:shd w:val="clear" w:color="auto" w:fill="F8F9F9"/>
              <w:spacing w:before="0" w:beforeAutospacing="0" w:after="0" w:afterAutospacing="0"/>
            </w:pPr>
            <w:r w:rsidRPr="00064472">
              <w:t>Фацетирана ивица плоче</w:t>
            </w:r>
          </w:p>
          <w:p w14:paraId="247C7738" w14:textId="3EF47BAB" w:rsidR="0049277A" w:rsidRPr="00064472" w:rsidRDefault="0049277A" w:rsidP="0049277A">
            <w:pPr>
              <w:pStyle w:val="NormalWeb"/>
              <w:shd w:val="clear" w:color="auto" w:fill="F8F9F9"/>
              <w:spacing w:before="0" w:beforeAutospacing="0" w:after="0" w:afterAutospacing="0"/>
            </w:pPr>
            <w:r w:rsidRPr="00064472">
              <w:t>Индикатор преостале топлоте</w:t>
            </w:r>
          </w:p>
          <w:p w14:paraId="3EFE3D20" w14:textId="2D381AD9" w:rsidR="0049277A" w:rsidRPr="00064472" w:rsidRDefault="0049277A" w:rsidP="0049277A">
            <w:pPr>
              <w:pStyle w:val="NormalWeb"/>
              <w:shd w:val="clear" w:color="auto" w:fill="F8F9F9"/>
              <w:spacing w:before="0" w:beforeAutospacing="0" w:after="0" w:afterAutospacing="0"/>
            </w:pPr>
            <w:r w:rsidRPr="00064472">
              <w:t>Уградне мере: </w:t>
            </w:r>
            <w:r w:rsidRPr="00064472">
              <w:rPr>
                <w:lang w:val="sr-Cyrl-RS"/>
              </w:rPr>
              <w:t xml:space="preserve">минимално </w:t>
            </w:r>
            <w:r w:rsidR="00064472" w:rsidRPr="00064472">
              <w:rPr>
                <w:lang w:val="sr-Cyrl-RS"/>
              </w:rPr>
              <w:t>60</w:t>
            </w:r>
            <w:r w:rsidRPr="00064472">
              <w:rPr>
                <w:rStyle w:val="Strong"/>
                <w:b w:val="0"/>
                <w:bCs w:val="0"/>
              </w:rPr>
              <w:t xml:space="preserve"> ×</w:t>
            </w:r>
            <w:r w:rsidR="00064472" w:rsidRPr="00064472">
              <w:rPr>
                <w:rStyle w:val="Strong"/>
                <w:b w:val="0"/>
                <w:bCs w:val="0"/>
                <w:lang w:val="sr-Cyrl-RS"/>
              </w:rPr>
              <w:t>60</w:t>
            </w:r>
            <w:r w:rsidRPr="00064472">
              <w:rPr>
                <w:rStyle w:val="Strong"/>
                <w:b w:val="0"/>
                <w:bCs w:val="0"/>
              </w:rPr>
              <w:t xml:space="preserve"> цм</w:t>
            </w:r>
          </w:p>
          <w:p w14:paraId="390E8F87" w14:textId="237A0B3F" w:rsidR="0049277A" w:rsidRPr="00064472" w:rsidRDefault="0049277A" w:rsidP="0049277A">
            <w:pPr>
              <w:pStyle w:val="NormalWeb"/>
              <w:shd w:val="clear" w:color="auto" w:fill="F8F9F9"/>
              <w:spacing w:before="0" w:beforeAutospacing="0" w:after="0" w:afterAutospacing="0"/>
            </w:pPr>
            <w:r w:rsidRPr="00064472">
              <w:t>Бруто тежина апарата: </w:t>
            </w:r>
            <w:r w:rsidRPr="00064472">
              <w:rPr>
                <w:rStyle w:val="Strong"/>
                <w:b w:val="0"/>
                <w:bCs w:val="0"/>
              </w:rPr>
              <w:t>4,6 кг</w:t>
            </w:r>
          </w:p>
          <w:p w14:paraId="7EA4F30C" w14:textId="04FD5CF2" w:rsidR="0049277A" w:rsidRPr="00064472" w:rsidRDefault="0049277A" w:rsidP="0049277A">
            <w:pPr>
              <w:pStyle w:val="NormalWeb"/>
              <w:shd w:val="clear" w:color="auto" w:fill="F8F9F9"/>
              <w:spacing w:before="0" w:beforeAutospacing="0" w:after="0" w:afterAutospacing="0"/>
            </w:pPr>
            <w:r w:rsidRPr="00064472">
              <w:t>Потрошња ел енергије у Stan</w:t>
            </w:r>
            <w:r w:rsidRPr="00064472">
              <w:rPr>
                <w:lang w:val="sr-Latn-RS"/>
              </w:rPr>
              <w:t>b</w:t>
            </w:r>
            <w:r w:rsidRPr="00064472">
              <w:t>y режиму: </w:t>
            </w:r>
            <w:r w:rsidRPr="00064472">
              <w:rPr>
                <w:rStyle w:val="Strong"/>
                <w:b w:val="0"/>
                <w:bCs w:val="0"/>
              </w:rPr>
              <w:t>0,5 W</w:t>
            </w:r>
          </w:p>
          <w:p w14:paraId="190D1EBB" w14:textId="545204DA" w:rsidR="0049277A" w:rsidRDefault="0049277A" w:rsidP="0049277A">
            <w:pPr>
              <w:pStyle w:val="NormalWeb"/>
              <w:shd w:val="clear" w:color="auto" w:fill="F8F9F9"/>
              <w:spacing w:before="0" w:beforeAutospacing="0" w:after="0" w:afterAutospacing="0"/>
              <w:rPr>
                <w:noProof/>
                <w:lang w:val="sr-Latn-RS" w:eastAsia="sr-Latn-RS"/>
              </w:rPr>
            </w:pPr>
            <w:r w:rsidRPr="00064472">
              <w:t>Прикљ</w:t>
            </w:r>
            <w:r w:rsidR="00064472">
              <w:rPr>
                <w:snapToGrid w:val="0"/>
                <w:color w:val="000000"/>
                <w:w w:val="0"/>
                <w:sz w:val="0"/>
                <w:szCs w:val="0"/>
                <w:u w:color="000000"/>
                <w:bdr w:val="none" w:sz="0" w:space="0" w:color="000000"/>
                <w:shd w:val="clear" w:color="000000" w:fill="000000"/>
              </w:rPr>
              <w:t xml:space="preserve"> </w:t>
            </w:r>
            <w:r w:rsidRPr="00064472">
              <w:t>учна снага: </w:t>
            </w:r>
            <w:r w:rsidRPr="00064472">
              <w:rPr>
                <w:rStyle w:val="Strong"/>
                <w:b w:val="0"/>
                <w:bCs w:val="0"/>
              </w:rPr>
              <w:t>2.900 W</w:t>
            </w:r>
          </w:p>
          <w:p w14:paraId="69911368" w14:textId="77777777" w:rsidR="00064472" w:rsidRDefault="00064472" w:rsidP="0049277A">
            <w:pPr>
              <w:pStyle w:val="NormalWeb"/>
              <w:shd w:val="clear" w:color="auto" w:fill="F8F9F9"/>
              <w:spacing w:before="0" w:beforeAutospacing="0" w:after="0" w:afterAutospacing="0"/>
              <w:rPr>
                <w:noProof/>
                <w:lang w:val="sr-Latn-RS" w:eastAsia="sr-Latn-RS"/>
              </w:rPr>
            </w:pPr>
          </w:p>
          <w:p w14:paraId="3FF5DAA5" w14:textId="179A36D4" w:rsidR="0049277A" w:rsidRPr="00064472" w:rsidRDefault="00064472" w:rsidP="0049277A">
            <w:pPr>
              <w:pStyle w:val="NormalWeb"/>
              <w:shd w:val="clear" w:color="auto" w:fill="F8F9F9"/>
              <w:spacing w:before="0" w:beforeAutospacing="0" w:after="0" w:afterAutospacing="0"/>
              <w:rPr>
                <w:rStyle w:val="Strong"/>
                <w:b w:val="0"/>
                <w:bCs w:val="0"/>
              </w:rPr>
            </w:pPr>
            <w:r w:rsidRPr="00064472">
              <w:rPr>
                <w:noProof/>
                <w:lang w:val="sr-Latn-RS" w:eastAsia="sr-Latn-RS"/>
              </w:rPr>
              <w:drawing>
                <wp:inline distT="0" distB="0" distL="0" distR="0" wp14:anchorId="12D430B3" wp14:editId="715CFE71">
                  <wp:extent cx="2276475" cy="1397348"/>
                  <wp:effectExtent l="0" t="0" r="0" b="0"/>
                  <wp:docPr id="35" name="Picture 35" descr="E:\Ugradna ring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gradna ringla.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91345" cy="1406475"/>
                          </a:xfrm>
                          <a:prstGeom prst="rect">
                            <a:avLst/>
                          </a:prstGeom>
                          <a:noFill/>
                          <a:ln>
                            <a:noFill/>
                          </a:ln>
                        </pic:spPr>
                      </pic:pic>
                    </a:graphicData>
                  </a:graphic>
                </wp:inline>
              </w:drawing>
            </w:r>
          </w:p>
          <w:p w14:paraId="08D1DFFE" w14:textId="0827F8E1" w:rsidR="0049277A" w:rsidRPr="00064472" w:rsidRDefault="00064472" w:rsidP="0049277A">
            <w:pPr>
              <w:pStyle w:val="NormalWeb"/>
              <w:shd w:val="clear" w:color="auto" w:fill="F8F9F9"/>
              <w:spacing w:before="0" w:beforeAutospacing="0" w:after="0" w:afterAutospacing="0"/>
            </w:pPr>
            <w:r>
              <w:rPr>
                <w:noProof/>
                <w:lang w:val="sr-Latn-RS" w:eastAsia="sr-Latn-RS"/>
              </w:rPr>
              <mc:AlternateContent>
                <mc:Choice Requires="wps">
                  <w:drawing>
                    <wp:inline distT="0" distB="0" distL="0" distR="0" wp14:anchorId="48934100" wp14:editId="54317E7B">
                      <wp:extent cx="304800" cy="304800"/>
                      <wp:effectExtent l="0" t="0" r="0" b="0"/>
                      <wp:docPr id="13" name="AutoShape 6" descr="https://kcv.rs:2096/cpsess2720560121/3rdparty/roundcube/?_task=mail&amp;_mbox=INBOX&amp;_uid=2610&amp;_part=1&amp;_action=get&amp;_extwin=1&amp;_mimewarning=1&amp;_embed=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51B96D" id="AutoShape 6" o:spid="_x0000_s1026" alt="https://kcv.rs:2096/cpsess2720560121/3rdparty/roundcube/?_task=mail&amp;_mbox=INBOX&amp;_uid=2610&amp;_part=1&amp;_action=get&amp;_extwin=1&amp;_mimewarning=1&amp;_embed=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6fm5HCUDAABsBgAADgAAAAAA&#10;AAAAAAAAAAAuAgAAZHJzL2Uyb0RvYy54bWxQSwECLQAUAAYACAAAACEATKDpLNgAAAADAQAADwAA&#10;AAAAAAAAAAAAAAB/BQAAZHJzL2Rvd25yZXYueG1sUEsFBgAAAAAEAAQA8wAAAIQGAAAAAA==&#10;" filled="f" stroked="f">
                      <o:lock v:ext="edit" aspectratio="t"/>
                      <w10:anchorlock/>
                    </v:rect>
                  </w:pict>
                </mc:Fallback>
              </mc:AlternateContent>
            </w:r>
            <w:r>
              <w:rPr>
                <w:noProof/>
                <w:lang w:val="sr-Latn-RS" w:eastAsia="sr-Latn-RS"/>
              </w:rPr>
              <mc:AlternateContent>
                <mc:Choice Requires="wps">
                  <w:drawing>
                    <wp:anchor distT="0" distB="0" distL="114300" distR="114300" simplePos="0" relativeHeight="251659264" behindDoc="1" locked="0" layoutInCell="1" allowOverlap="1" wp14:anchorId="4C0A1114" wp14:editId="13CE1832">
                      <wp:simplePos x="0" y="0"/>
                      <wp:positionH relativeFrom="column">
                        <wp:posOffset>302260</wp:posOffset>
                      </wp:positionH>
                      <wp:positionV relativeFrom="paragraph">
                        <wp:posOffset>-2540</wp:posOffset>
                      </wp:positionV>
                      <wp:extent cx="1990725" cy="1552575"/>
                      <wp:effectExtent l="0" t="0" r="0" b="9525"/>
                      <wp:wrapTight wrapText="bothSides">
                        <wp:wrapPolygon edited="0">
                          <wp:start x="413" y="0"/>
                          <wp:lineTo x="413" y="21467"/>
                          <wp:lineTo x="20877" y="21467"/>
                          <wp:lineTo x="20877" y="0"/>
                          <wp:lineTo x="413" y="0"/>
                        </wp:wrapPolygon>
                      </wp:wrapTight>
                      <wp:docPr id="20" name="AutoShape 8" descr="https://kcv.rs:2096/cpsess2720560121/3rdparty/roundcube/?_task=mail&amp;_mbox=INBOX&amp;_uid=2610&amp;_part=1&amp;_action=get&amp;_extwin=1&amp;_mimewarning=1&amp;_embed=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90725"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30A4DB7" id="AutoShape 8" o:spid="_x0000_s1026" alt="https://kcv.rs:2096/cpsess2720560121/3rdparty/roundcube/?_task=mail&amp;_mbox=INBOX&amp;_uid=2610&amp;_part=1&amp;_action=get&amp;_extwin=1&amp;_mimewarning=1&amp;_embed=1" style="position:absolute;margin-left:23.8pt;margin-top:-.2pt;width:156.75pt;height:122.2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" filled="f" stroked="f">
                      <o:lock v:ext="edit" aspectratio="t"/>
                      <w10:wrap type="tight"/>
                    </v:rect>
                  </w:pict>
                </mc:Fallback>
              </mc:AlternateContent>
            </w:r>
          </w:p>
          <w:p w14:paraId="30A49B02" w14:textId="17B1BE17" w:rsidR="00B512EF" w:rsidRPr="00064472" w:rsidRDefault="00B512EF" w:rsidP="00232698">
            <w:pPr>
              <w:autoSpaceDE w:val="0"/>
              <w:autoSpaceDN w:val="0"/>
              <w:adjustRightInd w:val="0"/>
              <w:jc w:val="center"/>
              <w:rPr>
                <w:noProof/>
                <w:lang w:val="sr-Cyrl-RS"/>
              </w:rPr>
            </w:pPr>
          </w:p>
        </w:tc>
      </w:tr>
      <w:tr w:rsidR="00B512EF" w:rsidRPr="003730A8" w14:paraId="379D8075" w14:textId="77777777" w:rsidTr="0065277C">
        <w:trPr>
          <w:trHeight w:val="20"/>
        </w:trPr>
        <w:tc>
          <w:tcPr>
            <w:tcW w:w="364" w:type="pct"/>
          </w:tcPr>
          <w:p w14:paraId="3B3D9B42" w14:textId="77777777" w:rsidR="00B512EF" w:rsidRPr="003730A8" w:rsidRDefault="00B512EF" w:rsidP="00232698">
            <w:pPr>
              <w:autoSpaceDE w:val="0"/>
              <w:autoSpaceDN w:val="0"/>
              <w:adjustRightInd w:val="0"/>
              <w:jc w:val="center"/>
              <w:rPr>
                <w:noProof/>
                <w:lang w:val="sr-Cyrl-RS"/>
              </w:rPr>
            </w:pPr>
            <w:r>
              <w:rPr>
                <w:noProof/>
                <w:lang w:val="sr-Cyrl-RS"/>
              </w:rPr>
              <w:t>6.</w:t>
            </w:r>
          </w:p>
        </w:tc>
        <w:tc>
          <w:tcPr>
            <w:tcW w:w="1080" w:type="pct"/>
          </w:tcPr>
          <w:p w14:paraId="457A1189" w14:textId="77777777" w:rsidR="00B512EF" w:rsidRPr="00A2318C" w:rsidRDefault="00B512EF" w:rsidP="0065277C">
            <w:pPr>
              <w:autoSpaceDE w:val="0"/>
              <w:autoSpaceDN w:val="0"/>
              <w:adjustRightInd w:val="0"/>
              <w:rPr>
                <w:noProof/>
                <w:lang w:val="sr-Cyrl-RS"/>
              </w:rPr>
            </w:pPr>
            <w:r>
              <w:rPr>
                <w:noProof/>
                <w:lang w:val="sr-Cyrl-RS"/>
              </w:rPr>
              <w:t>Машина за судове(за 6 комплета)</w:t>
            </w:r>
          </w:p>
        </w:tc>
        <w:tc>
          <w:tcPr>
            <w:tcW w:w="3556" w:type="pct"/>
          </w:tcPr>
          <w:p w14:paraId="65347FF5" w14:textId="3F019EB5" w:rsidR="000F0F7F" w:rsidRDefault="000F0F7F" w:rsidP="000F0F7F">
            <w:pPr>
              <w:rPr>
                <w:lang w:val="sr-Latn-RS"/>
              </w:rPr>
            </w:pPr>
            <w:r>
              <w:rPr>
                <w:rFonts w:hAnsi="Symbol"/>
              </w:rPr>
              <w:t></w:t>
            </w:r>
            <w:r>
              <w:t xml:space="preserve">  </w:t>
            </w:r>
            <w:r w:rsidR="0049277A">
              <w:t>Капацитет</w:t>
            </w:r>
            <w:r>
              <w:t xml:space="preserve">: 6 </w:t>
            </w:r>
            <w:r w:rsidR="0049277A">
              <w:t>комплета</w:t>
            </w:r>
          </w:p>
          <w:p w14:paraId="2A1DCA06" w14:textId="5F8DD030" w:rsidR="000F0F7F" w:rsidRDefault="000F0F7F" w:rsidP="000F0F7F">
            <w:r>
              <w:rPr>
                <w:rFonts w:hAnsi="Symbol"/>
              </w:rPr>
              <w:t></w:t>
            </w:r>
            <w:r>
              <w:t xml:space="preserve">  </w:t>
            </w:r>
            <w:r w:rsidR="0049277A">
              <w:t>Стона</w:t>
            </w:r>
            <w:r>
              <w:t xml:space="preserve"> </w:t>
            </w:r>
            <w:r w:rsidR="0049277A">
              <w:t>машина</w:t>
            </w:r>
            <w:r>
              <w:t xml:space="preserve"> </w:t>
            </w:r>
            <w:r w:rsidR="0049277A">
              <w:t>за</w:t>
            </w:r>
            <w:r>
              <w:t xml:space="preserve"> </w:t>
            </w:r>
            <w:r w:rsidR="0049277A">
              <w:t>прање</w:t>
            </w:r>
            <w:r>
              <w:t xml:space="preserve"> </w:t>
            </w:r>
            <w:r w:rsidR="0049277A">
              <w:t>судова</w:t>
            </w:r>
          </w:p>
          <w:p w14:paraId="53DC10DC" w14:textId="72706890" w:rsidR="000F0F7F" w:rsidRDefault="000F0F7F" w:rsidP="000F0F7F">
            <w:r>
              <w:rPr>
                <w:rFonts w:hAnsi="Symbol"/>
              </w:rPr>
              <w:t></w:t>
            </w:r>
            <w:r>
              <w:t xml:space="preserve">  </w:t>
            </w:r>
            <w:r w:rsidR="0049277A">
              <w:t>Потрошња</w:t>
            </w:r>
            <w:r>
              <w:t xml:space="preserve"> </w:t>
            </w:r>
            <w:r w:rsidR="0049277A">
              <w:t>воде</w:t>
            </w:r>
            <w:r>
              <w:t xml:space="preserve"> </w:t>
            </w:r>
            <w:r w:rsidR="0049277A">
              <w:t>по</w:t>
            </w:r>
            <w:r>
              <w:t xml:space="preserve"> </w:t>
            </w:r>
            <w:r w:rsidR="0049277A">
              <w:t>циклусу</w:t>
            </w:r>
            <w:r>
              <w:t xml:space="preserve">: 8 </w:t>
            </w:r>
            <w:r w:rsidR="0049277A">
              <w:t>л</w:t>
            </w:r>
          </w:p>
          <w:p w14:paraId="3C7FA91B" w14:textId="19606BC9" w:rsidR="000F0F7F" w:rsidRDefault="000F0F7F" w:rsidP="000F0F7F">
            <w:r>
              <w:rPr>
                <w:rFonts w:hAnsi="Symbol"/>
              </w:rPr>
              <w:t></w:t>
            </w:r>
            <w:r>
              <w:t xml:space="preserve">  </w:t>
            </w:r>
            <w:r w:rsidR="0049277A">
              <w:t>Одложени</w:t>
            </w:r>
            <w:r>
              <w:t xml:space="preserve"> </w:t>
            </w:r>
            <w:r w:rsidR="0049277A">
              <w:t>страт</w:t>
            </w:r>
          </w:p>
          <w:p w14:paraId="29BC9F3B" w14:textId="77777777" w:rsidR="0049277A" w:rsidRDefault="000F0F7F" w:rsidP="0049277A">
            <w:r>
              <w:rPr>
                <w:rFonts w:hAnsi="Symbol"/>
              </w:rPr>
              <w:t></w:t>
            </w:r>
            <w:r>
              <w:t xml:space="preserve">  6 </w:t>
            </w:r>
            <w:r w:rsidR="0049277A">
              <w:t>програма</w:t>
            </w:r>
            <w:r>
              <w:t xml:space="preserve"> </w:t>
            </w:r>
            <w:r w:rsidR="0049277A">
              <w:t>прања</w:t>
            </w:r>
          </w:p>
          <w:p w14:paraId="4661F915" w14:textId="289E04D4" w:rsidR="00B512EF" w:rsidRPr="0049277A" w:rsidRDefault="000F0F7F" w:rsidP="00CB1979">
            <w:pPr>
              <w:rPr>
                <w:lang w:val="sr-Cyrl-RS"/>
              </w:rPr>
            </w:pPr>
            <w:r>
              <w:rPr>
                <w:rFonts w:hAnsi="Symbol"/>
              </w:rPr>
              <w:t></w:t>
            </w:r>
            <w:r>
              <w:t xml:space="preserve">  </w:t>
            </w:r>
            <w:r w:rsidR="0049277A">
              <w:t>Индикатори</w:t>
            </w:r>
            <w:r>
              <w:t xml:space="preserve"> </w:t>
            </w:r>
            <w:r w:rsidR="0049277A">
              <w:t>фаза</w:t>
            </w:r>
            <w:r>
              <w:t xml:space="preserve"> </w:t>
            </w:r>
            <w:r w:rsidR="0049277A">
              <w:t>прања</w:t>
            </w:r>
            <w:r>
              <w:t xml:space="preserve">, </w:t>
            </w:r>
            <w:r w:rsidR="0049277A">
              <w:t>сјаја</w:t>
            </w:r>
            <w:r>
              <w:t xml:space="preserve"> </w:t>
            </w:r>
            <w:r w:rsidR="0049277A">
              <w:t>и</w:t>
            </w:r>
            <w:r>
              <w:t xml:space="preserve"> </w:t>
            </w:r>
            <w:r w:rsidR="0049277A">
              <w:t>соли</w:t>
            </w:r>
            <w:r w:rsidR="0049277A">
              <w:rPr>
                <w:lang w:val="sr-Cyrl-RS"/>
              </w:rPr>
              <w:t xml:space="preserve"> у квалитет</w:t>
            </w:r>
            <w:r w:rsidR="00CB1979">
              <w:rPr>
                <w:lang w:val="sr-Cyrl-RS"/>
              </w:rPr>
              <w:t>у</w:t>
            </w:r>
            <w:r w:rsidR="0049277A">
              <w:rPr>
                <w:lang w:val="sr-Cyrl-RS"/>
              </w:rPr>
              <w:t xml:space="preserve"> </w:t>
            </w:r>
            <w:r w:rsidR="0049277A">
              <w:rPr>
                <w:lang w:val="sr-Latn-RS"/>
              </w:rPr>
              <w:t xml:space="preserve">„CANDY“ </w:t>
            </w:r>
            <w:r w:rsidR="0049277A">
              <w:rPr>
                <w:lang w:val="sr-Cyrl-RS"/>
              </w:rPr>
              <w:t>или „одговорајуће“</w:t>
            </w:r>
          </w:p>
        </w:tc>
      </w:tr>
      <w:tr w:rsidR="00B512EF" w:rsidRPr="003730A8" w14:paraId="5D22B921" w14:textId="77777777" w:rsidTr="0023760F">
        <w:trPr>
          <w:trHeight w:val="20"/>
        </w:trPr>
        <w:tc>
          <w:tcPr>
            <w:tcW w:w="364" w:type="pct"/>
          </w:tcPr>
          <w:p w14:paraId="3055DC93" w14:textId="77777777" w:rsidR="00B512EF" w:rsidRPr="003730A8" w:rsidRDefault="00B512EF" w:rsidP="00232698">
            <w:pPr>
              <w:autoSpaceDE w:val="0"/>
              <w:autoSpaceDN w:val="0"/>
              <w:adjustRightInd w:val="0"/>
              <w:jc w:val="center"/>
              <w:rPr>
                <w:noProof/>
                <w:lang w:val="sr-Cyrl-RS"/>
              </w:rPr>
            </w:pPr>
            <w:r>
              <w:rPr>
                <w:noProof/>
                <w:lang w:val="sr-Cyrl-RS"/>
              </w:rPr>
              <w:t>7.</w:t>
            </w:r>
          </w:p>
        </w:tc>
        <w:tc>
          <w:tcPr>
            <w:tcW w:w="1080" w:type="pct"/>
          </w:tcPr>
          <w:p w14:paraId="68FBC599" w14:textId="77777777" w:rsidR="00B512EF" w:rsidRPr="00A2318C" w:rsidRDefault="00B512EF" w:rsidP="0023760F">
            <w:pPr>
              <w:autoSpaceDE w:val="0"/>
              <w:autoSpaceDN w:val="0"/>
              <w:adjustRightInd w:val="0"/>
              <w:rPr>
                <w:noProof/>
                <w:lang w:val="sr-Cyrl-RS"/>
              </w:rPr>
            </w:pPr>
            <w:r w:rsidRPr="00064472">
              <w:rPr>
                <w:noProof/>
                <w:lang w:val="sr-Cyrl-RS"/>
              </w:rPr>
              <w:t>ЛЦД Телевизор</w:t>
            </w:r>
            <w:r>
              <w:rPr>
                <w:noProof/>
                <w:lang w:val="sr-Cyrl-RS"/>
              </w:rPr>
              <w:t xml:space="preserve"> </w:t>
            </w:r>
          </w:p>
        </w:tc>
        <w:tc>
          <w:tcPr>
            <w:tcW w:w="3556" w:type="pct"/>
          </w:tcPr>
          <w:p w14:paraId="114347B6" w14:textId="3506857A" w:rsidR="00F62AB5" w:rsidRPr="003730A8" w:rsidRDefault="00E96135" w:rsidP="00A66517">
            <w:pPr>
              <w:autoSpaceDE w:val="0"/>
              <w:autoSpaceDN w:val="0"/>
              <w:adjustRightInd w:val="0"/>
              <w:rPr>
                <w:noProof/>
                <w:lang w:val="sr-Cyrl-RS"/>
              </w:rPr>
            </w:pPr>
            <w:r>
              <w:rPr>
                <w:noProof/>
                <w:lang w:val="sr-Cyrl-RS"/>
              </w:rPr>
              <w:t>Тип екрана : ЛЕД</w:t>
            </w:r>
            <w:r>
              <w:rPr>
                <w:noProof/>
                <w:lang w:val="sr-Cyrl-RS"/>
              </w:rPr>
              <w:br/>
              <w:t>Дијагонала</w:t>
            </w:r>
            <w:r w:rsidR="00A66517">
              <w:rPr>
                <w:noProof/>
                <w:lang w:val="sr-Cyrl-RS"/>
              </w:rPr>
              <w:t xml:space="preserve"> екрана : минимум 55'' (139.7цм)</w:t>
            </w:r>
          </w:p>
        </w:tc>
      </w:tr>
      <w:tr w:rsidR="00B512EF" w:rsidRPr="003730A8" w14:paraId="111D990B" w14:textId="77777777" w:rsidTr="0023760F">
        <w:trPr>
          <w:trHeight w:val="20"/>
        </w:trPr>
        <w:tc>
          <w:tcPr>
            <w:tcW w:w="364" w:type="pct"/>
          </w:tcPr>
          <w:p w14:paraId="182500AE" w14:textId="77777777" w:rsidR="00B512EF" w:rsidRPr="003730A8" w:rsidRDefault="00B512EF" w:rsidP="00232698">
            <w:pPr>
              <w:autoSpaceDE w:val="0"/>
              <w:autoSpaceDN w:val="0"/>
              <w:adjustRightInd w:val="0"/>
              <w:jc w:val="center"/>
              <w:rPr>
                <w:noProof/>
                <w:lang w:val="sr-Cyrl-RS"/>
              </w:rPr>
            </w:pPr>
            <w:r>
              <w:rPr>
                <w:noProof/>
                <w:lang w:val="sr-Cyrl-RS"/>
              </w:rPr>
              <w:t>8.</w:t>
            </w:r>
          </w:p>
        </w:tc>
        <w:tc>
          <w:tcPr>
            <w:tcW w:w="1080" w:type="pct"/>
          </w:tcPr>
          <w:p w14:paraId="5E97D6F2" w14:textId="77777777" w:rsidR="00B512EF" w:rsidRPr="00A2318C" w:rsidRDefault="00B512EF" w:rsidP="0023760F">
            <w:pPr>
              <w:autoSpaceDE w:val="0"/>
              <w:autoSpaceDN w:val="0"/>
              <w:adjustRightInd w:val="0"/>
              <w:rPr>
                <w:noProof/>
                <w:lang w:val="sr-Cyrl-RS"/>
              </w:rPr>
            </w:pPr>
            <w:r>
              <w:rPr>
                <w:noProof/>
                <w:lang w:val="sr-Cyrl-RS"/>
              </w:rPr>
              <w:t>Пројектор</w:t>
            </w:r>
          </w:p>
        </w:tc>
        <w:tc>
          <w:tcPr>
            <w:tcW w:w="3556" w:type="pct"/>
          </w:tcPr>
          <w:p w14:paraId="3C5D0441" w14:textId="77777777" w:rsidR="00CB1979" w:rsidRDefault="00CB1979" w:rsidP="00CB1979">
            <w:pPr>
              <w:rPr>
                <w:lang w:val="sr-Cyrl-RS"/>
              </w:rPr>
            </w:pPr>
            <w:r>
              <w:rPr>
                <w:lang w:val="sr-Cyrl-RS"/>
              </w:rPr>
              <w:t>Димензије: 35х10х25 цм, тежина 2,7 кг, природна резолуција 1024х768(</w:t>
            </w:r>
            <w:r>
              <w:rPr>
                <w:lang w:val="sr-Latn-RS"/>
              </w:rPr>
              <w:t>SVGA, 4:3</w:t>
            </w:r>
            <w:r>
              <w:rPr>
                <w:lang w:val="sr-Cyrl-RS"/>
              </w:rPr>
              <w:t>,</w:t>
            </w:r>
          </w:p>
          <w:p w14:paraId="5778F63F" w14:textId="77777777" w:rsidR="00CB1979" w:rsidRDefault="00CB1979" w:rsidP="00CB1979">
            <w:pPr>
              <w:rPr>
                <w:lang w:val="sr-Cyrl-RS"/>
              </w:rPr>
            </w:pPr>
            <w:r>
              <w:rPr>
                <w:lang w:val="sr-Cyrl-RS"/>
              </w:rPr>
              <w:t>Осветљење: 2700ANSI лумена</w:t>
            </w:r>
          </w:p>
          <w:p w14:paraId="568BB769" w14:textId="77777777" w:rsidR="00CB1979" w:rsidRDefault="00CB1979" w:rsidP="00CB1979">
            <w:pPr>
              <w:rPr>
                <w:lang w:val="sr-Cyrl-RS"/>
              </w:rPr>
            </w:pPr>
            <w:r>
              <w:rPr>
                <w:lang w:val="sr-Cyrl-RS"/>
              </w:rPr>
              <w:t>Контраст: 2000:1;</w:t>
            </w:r>
          </w:p>
          <w:p w14:paraId="49081FE5" w14:textId="77777777" w:rsidR="00CB1979" w:rsidRDefault="00CB1979" w:rsidP="00CB1979">
            <w:pPr>
              <w:rPr>
                <w:lang w:val="sr-Cyrl-RS"/>
              </w:rPr>
            </w:pPr>
            <w:r>
              <w:rPr>
                <w:lang w:val="sr-Cyrl-RS"/>
              </w:rPr>
              <w:t>Величина слике: 0,69-63,5м ( по дијагонали)</w:t>
            </w:r>
          </w:p>
          <w:p w14:paraId="57BC6B7B" w14:textId="77777777" w:rsidR="00CB1979" w:rsidRDefault="00CB1979" w:rsidP="00CB1979">
            <w:r>
              <w:rPr>
                <w:lang w:val="sr-Cyrl-RS"/>
              </w:rPr>
              <w:t>Лампа: 2000</w:t>
            </w:r>
            <w:r>
              <w:rPr>
                <w:lang w:val="sr-Latn-RS"/>
              </w:rPr>
              <w:t>W</w:t>
            </w:r>
            <w:r w:rsidRPr="00BD3077">
              <w:t xml:space="preserve"> </w:t>
            </w:r>
          </w:p>
          <w:p w14:paraId="72743EF9" w14:textId="77777777" w:rsidR="00CB1979" w:rsidRDefault="00CB1979" w:rsidP="00CB1979">
            <w:pPr>
              <w:rPr>
                <w:lang w:val="sr-Cyrl-RS"/>
              </w:rPr>
            </w:pPr>
            <w:r>
              <w:rPr>
                <w:lang w:val="sr-Cyrl-RS"/>
              </w:rPr>
              <w:t>Радни век лампе: 3500</w:t>
            </w:r>
            <w:r>
              <w:rPr>
                <w:lang w:val="sr-Latn-RS"/>
              </w:rPr>
              <w:t>h</w:t>
            </w:r>
            <w:r>
              <w:rPr>
                <w:lang w:val="sr-Cyrl-RS"/>
              </w:rPr>
              <w:t>-4000</w:t>
            </w:r>
            <w:r>
              <w:rPr>
                <w:lang w:val="sr-Latn-RS"/>
              </w:rPr>
              <w:t>h</w:t>
            </w:r>
          </w:p>
          <w:p w14:paraId="70A0C8DF" w14:textId="77777777" w:rsidR="00CB1979" w:rsidRDefault="00CB1979" w:rsidP="00CB1979">
            <w:pPr>
              <w:rPr>
                <w:lang w:val="sr-Cyrl-RS"/>
              </w:rPr>
            </w:pPr>
            <w:r>
              <w:rPr>
                <w:lang w:val="sr-Cyrl-RS"/>
              </w:rPr>
              <w:t>(у ЕЦО режиму рада)</w:t>
            </w:r>
          </w:p>
          <w:p w14:paraId="6346FAEF" w14:textId="77777777" w:rsidR="00CB1979" w:rsidRDefault="00CB1979" w:rsidP="00CB1979">
            <w:pPr>
              <w:rPr>
                <w:lang w:val="sr-Cyrl-RS"/>
              </w:rPr>
            </w:pPr>
            <w:r>
              <w:rPr>
                <w:lang w:val="sr-Cyrl-RS"/>
              </w:rPr>
              <w:t xml:space="preserve">Панел: </w:t>
            </w:r>
            <w:r>
              <w:rPr>
                <w:lang w:val="sr-Latn-RS"/>
              </w:rPr>
              <w:t>DLP</w:t>
            </w:r>
          </w:p>
          <w:p w14:paraId="3515A0A1" w14:textId="77777777" w:rsidR="00CB1979" w:rsidRDefault="00CB1979" w:rsidP="00CB1979">
            <w:pPr>
              <w:rPr>
                <w:lang w:val="sr-Latn-RS"/>
              </w:rPr>
            </w:pPr>
            <w:r>
              <w:rPr>
                <w:lang w:val="sr-Cyrl-RS"/>
              </w:rPr>
              <w:t xml:space="preserve">Стандардни: RGB аналог, </w:t>
            </w:r>
            <w:r>
              <w:rPr>
                <w:lang w:val="sr-Latn-RS"/>
              </w:rPr>
              <w:t>NTSC, NTSC4,43, PAL, SECAM, HDTV(480i,480p,576i,576p1080i);</w:t>
            </w:r>
          </w:p>
          <w:p w14:paraId="19C0195B" w14:textId="77777777" w:rsidR="00CB1979" w:rsidRDefault="00CB1979" w:rsidP="00CB1979">
            <w:pPr>
              <w:rPr>
                <w:lang w:val="sr-Cyrl-RS"/>
              </w:rPr>
            </w:pPr>
            <w:r>
              <w:rPr>
                <w:lang w:val="sr-Cyrl-RS"/>
              </w:rPr>
              <w:t xml:space="preserve">Улази: </w:t>
            </w:r>
            <w:r>
              <w:rPr>
                <w:lang w:val="sr-Latn-RS"/>
              </w:rPr>
              <w:t xml:space="preserve">Composite RCA, 2Xd-sub,S-VIDEO, 1Xd-Sub out, Audio in/out,USB IRS323 </w:t>
            </w:r>
            <w:r>
              <w:rPr>
                <w:lang w:val="sr-Cyrl-RS"/>
              </w:rPr>
              <w:t>за контролу;</w:t>
            </w:r>
          </w:p>
          <w:p w14:paraId="79997BDE" w14:textId="77777777" w:rsidR="00CB1979" w:rsidRDefault="00CB1979" w:rsidP="00CB1979">
            <w:pPr>
              <w:rPr>
                <w:lang w:val="sr-Cyrl-RS"/>
              </w:rPr>
            </w:pPr>
            <w:r>
              <w:rPr>
                <w:lang w:val="sr-Cyrl-RS"/>
              </w:rPr>
              <w:t>Потрошња: 200</w:t>
            </w:r>
            <w:r>
              <w:rPr>
                <w:lang w:val="sr-Latn-RS"/>
              </w:rPr>
              <w:t>W</w:t>
            </w:r>
          </w:p>
          <w:p w14:paraId="53709EFC" w14:textId="77777777" w:rsidR="00CB1979" w:rsidRDefault="00CB1979" w:rsidP="00CB1979">
            <w:pPr>
              <w:rPr>
                <w:lang w:val="sr-Cyrl-RS"/>
              </w:rPr>
            </w:pPr>
            <w:r>
              <w:rPr>
                <w:lang w:val="sr-Cyrl-RS"/>
              </w:rPr>
              <w:t>Плафонски носач,</w:t>
            </w:r>
          </w:p>
          <w:p w14:paraId="4FAF3F56" w14:textId="22901885" w:rsidR="00B512EF" w:rsidRPr="003730A8" w:rsidRDefault="00CB1979" w:rsidP="00CB1979">
            <w:pPr>
              <w:rPr>
                <w:noProof/>
                <w:lang w:val="sr-Cyrl-RS"/>
              </w:rPr>
            </w:pPr>
            <w:r>
              <w:rPr>
                <w:lang w:val="sr-Cyrl-RS"/>
              </w:rPr>
              <w:t>Материјал: метал или вештачки материјали</w:t>
            </w:r>
          </w:p>
        </w:tc>
      </w:tr>
      <w:tr w:rsidR="00B512EF" w:rsidRPr="00A2318C" w14:paraId="77F44985" w14:textId="77777777" w:rsidTr="0023760F">
        <w:trPr>
          <w:trHeight w:val="20"/>
        </w:trPr>
        <w:tc>
          <w:tcPr>
            <w:tcW w:w="364" w:type="pct"/>
          </w:tcPr>
          <w:p w14:paraId="3784FA76" w14:textId="77777777" w:rsidR="00B512EF" w:rsidRPr="003730A8" w:rsidRDefault="00B512EF" w:rsidP="00232698">
            <w:pPr>
              <w:autoSpaceDE w:val="0"/>
              <w:autoSpaceDN w:val="0"/>
              <w:adjustRightInd w:val="0"/>
              <w:jc w:val="center"/>
              <w:rPr>
                <w:noProof/>
                <w:lang w:val="sr-Cyrl-RS"/>
              </w:rPr>
            </w:pPr>
            <w:r>
              <w:rPr>
                <w:noProof/>
                <w:lang w:val="sr-Cyrl-RS"/>
              </w:rPr>
              <w:lastRenderedPageBreak/>
              <w:t>9.</w:t>
            </w:r>
          </w:p>
        </w:tc>
        <w:tc>
          <w:tcPr>
            <w:tcW w:w="1080" w:type="pct"/>
          </w:tcPr>
          <w:p w14:paraId="038954F1" w14:textId="77777777" w:rsidR="00B512EF" w:rsidRPr="000E3688" w:rsidRDefault="00B512EF" w:rsidP="0023760F">
            <w:pPr>
              <w:autoSpaceDE w:val="0"/>
              <w:autoSpaceDN w:val="0"/>
              <w:adjustRightInd w:val="0"/>
              <w:rPr>
                <w:noProof/>
                <w:color w:val="FF0000"/>
                <w:highlight w:val="yellow"/>
                <w:lang w:val="sr-Cyrl-RS"/>
              </w:rPr>
            </w:pPr>
            <w:r w:rsidRPr="00B96806">
              <w:rPr>
                <w:noProof/>
                <w:lang w:val="sr-Cyrl-RS"/>
              </w:rPr>
              <w:t>Роло завеса по м</w:t>
            </w:r>
            <w:r w:rsidRPr="00B96806">
              <w:rPr>
                <w:rFonts w:ascii="Sitka Text" w:hAnsi="Sitka Text"/>
                <w:noProof/>
                <w:lang w:val="sr-Cyrl-RS"/>
              </w:rPr>
              <w:t>²</w:t>
            </w:r>
          </w:p>
        </w:tc>
        <w:tc>
          <w:tcPr>
            <w:tcW w:w="3556" w:type="pct"/>
          </w:tcPr>
          <w:p w14:paraId="01504861" w14:textId="5D3E378C" w:rsidR="00E90B4C" w:rsidRDefault="00B96806" w:rsidP="00CB1979">
            <w:pPr>
              <w:rPr>
                <w:shd w:val="clear" w:color="auto" w:fill="FFFFFF"/>
              </w:rPr>
            </w:pPr>
            <w:r w:rsidRPr="00A46B0A">
              <w:rPr>
                <w:shd w:val="clear" w:color="auto" w:fill="FFFFFF"/>
              </w:rPr>
              <w:t xml:space="preserve">Роло завеса је намотана на ваљак, монтира се преко читавог крила прозора, монтажног је и демонтажног типа, поседује управљање уз помоћ ланчића. Приликом подизања и спуштања може се зауставити у било којем тренутку. </w:t>
            </w:r>
            <w:r w:rsidRPr="002A062D">
              <w:rPr>
                <w:shd w:val="clear" w:color="auto" w:fill="FFFFFF"/>
              </w:rPr>
              <w:t>Мо</w:t>
            </w:r>
            <w:r w:rsidR="002A062D" w:rsidRPr="002A062D">
              <w:rPr>
                <w:color w:val="FF0000"/>
                <w:shd w:val="clear" w:color="auto" w:fill="FFFFFF"/>
                <w:lang w:val="sr-Cyrl-RS"/>
              </w:rPr>
              <w:t>ра</w:t>
            </w:r>
            <w:r w:rsidR="002A062D">
              <w:rPr>
                <w:shd w:val="clear" w:color="auto" w:fill="FFFFFF"/>
                <w:lang w:val="sr-Cyrl-RS"/>
              </w:rPr>
              <w:t xml:space="preserve"> </w:t>
            </w:r>
            <w:r w:rsidRPr="002A062D">
              <w:rPr>
                <w:strike/>
                <w:color w:val="FF0000"/>
                <w:shd w:val="clear" w:color="auto" w:fill="FFFFFF"/>
              </w:rPr>
              <w:t xml:space="preserve">же </w:t>
            </w:r>
            <w:r w:rsidRPr="002A062D">
              <w:rPr>
                <w:shd w:val="clear" w:color="auto" w:fill="FFFFFF"/>
              </w:rPr>
              <w:t>бити израђена од</w:t>
            </w:r>
            <w:r w:rsidRPr="002A062D">
              <w:rPr>
                <w:strike/>
                <w:color w:val="FF0000"/>
                <w:shd w:val="clear" w:color="auto" w:fill="FFFFFF"/>
              </w:rPr>
              <w:t xml:space="preserve"> текстила</w:t>
            </w:r>
            <w:r w:rsidRPr="002A062D">
              <w:rPr>
                <w:shd w:val="clear" w:color="auto" w:fill="FFFFFF"/>
              </w:rPr>
              <w:t>, 100% полиестер</w:t>
            </w:r>
            <w:r w:rsidR="002A062D">
              <w:rPr>
                <w:shd w:val="clear" w:color="auto" w:fill="FFFFFF"/>
                <w:lang w:val="sr-Cyrl-RS"/>
              </w:rPr>
              <w:t xml:space="preserve"> </w:t>
            </w:r>
            <w:r w:rsidR="002A062D" w:rsidRPr="002A062D">
              <w:rPr>
                <w:color w:val="FF0000"/>
                <w:shd w:val="clear" w:color="auto" w:fill="FFFFFF"/>
                <w:lang w:val="sr-Cyrl-RS"/>
              </w:rPr>
              <w:t>платна</w:t>
            </w:r>
            <w:r w:rsidR="002A062D">
              <w:rPr>
                <w:color w:val="FF0000"/>
                <w:shd w:val="clear" w:color="auto" w:fill="FFFFFF"/>
                <w:lang w:val="sr-Cyrl-RS"/>
              </w:rPr>
              <w:t xml:space="preserve">, које је </w:t>
            </w:r>
            <w:r w:rsidR="002A062D" w:rsidRPr="00E90B4C">
              <w:rPr>
                <w:color w:val="FF0000"/>
                <w:shd w:val="clear" w:color="auto" w:fill="FFFFFF"/>
              </w:rPr>
              <w:t>антистатичк</w:t>
            </w:r>
            <w:r w:rsidR="002A062D">
              <w:rPr>
                <w:color w:val="FF0000"/>
                <w:shd w:val="clear" w:color="auto" w:fill="FFFFFF"/>
                <w:lang w:val="sr-Cyrl-RS"/>
              </w:rPr>
              <w:t>о</w:t>
            </w:r>
            <w:r w:rsidR="002A062D" w:rsidRPr="00E90B4C">
              <w:rPr>
                <w:color w:val="FF0000"/>
                <w:shd w:val="clear" w:color="auto" w:fill="FFFFFF"/>
              </w:rPr>
              <w:t>, антиалергијск</w:t>
            </w:r>
            <w:r w:rsidR="002A062D">
              <w:rPr>
                <w:color w:val="FF0000"/>
                <w:shd w:val="clear" w:color="auto" w:fill="FFFFFF"/>
                <w:lang w:val="sr-Cyrl-RS"/>
              </w:rPr>
              <w:t>о</w:t>
            </w:r>
            <w:r w:rsidR="002A062D" w:rsidRPr="00E90B4C">
              <w:rPr>
                <w:color w:val="FF0000"/>
                <w:shd w:val="clear" w:color="auto" w:fill="FFFFFF"/>
              </w:rPr>
              <w:t xml:space="preserve"> и једноставн</w:t>
            </w:r>
            <w:r w:rsidR="002A062D">
              <w:rPr>
                <w:color w:val="FF0000"/>
                <w:shd w:val="clear" w:color="auto" w:fill="FFFFFF"/>
                <w:lang w:val="sr-Cyrl-RS"/>
              </w:rPr>
              <w:t>о</w:t>
            </w:r>
            <w:r w:rsidR="002A062D">
              <w:rPr>
                <w:color w:val="FF0000"/>
                <w:shd w:val="clear" w:color="auto" w:fill="FFFFFF"/>
              </w:rPr>
              <w:t xml:space="preserve"> </w:t>
            </w:r>
            <w:r w:rsidR="002A062D" w:rsidRPr="00E90B4C">
              <w:rPr>
                <w:color w:val="FF0000"/>
                <w:shd w:val="clear" w:color="auto" w:fill="FFFFFF"/>
              </w:rPr>
              <w:t>за одржавање</w:t>
            </w:r>
            <w:r w:rsidR="002A062D">
              <w:rPr>
                <w:color w:val="FF0000"/>
                <w:shd w:val="clear" w:color="auto" w:fill="FFFFFF"/>
                <w:lang w:val="sr-Cyrl-RS"/>
              </w:rPr>
              <w:t xml:space="preserve"> </w:t>
            </w:r>
            <w:r w:rsidRPr="002A062D">
              <w:rPr>
                <w:strike/>
                <w:color w:val="FF0000"/>
                <w:shd w:val="clear" w:color="auto" w:fill="FFFFFF"/>
              </w:rPr>
              <w:t>а</w:t>
            </w:r>
            <w:r w:rsidRPr="002A062D">
              <w:rPr>
                <w:shd w:val="clear" w:color="auto" w:fill="FFFFFF"/>
              </w:rPr>
              <w:t xml:space="preserve">, </w:t>
            </w:r>
            <w:r w:rsidRPr="002A062D">
              <w:rPr>
                <w:strike/>
                <w:color w:val="FF0000"/>
                <w:shd w:val="clear" w:color="auto" w:fill="FFFFFF"/>
              </w:rPr>
              <w:t>полиестер + пвц или фиберглас</w:t>
            </w:r>
            <w:r w:rsidRPr="002A062D">
              <w:rPr>
                <w:shd w:val="clear" w:color="auto" w:fill="FFFFFF"/>
              </w:rPr>
              <w:t>,</w:t>
            </w:r>
            <w:r w:rsidRPr="00A46B0A">
              <w:rPr>
                <w:shd w:val="clear" w:color="auto" w:fill="FFFFFF"/>
              </w:rPr>
              <w:t xml:space="preserve"> </w:t>
            </w:r>
            <w:r w:rsidRPr="002A062D">
              <w:rPr>
                <w:strike/>
                <w:color w:val="FF0000"/>
                <w:shd w:val="clear" w:color="auto" w:fill="FFFFFF"/>
              </w:rPr>
              <w:t>избор материјала бира наручиоц</w:t>
            </w:r>
            <w:r w:rsidRPr="00A46B0A">
              <w:rPr>
                <w:shd w:val="clear" w:color="auto" w:fill="FFFFFF"/>
              </w:rPr>
              <w:t>. Боја по избору наручиоца</w:t>
            </w:r>
            <w:r w:rsidR="00E90B4C">
              <w:rPr>
                <w:shd w:val="clear" w:color="auto" w:fill="FFFFFF"/>
                <w:lang w:val="sr-Cyrl-RS"/>
              </w:rPr>
              <w:t xml:space="preserve"> </w:t>
            </w:r>
            <w:r w:rsidR="001D7E6A">
              <w:rPr>
                <w:shd w:val="clear" w:color="auto" w:fill="FFFFFF"/>
                <w:lang w:val="sr-Cyrl-RS"/>
              </w:rPr>
              <w:t>–</w:t>
            </w:r>
            <w:r w:rsidR="001D7E6A" w:rsidRPr="001D7E6A">
              <w:rPr>
                <w:color w:val="FF0000"/>
                <w:shd w:val="clear" w:color="auto" w:fill="FFFFFF"/>
                <w:lang w:val="sr-Cyrl-RS"/>
              </w:rPr>
              <w:t xml:space="preserve">дезен и боја ће бити у договору са наручиоцем светлонепропусна, </w:t>
            </w:r>
            <w:r w:rsidR="00E90B4C" w:rsidRPr="001D7E6A">
              <w:rPr>
                <w:color w:val="FF0000"/>
                <w:shd w:val="clear" w:color="auto" w:fill="FFFFFF"/>
                <w:lang w:val="sr-Cyrl-RS"/>
              </w:rPr>
              <w:t>т</w:t>
            </w:r>
            <w:r w:rsidR="00E90B4C" w:rsidRPr="001D7E6A">
              <w:rPr>
                <w:color w:val="FF0000"/>
                <w:shd w:val="clear" w:color="auto" w:fill="FFFFFF"/>
              </w:rPr>
              <w:t>а</w:t>
            </w:r>
            <w:r w:rsidR="00E90B4C" w:rsidRPr="00E90B4C">
              <w:rPr>
                <w:color w:val="FF0000"/>
                <w:shd w:val="clear" w:color="auto" w:fill="FFFFFF"/>
              </w:rPr>
              <w:t>мнија да смањи продор светлости. Боју</w:t>
            </w:r>
            <w:r w:rsidR="001D7E6A">
              <w:rPr>
                <w:color w:val="FF0000"/>
                <w:shd w:val="clear" w:color="auto" w:fill="FFFFFF"/>
                <w:lang w:val="sr-Cyrl-RS"/>
              </w:rPr>
              <w:t xml:space="preserve"> и дезен </w:t>
            </w:r>
            <w:r w:rsidR="00E90B4C" w:rsidRPr="00E90B4C">
              <w:rPr>
                <w:color w:val="FF0000"/>
                <w:shd w:val="clear" w:color="auto" w:fill="FFFFFF"/>
              </w:rPr>
              <w:t xml:space="preserve"> ће изабрати наручилац када добије </w:t>
            </w:r>
            <w:r w:rsidR="00E90B4C">
              <w:rPr>
                <w:color w:val="FF0000"/>
                <w:shd w:val="clear" w:color="auto" w:fill="FFFFFF"/>
                <w:lang w:val="sr-Cyrl-RS"/>
              </w:rPr>
              <w:t xml:space="preserve">од изабраног понуђача </w:t>
            </w:r>
            <w:r w:rsidR="00E90B4C" w:rsidRPr="00E90B4C">
              <w:rPr>
                <w:color w:val="FF0000"/>
                <w:shd w:val="clear" w:color="auto" w:fill="FFFFFF"/>
              </w:rPr>
              <w:t>узорке материјала</w:t>
            </w:r>
            <w:r w:rsidR="001D7E6A">
              <w:rPr>
                <w:color w:val="FF0000"/>
                <w:shd w:val="clear" w:color="auto" w:fill="FFFFFF"/>
                <w:lang w:val="sr-Cyrl-RS"/>
              </w:rPr>
              <w:t>.</w:t>
            </w:r>
            <w:r w:rsidR="00E90B4C" w:rsidRPr="00E90B4C">
              <w:rPr>
                <w:color w:val="FF0000"/>
              </w:rPr>
              <w:br/>
            </w:r>
          </w:p>
          <w:p w14:paraId="2C5A582C" w14:textId="312312DD" w:rsidR="00E90B4C" w:rsidRDefault="00E90B4C" w:rsidP="00E90B4C">
            <w:pPr>
              <w:rPr>
                <w:color w:val="FF0000"/>
                <w:shd w:val="clear" w:color="auto" w:fill="FFFFFF"/>
              </w:rPr>
            </w:pPr>
            <w:r w:rsidRPr="00E90B4C">
              <w:rPr>
                <w:color w:val="FF0000"/>
                <w:shd w:val="clear" w:color="auto" w:fill="FFFFFF"/>
              </w:rPr>
              <w:t>Спецификација прозора на вертикали-двокрилни прозори са надсветлом :</w:t>
            </w:r>
            <w:r w:rsidRPr="00E90B4C">
              <w:rPr>
                <w:color w:val="FF0000"/>
              </w:rPr>
              <w:br/>
            </w:r>
            <w:r w:rsidRPr="00E90B4C">
              <w:rPr>
                <w:color w:val="FF0000"/>
                <w:shd w:val="clear" w:color="auto" w:fill="FFFFFF"/>
              </w:rPr>
              <w:t>Димензије прозора:за роло завесе</w:t>
            </w:r>
            <w:r w:rsidRPr="00E90B4C">
              <w:rPr>
                <w:color w:val="FF0000"/>
              </w:rPr>
              <w:br/>
            </w:r>
            <w:r w:rsidRPr="00E90B4C">
              <w:rPr>
                <w:color w:val="FF0000"/>
                <w:shd w:val="clear" w:color="auto" w:fill="FFFFFF"/>
              </w:rPr>
              <w:t>Прозор 115/240 - 7 комада</w:t>
            </w:r>
            <w:r w:rsidRPr="00E90B4C">
              <w:rPr>
                <w:color w:val="FF0000"/>
              </w:rPr>
              <w:br/>
            </w:r>
            <w:r w:rsidRPr="00E90B4C">
              <w:rPr>
                <w:color w:val="FF0000"/>
                <w:shd w:val="clear" w:color="auto" w:fill="FFFFFF"/>
              </w:rPr>
              <w:t>Прозор 135/250 - 2 комада</w:t>
            </w:r>
            <w:r w:rsidRPr="00E90B4C">
              <w:rPr>
                <w:color w:val="FF0000"/>
              </w:rPr>
              <w:br/>
            </w:r>
            <w:r w:rsidRPr="00E90B4C">
              <w:rPr>
                <w:color w:val="FF0000"/>
                <w:shd w:val="clear" w:color="auto" w:fill="FFFFFF"/>
              </w:rPr>
              <w:t>Прозар 165/250 - 3 комада</w:t>
            </w:r>
            <w:r w:rsidRPr="00E90B4C">
              <w:rPr>
                <w:color w:val="FF0000"/>
              </w:rPr>
              <w:br/>
            </w:r>
            <w:r w:rsidRPr="00E90B4C">
              <w:rPr>
                <w:color w:val="FF0000"/>
                <w:shd w:val="clear" w:color="auto" w:fill="FFFFFF"/>
              </w:rPr>
              <w:t>Прозор 125/250 - 1 комад</w:t>
            </w:r>
            <w:r w:rsidRPr="00E90B4C">
              <w:rPr>
                <w:color w:val="FF0000"/>
              </w:rPr>
              <w:br/>
            </w:r>
            <w:r w:rsidRPr="00E90B4C">
              <w:rPr>
                <w:color w:val="FF0000"/>
                <w:shd w:val="clear" w:color="auto" w:fill="FFFFFF"/>
              </w:rPr>
              <w:t>Прозар 113/233 - 6 комада</w:t>
            </w:r>
            <w:r w:rsidRPr="00E90B4C">
              <w:rPr>
                <w:color w:val="FF0000"/>
              </w:rPr>
              <w:br/>
            </w:r>
            <w:r w:rsidRPr="00E90B4C">
              <w:rPr>
                <w:color w:val="FF0000"/>
                <w:shd w:val="clear" w:color="auto" w:fill="FFFFFF"/>
              </w:rPr>
              <w:t>Прозор 125/257 - 2 комада</w:t>
            </w:r>
            <w:r w:rsidRPr="00E90B4C">
              <w:rPr>
                <w:color w:val="FF0000"/>
              </w:rPr>
              <w:br/>
            </w:r>
            <w:r w:rsidRPr="00E90B4C">
              <w:rPr>
                <w:color w:val="FF0000"/>
                <w:shd w:val="clear" w:color="auto" w:fill="FFFFFF"/>
              </w:rPr>
              <w:t>Прозор 55/145 - 2 комада</w:t>
            </w:r>
            <w:r w:rsidRPr="00E90B4C">
              <w:rPr>
                <w:color w:val="FF0000"/>
              </w:rPr>
              <w:br/>
            </w:r>
            <w:r w:rsidRPr="00E90B4C">
              <w:rPr>
                <w:color w:val="FF0000"/>
                <w:shd w:val="clear" w:color="auto" w:fill="FFFFFF"/>
              </w:rPr>
              <w:t>Прозор 135/115 - 1 комад</w:t>
            </w:r>
            <w:r w:rsidRPr="00E90B4C">
              <w:rPr>
                <w:color w:val="FF0000"/>
              </w:rPr>
              <w:br/>
            </w:r>
            <w:r w:rsidRPr="00E90B4C">
              <w:rPr>
                <w:color w:val="FF0000"/>
                <w:shd w:val="clear" w:color="auto" w:fill="FFFFFF"/>
              </w:rPr>
              <w:t>Прозор 50/50 - 2 комада</w:t>
            </w:r>
            <w:r w:rsidRPr="00E90B4C">
              <w:rPr>
                <w:color w:val="FF0000"/>
              </w:rPr>
              <w:br/>
            </w:r>
            <w:r w:rsidRPr="00E90B4C">
              <w:rPr>
                <w:color w:val="FF0000"/>
                <w:shd w:val="clear" w:color="auto" w:fill="FFFFFF"/>
              </w:rPr>
              <w:t>Прозор 145/250 - 2 комада</w:t>
            </w:r>
            <w:r w:rsidRPr="00E90B4C">
              <w:rPr>
                <w:color w:val="FF0000"/>
              </w:rPr>
              <w:br/>
            </w:r>
            <w:r w:rsidRPr="00E90B4C">
              <w:rPr>
                <w:color w:val="FF0000"/>
                <w:shd w:val="clear" w:color="auto" w:fill="FFFFFF"/>
              </w:rPr>
              <w:t>Прозор 132/232 - 1 комад</w:t>
            </w:r>
            <w:r w:rsidRPr="00E90B4C">
              <w:rPr>
                <w:color w:val="FF0000"/>
              </w:rPr>
              <w:br/>
            </w:r>
            <w:r w:rsidRPr="00E90B4C">
              <w:rPr>
                <w:color w:val="FF0000"/>
                <w:shd w:val="clear" w:color="auto" w:fill="FFFFFF"/>
              </w:rPr>
              <w:t>Прозор 180/250 - 2 комада</w:t>
            </w:r>
            <w:r w:rsidRPr="00E90B4C">
              <w:rPr>
                <w:color w:val="FF0000"/>
              </w:rPr>
              <w:br/>
            </w:r>
            <w:r w:rsidRPr="00E90B4C">
              <w:rPr>
                <w:color w:val="FF0000"/>
                <w:shd w:val="clear" w:color="auto" w:fill="FFFFFF"/>
              </w:rPr>
              <w:t>Прозор 40/127 - 4 комада</w:t>
            </w:r>
            <w:r w:rsidRPr="00E90B4C">
              <w:rPr>
                <w:color w:val="FF0000"/>
              </w:rPr>
              <w:br/>
            </w:r>
            <w:r w:rsidRPr="00E90B4C">
              <w:rPr>
                <w:color w:val="FF0000"/>
                <w:shd w:val="clear" w:color="auto" w:fill="FFFFFF"/>
              </w:rPr>
              <w:t>Прозор 128/244 - 1 комад</w:t>
            </w:r>
            <w:r w:rsidRPr="00E90B4C">
              <w:rPr>
                <w:color w:val="FF0000"/>
              </w:rPr>
              <w:br/>
            </w:r>
          </w:p>
          <w:p w14:paraId="0F818C69" w14:textId="6274D786" w:rsidR="00E90B4C" w:rsidRPr="00E90B4C" w:rsidRDefault="00E90B4C" w:rsidP="001D7E6A">
            <w:pPr>
              <w:rPr>
                <w:color w:val="FF0000"/>
              </w:rPr>
            </w:pPr>
            <w:r>
              <w:rPr>
                <w:color w:val="FF0000"/>
                <w:shd w:val="clear" w:color="auto" w:fill="FFFFFF"/>
                <w:lang w:val="sr-Cyrl-RS"/>
              </w:rPr>
              <w:t xml:space="preserve">Наручилац захтева да се све </w:t>
            </w:r>
            <w:r w:rsidRPr="00E90B4C">
              <w:rPr>
                <w:color w:val="FF0000"/>
                <w:shd w:val="clear" w:color="auto" w:fill="FFFFFF"/>
              </w:rPr>
              <w:t xml:space="preserve">димензије </w:t>
            </w:r>
            <w:r>
              <w:rPr>
                <w:color w:val="FF0000"/>
                <w:shd w:val="clear" w:color="auto" w:fill="FFFFFF"/>
                <w:lang w:val="sr-Cyrl-RS"/>
              </w:rPr>
              <w:t xml:space="preserve">пре израде </w:t>
            </w:r>
            <w:r w:rsidRPr="00E90B4C">
              <w:rPr>
                <w:color w:val="FF0000"/>
                <w:shd w:val="clear" w:color="auto" w:fill="FFFFFF"/>
              </w:rPr>
              <w:t>провер</w:t>
            </w:r>
            <w:r>
              <w:rPr>
                <w:color w:val="FF0000"/>
                <w:shd w:val="clear" w:color="auto" w:fill="FFFFFF"/>
                <w:lang w:val="sr-Cyrl-RS"/>
              </w:rPr>
              <w:t xml:space="preserve">е </w:t>
            </w:r>
            <w:r w:rsidRPr="00E90B4C">
              <w:rPr>
                <w:color w:val="FF0000"/>
                <w:shd w:val="clear" w:color="auto" w:fill="FFFFFF"/>
              </w:rPr>
              <w:t>на лицу места.</w:t>
            </w:r>
            <w:r w:rsidRPr="00E90B4C">
              <w:rPr>
                <w:color w:val="FF0000"/>
              </w:rPr>
              <w:br/>
            </w:r>
          </w:p>
        </w:tc>
      </w:tr>
    </w:tbl>
    <w:p w14:paraId="66D54D05" w14:textId="77777777" w:rsidR="00CA1CF1" w:rsidRDefault="00CA1CF1" w:rsidP="000C5D67">
      <w:pPr>
        <w:rPr>
          <w:b/>
          <w:bCs/>
          <w:iCs/>
          <w:u w:val="single"/>
          <w:lang w:val="sr-Cyrl-RS"/>
        </w:rPr>
      </w:pPr>
    </w:p>
    <w:p w14:paraId="518B03F1" w14:textId="77777777" w:rsidR="00167CED" w:rsidRDefault="00167CED" w:rsidP="000C5D67">
      <w:pPr>
        <w:rPr>
          <w:b/>
          <w:bCs/>
          <w:iCs/>
          <w:u w:val="single"/>
          <w:lang w:val="sr-Cyrl-RS"/>
        </w:rPr>
      </w:pPr>
    </w:p>
    <w:p w14:paraId="5D2309F8" w14:textId="77777777" w:rsidR="00167CED" w:rsidRDefault="00167CED" w:rsidP="000C5D67">
      <w:pPr>
        <w:rPr>
          <w:b/>
          <w:bCs/>
          <w:iCs/>
          <w:u w:val="single"/>
          <w:lang w:val="sr-Cyrl-RS"/>
        </w:rPr>
      </w:pPr>
    </w:p>
    <w:p w14:paraId="24424BA2" w14:textId="77777777" w:rsidR="00167CED" w:rsidRDefault="00167CED" w:rsidP="000C5D67">
      <w:pPr>
        <w:rPr>
          <w:b/>
          <w:bCs/>
          <w:iCs/>
          <w:u w:val="single"/>
          <w:lang w:val="sr-Cyrl-RS"/>
        </w:rPr>
      </w:pPr>
    </w:p>
    <w:p w14:paraId="1E5C45D8" w14:textId="77777777" w:rsidR="00167CED" w:rsidRDefault="00167CED" w:rsidP="000C5D67">
      <w:pPr>
        <w:rPr>
          <w:b/>
          <w:bCs/>
          <w:iCs/>
          <w:u w:val="single"/>
          <w:lang w:val="sr-Cyrl-RS"/>
        </w:rPr>
      </w:pPr>
    </w:p>
    <w:p w14:paraId="2754883E" w14:textId="77777777" w:rsidR="00167CED" w:rsidRDefault="00167CED" w:rsidP="000C5D67">
      <w:pPr>
        <w:rPr>
          <w:b/>
          <w:bCs/>
          <w:iCs/>
          <w:u w:val="single"/>
          <w:lang w:val="sr-Cyrl-RS"/>
        </w:rPr>
      </w:pPr>
    </w:p>
    <w:p w14:paraId="36735280" w14:textId="77777777" w:rsidR="00CC2E16" w:rsidRDefault="00CC2E16" w:rsidP="000C5D67">
      <w:pPr>
        <w:rPr>
          <w:b/>
          <w:bCs/>
          <w:iCs/>
          <w:u w:val="single"/>
          <w:lang w:val="sr-Cyrl-RS"/>
        </w:rPr>
      </w:pPr>
    </w:p>
    <w:p w14:paraId="0130CEE5" w14:textId="77777777" w:rsidR="00CC2E16" w:rsidRDefault="00CC2E16" w:rsidP="000C5D67">
      <w:pPr>
        <w:rPr>
          <w:b/>
          <w:bCs/>
          <w:iCs/>
          <w:u w:val="single"/>
          <w:lang w:val="sr-Cyrl-RS"/>
        </w:rPr>
      </w:pPr>
    </w:p>
    <w:p w14:paraId="487DEB3A" w14:textId="77777777" w:rsidR="00CC2E16" w:rsidRDefault="00CC2E16" w:rsidP="000C5D67">
      <w:pPr>
        <w:rPr>
          <w:b/>
          <w:bCs/>
          <w:iCs/>
          <w:u w:val="single"/>
          <w:lang w:val="sr-Cyrl-RS"/>
        </w:rPr>
      </w:pPr>
    </w:p>
    <w:p w14:paraId="21B5E737" w14:textId="77777777" w:rsidR="00CC2E16" w:rsidRDefault="00CC2E16" w:rsidP="000C5D67">
      <w:pPr>
        <w:rPr>
          <w:b/>
          <w:bCs/>
          <w:iCs/>
          <w:u w:val="single"/>
          <w:lang w:val="sr-Cyrl-RS"/>
        </w:rPr>
      </w:pPr>
    </w:p>
    <w:p w14:paraId="5A73F16F" w14:textId="77777777" w:rsidR="00CC2E16" w:rsidRDefault="00CC2E16" w:rsidP="000C5D67">
      <w:pPr>
        <w:rPr>
          <w:b/>
          <w:bCs/>
          <w:iCs/>
          <w:u w:val="single"/>
          <w:lang w:val="sr-Cyrl-RS"/>
        </w:rPr>
      </w:pPr>
    </w:p>
    <w:p w14:paraId="2D0221F7" w14:textId="77777777" w:rsidR="00CC2E16" w:rsidRDefault="00CC2E16" w:rsidP="000C5D67">
      <w:pPr>
        <w:rPr>
          <w:b/>
          <w:bCs/>
          <w:iCs/>
          <w:u w:val="single"/>
          <w:lang w:val="sr-Cyrl-RS"/>
        </w:rPr>
      </w:pPr>
    </w:p>
    <w:p w14:paraId="45DDD71F" w14:textId="77777777" w:rsidR="00CC2E16" w:rsidRDefault="00CC2E16" w:rsidP="000C5D67">
      <w:pPr>
        <w:rPr>
          <w:b/>
          <w:bCs/>
          <w:iCs/>
          <w:u w:val="single"/>
          <w:lang w:val="sr-Cyrl-RS"/>
        </w:rPr>
      </w:pPr>
    </w:p>
    <w:p w14:paraId="6A92AAA8" w14:textId="77777777" w:rsidR="00CC2E16" w:rsidRDefault="00CC2E16" w:rsidP="000C5D67">
      <w:pPr>
        <w:rPr>
          <w:b/>
          <w:bCs/>
          <w:iCs/>
          <w:u w:val="single"/>
          <w:lang w:val="sr-Cyrl-RS"/>
        </w:rPr>
      </w:pPr>
    </w:p>
    <w:p w14:paraId="17A9EC8A" w14:textId="77777777" w:rsidR="00CC2E16" w:rsidRDefault="00CC2E16" w:rsidP="000C5D67">
      <w:pPr>
        <w:rPr>
          <w:b/>
          <w:bCs/>
          <w:iCs/>
          <w:u w:val="single"/>
          <w:lang w:val="sr-Cyrl-RS"/>
        </w:rPr>
      </w:pPr>
    </w:p>
    <w:p w14:paraId="6CE4271F" w14:textId="77777777" w:rsidR="00CC2E16" w:rsidRDefault="00CC2E16" w:rsidP="000C5D67">
      <w:pPr>
        <w:rPr>
          <w:b/>
          <w:bCs/>
          <w:iCs/>
          <w:u w:val="single"/>
          <w:lang w:val="sr-Cyrl-RS"/>
        </w:rPr>
      </w:pPr>
    </w:p>
    <w:p w14:paraId="07BDCAEC" w14:textId="77777777" w:rsidR="00CC2E16" w:rsidRDefault="00CC2E16" w:rsidP="000C5D67">
      <w:pPr>
        <w:rPr>
          <w:b/>
          <w:bCs/>
          <w:iCs/>
          <w:u w:val="single"/>
          <w:lang w:val="sr-Cyrl-RS"/>
        </w:rPr>
      </w:pPr>
    </w:p>
    <w:p w14:paraId="171E808D" w14:textId="77777777" w:rsidR="00CC2E16" w:rsidRDefault="00CC2E16" w:rsidP="000C5D67">
      <w:pPr>
        <w:rPr>
          <w:b/>
          <w:bCs/>
          <w:iCs/>
          <w:u w:val="single"/>
          <w:lang w:val="sr-Cyrl-RS"/>
        </w:rPr>
      </w:pPr>
    </w:p>
    <w:p w14:paraId="1FF8A58A" w14:textId="77777777" w:rsidR="00CA1CF1" w:rsidRDefault="00CA1CF1" w:rsidP="000C5D67">
      <w:pPr>
        <w:rPr>
          <w:b/>
          <w:bCs/>
          <w:iCs/>
          <w:u w:val="single"/>
          <w:lang w:val="sr-Cyrl-RS"/>
        </w:rPr>
      </w:pPr>
    </w:p>
    <w:p w14:paraId="1C36B09F" w14:textId="79CA3C5E" w:rsidR="000C5D67" w:rsidRPr="00CA1CF1" w:rsidRDefault="000C5D67" w:rsidP="000C5D67">
      <w:pPr>
        <w:rPr>
          <w:u w:val="single"/>
          <w:lang w:val="sr-Cyrl-RS"/>
        </w:rPr>
      </w:pPr>
      <w:r w:rsidRPr="000A26D5">
        <w:rPr>
          <w:b/>
          <w:bCs/>
          <w:iCs/>
          <w:u w:val="single"/>
          <w:lang w:val="sr-Cyrl-RS"/>
        </w:rPr>
        <w:lastRenderedPageBreak/>
        <w:t xml:space="preserve">ПАРТИЈА </w:t>
      </w:r>
      <w:r w:rsidR="00CA1CF1">
        <w:rPr>
          <w:b/>
          <w:bCs/>
          <w:iCs/>
          <w:u w:val="single"/>
          <w:lang w:val="sr-Cyrl-RS"/>
        </w:rPr>
        <w:t>5</w:t>
      </w:r>
      <w:r w:rsidRPr="000A26D5">
        <w:rPr>
          <w:b/>
          <w:bCs/>
          <w:iCs/>
          <w:u w:val="single"/>
          <w:lang w:val="sr-Cyrl-RS"/>
        </w:rPr>
        <w:t xml:space="preserve">:  </w:t>
      </w:r>
      <w:r w:rsidRPr="000A26D5">
        <w:rPr>
          <w:u w:val="single"/>
        </w:rPr>
        <w:t>Немедицинска опрема –</w:t>
      </w:r>
      <w:r w:rsidR="00CA1CF1">
        <w:rPr>
          <w:u w:val="single"/>
          <w:lang w:val="sr-Cyrl-RS"/>
        </w:rPr>
        <w:t>остала опрема</w:t>
      </w:r>
    </w:p>
    <w:p w14:paraId="79227AD5" w14:textId="77777777" w:rsidR="000C5D67" w:rsidRDefault="000C5D67" w:rsidP="000C5D67">
      <w:pPr>
        <w:rPr>
          <w:noProof/>
          <w:lang w:val="sr-Cyrl-RS"/>
        </w:rPr>
      </w:pPr>
    </w:p>
    <w:p w14:paraId="3ACF2AA0" w14:textId="77777777" w:rsidR="000C5D67" w:rsidRPr="00DF42E9" w:rsidRDefault="000C5D67" w:rsidP="000C5D67">
      <w:pPr>
        <w:jc w:val="both"/>
        <w:rPr>
          <w:noProof/>
          <w:lang w:val="sr-Cyrl-RS"/>
        </w:rPr>
      </w:pPr>
      <w:r w:rsidRPr="00F10D7C">
        <w:rPr>
          <w:noProof/>
          <w:lang w:val="sr-Cyrl-RS"/>
        </w:rPr>
        <w:t>Минималне техничке карактеристике које тражена добра морају да испуњавају:</w:t>
      </w:r>
    </w:p>
    <w:p w14:paraId="35F6D1DA" w14:textId="77777777" w:rsidR="000C5D67" w:rsidRDefault="000C5D67" w:rsidP="00E27C53"/>
    <w:tbl>
      <w:tblPr>
        <w:tblW w:w="6010" w:type="pct"/>
        <w:tblInd w:w="-8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360"/>
        <w:gridCol w:w="2784"/>
        <w:gridCol w:w="7830"/>
      </w:tblGrid>
      <w:tr w:rsidR="00B512EF" w:rsidRPr="00F85647" w14:paraId="03592801" w14:textId="77777777" w:rsidTr="00374DBA">
        <w:trPr>
          <w:trHeight w:val="20"/>
        </w:trPr>
        <w:tc>
          <w:tcPr>
            <w:tcW w:w="5000" w:type="pct"/>
            <w:gridSpan w:val="3"/>
          </w:tcPr>
          <w:p w14:paraId="764422E4" w14:textId="77777777" w:rsidR="00B512EF" w:rsidRPr="00FF244A" w:rsidRDefault="00B512EF" w:rsidP="00232698">
            <w:pPr>
              <w:autoSpaceDE w:val="0"/>
              <w:autoSpaceDN w:val="0"/>
              <w:adjustRightInd w:val="0"/>
              <w:jc w:val="center"/>
              <w:rPr>
                <w:b/>
                <w:i/>
                <w:noProof/>
                <w:lang w:val="sr-Cyrl-RS"/>
              </w:rPr>
            </w:pPr>
            <w:r w:rsidRPr="00FF244A">
              <w:rPr>
                <w:b/>
                <w:i/>
                <w:noProof/>
                <w:lang w:val="sr-Cyrl-RS"/>
              </w:rPr>
              <w:t>Клиника за неурохирургију</w:t>
            </w:r>
          </w:p>
        </w:tc>
      </w:tr>
      <w:tr w:rsidR="00B512EF" w:rsidRPr="00F85647" w14:paraId="680D7BFC" w14:textId="77777777" w:rsidTr="00374DBA">
        <w:trPr>
          <w:trHeight w:val="20"/>
        </w:trPr>
        <w:tc>
          <w:tcPr>
            <w:tcW w:w="164" w:type="pct"/>
          </w:tcPr>
          <w:p w14:paraId="0E6056AE" w14:textId="77777777" w:rsidR="00B512EF" w:rsidRPr="0081057A" w:rsidRDefault="00B512EF" w:rsidP="00232698">
            <w:pPr>
              <w:autoSpaceDE w:val="0"/>
              <w:autoSpaceDN w:val="0"/>
              <w:adjustRightInd w:val="0"/>
              <w:jc w:val="center"/>
              <w:rPr>
                <w:noProof/>
              </w:rPr>
            </w:pPr>
            <w:r>
              <w:rPr>
                <w:noProof/>
              </w:rPr>
              <w:t>1.</w:t>
            </w:r>
          </w:p>
        </w:tc>
        <w:tc>
          <w:tcPr>
            <w:tcW w:w="1268" w:type="pct"/>
          </w:tcPr>
          <w:p w14:paraId="20E9FA0D" w14:textId="094626F7" w:rsidR="00B512EF" w:rsidRPr="00EC4D41" w:rsidRDefault="00B512EF" w:rsidP="00ED40EB">
            <w:pPr>
              <w:autoSpaceDE w:val="0"/>
              <w:autoSpaceDN w:val="0"/>
              <w:adjustRightInd w:val="0"/>
              <w:rPr>
                <w:noProof/>
                <w:lang w:val="sr-Cyrl-RS"/>
              </w:rPr>
            </w:pPr>
            <w:r>
              <w:t>Сто</w:t>
            </w:r>
            <w:r w:rsidRPr="00EC4D41">
              <w:t xml:space="preserve"> </w:t>
            </w:r>
            <w:r>
              <w:t>за</w:t>
            </w:r>
            <w:r w:rsidRPr="00EC4D41">
              <w:t xml:space="preserve"> </w:t>
            </w:r>
            <w:r>
              <w:t>пацијенте</w:t>
            </w:r>
            <w:r w:rsidRPr="00EC4D41">
              <w:t xml:space="preserve"> </w:t>
            </w:r>
            <w:r>
              <w:t>по</w:t>
            </w:r>
            <w:r w:rsidRPr="00EC4D41">
              <w:t xml:space="preserve"> </w:t>
            </w:r>
            <w:r>
              <w:t>мери</w:t>
            </w:r>
            <w:r w:rsidRPr="00EC4D41">
              <w:t xml:space="preserve"> </w:t>
            </w:r>
            <w:r w:rsidR="00884877">
              <w:rPr>
                <w:lang w:val="sr-Cyrl-RS"/>
              </w:rPr>
              <w:t>1</w:t>
            </w:r>
            <w:r w:rsidR="00884877">
              <w:t>80x</w:t>
            </w:r>
            <w:r w:rsidR="00884877">
              <w:rPr>
                <w:lang w:val="sr-Cyrl-RS"/>
              </w:rPr>
              <w:t>60х75</w:t>
            </w:r>
            <w:r w:rsidRPr="00EC4D41">
              <w:t xml:space="preserve"> </w:t>
            </w:r>
            <w:r>
              <w:t>цм</w:t>
            </w:r>
          </w:p>
        </w:tc>
        <w:tc>
          <w:tcPr>
            <w:tcW w:w="3568" w:type="pct"/>
          </w:tcPr>
          <w:p w14:paraId="37496E97" w14:textId="53D0C8FE" w:rsidR="00B512EF" w:rsidRPr="008019AA" w:rsidRDefault="00884877" w:rsidP="00232698">
            <w:pPr>
              <w:autoSpaceDE w:val="0"/>
              <w:autoSpaceDN w:val="0"/>
              <w:adjustRightInd w:val="0"/>
              <w:jc w:val="center"/>
              <w:rPr>
                <w:noProof/>
                <w:lang w:val="sr-Cyrl-RS"/>
              </w:rPr>
            </w:pPr>
            <w:r>
              <w:rPr>
                <w:noProof/>
                <w:lang w:val="sr-Cyrl-RS"/>
              </w:rPr>
              <w:t>Конструкција од челичних цеви и профила, лежећа површина од иверице пресвучена суђером и еко кожом</w:t>
            </w:r>
            <w:r w:rsidR="005247E5">
              <w:rPr>
                <w:noProof/>
                <w:lang w:val="sr-Cyrl-RS"/>
              </w:rPr>
              <w:t xml:space="preserve"> отпорна на дезинфекцина средства. Боја по и</w:t>
            </w:r>
            <w:r>
              <w:rPr>
                <w:noProof/>
                <w:lang w:val="sr-Cyrl-RS"/>
              </w:rPr>
              <w:t>збору наручиоца.</w:t>
            </w:r>
            <w:r w:rsidR="008F520C">
              <w:rPr>
                <w:noProof/>
                <w:lang w:val="sr-Cyrl-RS"/>
              </w:rPr>
              <w:t xml:space="preserve"> </w:t>
            </w:r>
            <w:r>
              <w:rPr>
                <w:noProof/>
                <w:lang w:val="sr-Cyrl-RS"/>
              </w:rPr>
              <w:br/>
            </w:r>
            <w:r>
              <w:rPr>
                <w:noProof/>
                <w:lang w:val="sr-Latn-RS" w:eastAsia="sr-Latn-RS"/>
              </w:rPr>
              <w:drawing>
                <wp:inline distT="0" distB="0" distL="0" distR="0" wp14:anchorId="497A42AD" wp14:editId="6EE74D2C">
                  <wp:extent cx="2428875" cy="1200149"/>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 za pacijente.PNG"/>
                          <pic:cNvPicPr/>
                        </pic:nvPicPr>
                        <pic:blipFill>
                          <a:blip r:embed="rId39">
                            <a:extLst>
                              <a:ext uri="{28A0092B-C50C-407E-A947-70E740481C1C}">
                                <a14:useLocalDpi xmlns:a14="http://schemas.microsoft.com/office/drawing/2010/main" val="0"/>
                              </a:ext>
                            </a:extLst>
                          </a:blip>
                          <a:stretch>
                            <a:fillRect/>
                          </a:stretch>
                        </pic:blipFill>
                        <pic:spPr>
                          <a:xfrm>
                            <a:off x="0" y="0"/>
                            <a:ext cx="2452441" cy="1211793"/>
                          </a:xfrm>
                          <a:prstGeom prst="rect">
                            <a:avLst/>
                          </a:prstGeom>
                        </pic:spPr>
                      </pic:pic>
                    </a:graphicData>
                  </a:graphic>
                </wp:inline>
              </w:drawing>
            </w:r>
          </w:p>
        </w:tc>
      </w:tr>
      <w:tr w:rsidR="00B512EF" w:rsidRPr="00F85647" w14:paraId="35A3BBF0" w14:textId="77777777" w:rsidTr="00374DBA">
        <w:trPr>
          <w:trHeight w:val="20"/>
        </w:trPr>
        <w:tc>
          <w:tcPr>
            <w:tcW w:w="164" w:type="pct"/>
          </w:tcPr>
          <w:p w14:paraId="685A6F3A" w14:textId="77777777" w:rsidR="00B512EF" w:rsidRPr="00EC4D41" w:rsidRDefault="00B512EF" w:rsidP="00232698">
            <w:pPr>
              <w:autoSpaceDE w:val="0"/>
              <w:autoSpaceDN w:val="0"/>
              <w:adjustRightInd w:val="0"/>
              <w:jc w:val="center"/>
              <w:rPr>
                <w:noProof/>
                <w:lang w:val="sr-Cyrl-RS"/>
              </w:rPr>
            </w:pPr>
            <w:r>
              <w:rPr>
                <w:noProof/>
                <w:lang w:val="sr-Cyrl-RS"/>
              </w:rPr>
              <w:t>2.</w:t>
            </w:r>
          </w:p>
        </w:tc>
        <w:tc>
          <w:tcPr>
            <w:tcW w:w="1268" w:type="pct"/>
          </w:tcPr>
          <w:p w14:paraId="7069E77F" w14:textId="0CEEFC4B" w:rsidR="00B512EF" w:rsidRPr="005B66F2" w:rsidRDefault="00374DBA" w:rsidP="0023760F">
            <w:pPr>
              <w:autoSpaceDE w:val="0"/>
              <w:autoSpaceDN w:val="0"/>
              <w:adjustRightInd w:val="0"/>
              <w:rPr>
                <w:noProof/>
                <w:lang w:val="sr-Cyrl-RS"/>
              </w:rPr>
            </w:pPr>
            <w:r>
              <w:t>Колица</w:t>
            </w:r>
            <w:r w:rsidRPr="00EC4D41">
              <w:t xml:space="preserve"> </w:t>
            </w:r>
            <w:r>
              <w:t>за</w:t>
            </w:r>
            <w:r w:rsidRPr="00EC4D41">
              <w:t xml:space="preserve"> </w:t>
            </w:r>
            <w:r>
              <w:t>негу</w:t>
            </w:r>
            <w:r>
              <w:rPr>
                <w:lang w:val="sr-Cyrl-RS"/>
              </w:rPr>
              <w:t xml:space="preserve">: конструкција </w:t>
            </w:r>
            <w:r w:rsidRPr="00EC4D41">
              <w:t xml:space="preserve"> </w:t>
            </w:r>
            <w:r>
              <w:t>хромирана</w:t>
            </w:r>
            <w:r w:rsidRPr="00EC4D41">
              <w:t xml:space="preserve"> </w:t>
            </w:r>
            <w:r>
              <w:t>са</w:t>
            </w:r>
            <w:r w:rsidRPr="00EC4D41">
              <w:t xml:space="preserve"> </w:t>
            </w:r>
            <w:r>
              <w:t>носачима</w:t>
            </w:r>
            <w:r w:rsidRPr="00EC4D41">
              <w:t xml:space="preserve"> </w:t>
            </w:r>
            <w:r>
              <w:t>за</w:t>
            </w:r>
            <w:r w:rsidRPr="00EC4D41">
              <w:t xml:space="preserve"> </w:t>
            </w:r>
            <w:r>
              <w:t>две</w:t>
            </w:r>
            <w:r w:rsidRPr="00EC4D41">
              <w:t xml:space="preserve"> </w:t>
            </w:r>
            <w:r>
              <w:rPr>
                <w:lang w:val="sr-Cyrl-RS"/>
              </w:rPr>
              <w:t xml:space="preserve">платнене </w:t>
            </w:r>
            <w:r>
              <w:t>кесе</w:t>
            </w:r>
            <w:r>
              <w:rPr>
                <w:lang w:val="sr-Cyrl-RS"/>
              </w:rPr>
              <w:t xml:space="preserve"> капацитета мин 70л,</w:t>
            </w:r>
            <w:r w:rsidRPr="008F520C">
              <w:t xml:space="preserve"> материјала на који се монтирају пластичне или платнене вреће, пластичне посуде и жичана ограда.</w:t>
            </w:r>
            <w:r>
              <w:rPr>
                <w:lang w:val="sr-Cyrl-RS"/>
              </w:rPr>
              <w:t xml:space="preserve"> </w:t>
            </w:r>
            <w:r w:rsidRPr="005B66F2">
              <w:t xml:space="preserve">Dimenzije: 48 x 74 x </w:t>
            </w:r>
          </w:p>
        </w:tc>
        <w:tc>
          <w:tcPr>
            <w:tcW w:w="3568" w:type="pct"/>
          </w:tcPr>
          <w:p w14:paraId="02D4BFF9" w14:textId="7E2D9B5D" w:rsidR="00B512EF" w:rsidRDefault="0023760F" w:rsidP="00232698">
            <w:pPr>
              <w:autoSpaceDE w:val="0"/>
              <w:autoSpaceDN w:val="0"/>
              <w:adjustRightInd w:val="0"/>
              <w:jc w:val="center"/>
              <w:rPr>
                <w:noProof/>
                <w:lang w:val="sr-Cyrl-RS"/>
              </w:rPr>
            </w:pPr>
            <w:r>
              <w:rPr>
                <w:noProof/>
                <w:lang w:val="sr-Latn-RS" w:eastAsia="sr-Latn-RS"/>
              </w:rPr>
              <w:drawing>
                <wp:inline distT="0" distB="0" distL="0" distR="0" wp14:anchorId="36AE44AF" wp14:editId="59ECA3BE">
                  <wp:extent cx="2657475" cy="15906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omirana kolica za negu sa dve kese.jpg"/>
                          <pic:cNvPicPr/>
                        </pic:nvPicPr>
                        <pic:blipFill>
                          <a:blip r:embed="rId41">
                            <a:extLst>
                              <a:ext uri="{28A0092B-C50C-407E-A947-70E740481C1C}">
                                <a14:useLocalDpi xmlns:a14="http://schemas.microsoft.com/office/drawing/2010/main" val="0"/>
                              </a:ext>
                            </a:extLst>
                          </a:blip>
                          <a:stretch>
                            <a:fillRect/>
                          </a:stretch>
                        </pic:blipFill>
                        <pic:spPr>
                          <a:xfrm>
                            <a:off x="0" y="0"/>
                            <a:ext cx="2657475" cy="1590675"/>
                          </a:xfrm>
                          <a:prstGeom prst="rect">
                            <a:avLst/>
                          </a:prstGeom>
                        </pic:spPr>
                      </pic:pic>
                    </a:graphicData>
                  </a:graphic>
                </wp:inline>
              </w:drawing>
            </w:r>
          </w:p>
        </w:tc>
      </w:tr>
      <w:tr w:rsidR="00B512EF" w:rsidRPr="00F85647" w14:paraId="6414030F" w14:textId="77777777" w:rsidTr="00374DBA">
        <w:trPr>
          <w:trHeight w:val="20"/>
        </w:trPr>
        <w:tc>
          <w:tcPr>
            <w:tcW w:w="164" w:type="pct"/>
          </w:tcPr>
          <w:p w14:paraId="656DAD25" w14:textId="77777777" w:rsidR="00B512EF" w:rsidRPr="00EC4D41" w:rsidRDefault="00B512EF" w:rsidP="00232698">
            <w:pPr>
              <w:autoSpaceDE w:val="0"/>
              <w:autoSpaceDN w:val="0"/>
              <w:adjustRightInd w:val="0"/>
              <w:jc w:val="center"/>
              <w:rPr>
                <w:noProof/>
                <w:lang w:val="sr-Cyrl-RS"/>
              </w:rPr>
            </w:pPr>
            <w:r>
              <w:rPr>
                <w:noProof/>
                <w:lang w:val="sr-Cyrl-RS"/>
              </w:rPr>
              <w:t>3.</w:t>
            </w:r>
          </w:p>
        </w:tc>
        <w:tc>
          <w:tcPr>
            <w:tcW w:w="1268" w:type="pct"/>
          </w:tcPr>
          <w:p w14:paraId="4C835936" w14:textId="77777777" w:rsidR="00B512EF" w:rsidRDefault="00B512EF" w:rsidP="0023760F">
            <w:pPr>
              <w:autoSpaceDE w:val="0"/>
              <w:autoSpaceDN w:val="0"/>
              <w:adjustRightInd w:val="0"/>
            </w:pPr>
            <w:r>
              <w:t>Колица</w:t>
            </w:r>
            <w:r w:rsidRPr="00EC4D41">
              <w:t xml:space="preserve"> </w:t>
            </w:r>
            <w:r>
              <w:t>за</w:t>
            </w:r>
            <w:r w:rsidRPr="00EC4D41">
              <w:t xml:space="preserve"> </w:t>
            </w:r>
            <w:r>
              <w:t>превијање</w:t>
            </w:r>
            <w:r w:rsidRPr="00EC4D41">
              <w:t xml:space="preserve"> </w:t>
            </w:r>
            <w:r>
              <w:t>са</w:t>
            </w:r>
            <w:r w:rsidRPr="00EC4D41">
              <w:t xml:space="preserve"> </w:t>
            </w:r>
            <w:r>
              <w:t>носачем</w:t>
            </w:r>
            <w:r w:rsidRPr="00EC4D41">
              <w:t xml:space="preserve"> </w:t>
            </w:r>
            <w:r>
              <w:t>за</w:t>
            </w:r>
            <w:r w:rsidRPr="00EC4D41">
              <w:t xml:space="preserve"> </w:t>
            </w:r>
            <w:r>
              <w:t>отпад</w:t>
            </w:r>
          </w:p>
          <w:p w14:paraId="3B983ECE" w14:textId="718367F3" w:rsidR="005B66F2" w:rsidRPr="005B66F2" w:rsidRDefault="005B66F2" w:rsidP="005B66F2">
            <w:pPr>
              <w:autoSpaceDE w:val="0"/>
              <w:autoSpaceDN w:val="0"/>
              <w:adjustRightInd w:val="0"/>
              <w:rPr>
                <w:noProof/>
                <w:lang w:val="sr-Cyrl-RS"/>
              </w:rPr>
            </w:pPr>
            <w:r w:rsidRPr="005B66F2">
              <w:rPr>
                <w:rStyle w:val="Strong"/>
                <w:shd w:val="clear" w:color="auto" w:fill="EFF1F7"/>
              </w:rPr>
              <w:t>Материјал:</w:t>
            </w:r>
            <w:r w:rsidRPr="005B66F2">
              <w:rPr>
                <w:shd w:val="clear" w:color="auto" w:fill="EFF1F7"/>
              </w:rPr>
              <w:t> Конструкција</w:t>
            </w:r>
            <w:r>
              <w:rPr>
                <w:shd w:val="clear" w:color="auto" w:fill="EFF1F7"/>
                <w:lang w:val="sr-Cyrl-RS"/>
              </w:rPr>
              <w:t xml:space="preserve"> и полице </w:t>
            </w:r>
            <w:r w:rsidRPr="005B66F2">
              <w:rPr>
                <w:shd w:val="clear" w:color="auto" w:fill="EFF1F7"/>
              </w:rPr>
              <w:t>од металних цеви и профила,  врећа од памучног платна</w:t>
            </w:r>
            <w:r>
              <w:rPr>
                <w:shd w:val="clear" w:color="auto" w:fill="EFF1F7"/>
                <w:lang w:val="sr-Cyrl-RS"/>
              </w:rPr>
              <w:t xml:space="preserve"> капацитета мин 70 лит</w:t>
            </w:r>
            <w:r w:rsidRPr="005B66F2">
              <w:br/>
            </w:r>
            <w:r w:rsidRPr="005B66F2">
              <w:rPr>
                <w:rStyle w:val="Strong"/>
                <w:shd w:val="clear" w:color="auto" w:fill="EFF1F7"/>
              </w:rPr>
              <w:t>Димензије</w:t>
            </w:r>
            <w:r w:rsidRPr="005B66F2">
              <w:rPr>
                <w:shd w:val="clear" w:color="auto" w:fill="EFF1F7"/>
              </w:rPr>
              <w:t>: 110x50x123</w:t>
            </w:r>
          </w:p>
        </w:tc>
        <w:tc>
          <w:tcPr>
            <w:tcW w:w="3568" w:type="pct"/>
          </w:tcPr>
          <w:p w14:paraId="69FD80A3" w14:textId="362F1B42" w:rsidR="00B512EF" w:rsidRDefault="0023760F" w:rsidP="00232698">
            <w:pPr>
              <w:autoSpaceDE w:val="0"/>
              <w:autoSpaceDN w:val="0"/>
              <w:adjustRightInd w:val="0"/>
              <w:jc w:val="center"/>
              <w:rPr>
                <w:noProof/>
                <w:lang w:val="sr-Cyrl-RS"/>
              </w:rPr>
            </w:pPr>
            <w:r>
              <w:rPr>
                <w:noProof/>
                <w:lang w:val="sr-Latn-RS" w:eastAsia="sr-Latn-RS"/>
              </w:rPr>
              <w:drawing>
                <wp:inline distT="0" distB="0" distL="0" distR="0" wp14:anchorId="483571EB" wp14:editId="040571A1">
                  <wp:extent cx="1457325" cy="13620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multi-function-nursing-trolley12531472619.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57325" cy="1362075"/>
                          </a:xfrm>
                          <a:prstGeom prst="rect">
                            <a:avLst/>
                          </a:prstGeom>
                        </pic:spPr>
                      </pic:pic>
                    </a:graphicData>
                  </a:graphic>
                </wp:inline>
              </w:drawing>
            </w:r>
          </w:p>
        </w:tc>
      </w:tr>
      <w:tr w:rsidR="00B512EF" w:rsidRPr="00F85647" w14:paraId="56605D27" w14:textId="77777777" w:rsidTr="00374DBA">
        <w:trPr>
          <w:trHeight w:val="20"/>
        </w:trPr>
        <w:tc>
          <w:tcPr>
            <w:tcW w:w="164" w:type="pct"/>
          </w:tcPr>
          <w:p w14:paraId="6EC65201" w14:textId="77777777" w:rsidR="00B512EF" w:rsidRPr="00EC4D41" w:rsidRDefault="00B512EF" w:rsidP="00232698">
            <w:pPr>
              <w:autoSpaceDE w:val="0"/>
              <w:autoSpaceDN w:val="0"/>
              <w:adjustRightInd w:val="0"/>
              <w:jc w:val="center"/>
              <w:rPr>
                <w:noProof/>
                <w:lang w:val="sr-Cyrl-RS"/>
              </w:rPr>
            </w:pPr>
            <w:r>
              <w:rPr>
                <w:noProof/>
                <w:lang w:val="sr-Cyrl-RS"/>
              </w:rPr>
              <w:t>4.</w:t>
            </w:r>
          </w:p>
        </w:tc>
        <w:tc>
          <w:tcPr>
            <w:tcW w:w="1268" w:type="pct"/>
          </w:tcPr>
          <w:p w14:paraId="4944DE5C" w14:textId="77777777" w:rsidR="00B512EF" w:rsidRPr="00EC4D41" w:rsidRDefault="00B512EF" w:rsidP="00884877">
            <w:pPr>
              <w:autoSpaceDE w:val="0"/>
              <w:autoSpaceDN w:val="0"/>
              <w:adjustRightInd w:val="0"/>
              <w:rPr>
                <w:noProof/>
                <w:lang w:val="sr-Cyrl-RS"/>
              </w:rPr>
            </w:pPr>
            <w:r>
              <w:t>Корпе</w:t>
            </w:r>
            <w:r w:rsidRPr="00EC4D41">
              <w:t xml:space="preserve"> </w:t>
            </w:r>
            <w:r>
              <w:t>за</w:t>
            </w:r>
            <w:r w:rsidRPr="00EC4D41">
              <w:t xml:space="preserve"> </w:t>
            </w:r>
            <w:r>
              <w:t>прљав</w:t>
            </w:r>
            <w:r w:rsidRPr="00EC4D41">
              <w:t xml:space="preserve"> </w:t>
            </w:r>
            <w:r>
              <w:t>веш</w:t>
            </w:r>
          </w:p>
        </w:tc>
        <w:tc>
          <w:tcPr>
            <w:tcW w:w="3568" w:type="pct"/>
          </w:tcPr>
          <w:p w14:paraId="3DA9ECAF" w14:textId="0F08C571" w:rsidR="00884877" w:rsidRPr="005247E5" w:rsidRDefault="005247E5" w:rsidP="005247E5">
            <w:r w:rsidRPr="005247E5">
              <w:t xml:space="preserve">Јака метална конструкција округлог облика. Израђена од округлих пластифицираних цеви са простором за качење платнене кесе за прикупљање прљавог веша. </w:t>
            </w:r>
            <w:r w:rsidR="00884877" w:rsidRPr="005247E5">
              <w:t xml:space="preserve">Kорпа за одлагање и чишћење на точковима, пречник отвора 50цм, висина 75цм, </w:t>
            </w:r>
            <w:r w:rsidRPr="005247E5">
              <w:t>Куке за причвршћивање кесе на ободу горњег дела. Ослонац на ПВЦ точкићима Кеса платнена за прикупљање веша са канапом за везивање. Б</w:t>
            </w:r>
            <w:r w:rsidR="00884877" w:rsidRPr="005247E5">
              <w:t>оја по жељи наручиоца.</w:t>
            </w:r>
          </w:p>
          <w:p w14:paraId="66E8F84A" w14:textId="4A984FB8" w:rsidR="00B512EF" w:rsidRDefault="00884877" w:rsidP="00232698">
            <w:pPr>
              <w:autoSpaceDE w:val="0"/>
              <w:autoSpaceDN w:val="0"/>
              <w:adjustRightInd w:val="0"/>
              <w:jc w:val="center"/>
              <w:rPr>
                <w:noProof/>
                <w:lang w:val="sr-Cyrl-RS"/>
              </w:rPr>
            </w:pPr>
            <w:r>
              <w:rPr>
                <w:noProof/>
                <w:lang w:val="sr-Latn-RS" w:eastAsia="sr-Latn-RS"/>
              </w:rPr>
              <w:drawing>
                <wp:inline distT="0" distB="0" distL="0" distR="0" wp14:anchorId="503734E3" wp14:editId="1FE49C3E">
                  <wp:extent cx="1724025" cy="12477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pe za prljav ves.PNG"/>
                          <pic:cNvPicPr/>
                        </pic:nvPicPr>
                        <pic:blipFill>
                          <a:blip r:embed="rId43">
                            <a:extLst>
                              <a:ext uri="{28A0092B-C50C-407E-A947-70E740481C1C}">
                                <a14:useLocalDpi xmlns:a14="http://schemas.microsoft.com/office/drawing/2010/main" val="0"/>
                              </a:ext>
                            </a:extLst>
                          </a:blip>
                          <a:stretch>
                            <a:fillRect/>
                          </a:stretch>
                        </pic:blipFill>
                        <pic:spPr>
                          <a:xfrm>
                            <a:off x="0" y="0"/>
                            <a:ext cx="1724270" cy="1247952"/>
                          </a:xfrm>
                          <a:prstGeom prst="rect">
                            <a:avLst/>
                          </a:prstGeom>
                        </pic:spPr>
                      </pic:pic>
                    </a:graphicData>
                  </a:graphic>
                </wp:inline>
              </w:drawing>
            </w:r>
          </w:p>
        </w:tc>
      </w:tr>
      <w:tr w:rsidR="005247E5" w:rsidRPr="00F85647" w14:paraId="71B532B9" w14:textId="77777777" w:rsidTr="00374DBA">
        <w:trPr>
          <w:trHeight w:val="20"/>
        </w:trPr>
        <w:tc>
          <w:tcPr>
            <w:tcW w:w="5000" w:type="pct"/>
            <w:gridSpan w:val="3"/>
          </w:tcPr>
          <w:p w14:paraId="49E278C2" w14:textId="77777777" w:rsidR="005247E5" w:rsidRPr="00FF244A" w:rsidRDefault="005247E5" w:rsidP="005247E5">
            <w:pPr>
              <w:autoSpaceDE w:val="0"/>
              <w:autoSpaceDN w:val="0"/>
              <w:adjustRightInd w:val="0"/>
              <w:jc w:val="center"/>
              <w:rPr>
                <w:b/>
                <w:i/>
                <w:noProof/>
                <w:lang w:val="sr-Cyrl-RS"/>
              </w:rPr>
            </w:pPr>
            <w:r w:rsidRPr="00FF244A">
              <w:rPr>
                <w:b/>
                <w:i/>
                <w:noProof/>
                <w:lang w:val="sr-Cyrl-RS"/>
              </w:rPr>
              <w:t>Клиника за васкуларну и ендовасуларну хирургију</w:t>
            </w:r>
          </w:p>
        </w:tc>
      </w:tr>
      <w:tr w:rsidR="005247E5" w:rsidRPr="00F85647" w14:paraId="3154917D" w14:textId="77777777" w:rsidTr="00374DBA">
        <w:trPr>
          <w:trHeight w:val="20"/>
        </w:trPr>
        <w:tc>
          <w:tcPr>
            <w:tcW w:w="164" w:type="pct"/>
          </w:tcPr>
          <w:p w14:paraId="4F67CC8E" w14:textId="77777777" w:rsidR="005247E5" w:rsidRPr="00FF244A" w:rsidRDefault="005247E5" w:rsidP="005247E5">
            <w:pPr>
              <w:autoSpaceDE w:val="0"/>
              <w:autoSpaceDN w:val="0"/>
              <w:adjustRightInd w:val="0"/>
              <w:jc w:val="center"/>
              <w:rPr>
                <w:noProof/>
                <w:lang w:val="sr-Cyrl-RS"/>
              </w:rPr>
            </w:pPr>
            <w:r>
              <w:rPr>
                <w:noProof/>
                <w:lang w:val="sr-Cyrl-RS"/>
              </w:rPr>
              <w:lastRenderedPageBreak/>
              <w:t>5.</w:t>
            </w:r>
          </w:p>
        </w:tc>
        <w:tc>
          <w:tcPr>
            <w:tcW w:w="1268" w:type="pct"/>
          </w:tcPr>
          <w:p w14:paraId="5C1F4C69" w14:textId="1D4AF503" w:rsidR="005247E5" w:rsidRPr="00F42BA9" w:rsidRDefault="00374DBA" w:rsidP="005247E5">
            <w:pPr>
              <w:autoSpaceDE w:val="0"/>
              <w:autoSpaceDN w:val="0"/>
              <w:adjustRightInd w:val="0"/>
              <w:rPr>
                <w:noProof/>
              </w:rPr>
            </w:pPr>
            <w:r>
              <w:t>Колица</w:t>
            </w:r>
            <w:r w:rsidRPr="00EC4D41">
              <w:t xml:space="preserve"> </w:t>
            </w:r>
            <w:r>
              <w:t>за</w:t>
            </w:r>
            <w:r w:rsidRPr="00EC4D41">
              <w:t xml:space="preserve"> </w:t>
            </w:r>
            <w:r>
              <w:t>негу</w:t>
            </w:r>
            <w:r>
              <w:rPr>
                <w:lang w:val="sr-Cyrl-RS"/>
              </w:rPr>
              <w:t xml:space="preserve">: конструкција </w:t>
            </w:r>
            <w:r w:rsidRPr="00EC4D41">
              <w:t xml:space="preserve"> </w:t>
            </w:r>
            <w:r>
              <w:t>хромирана</w:t>
            </w:r>
            <w:r w:rsidRPr="00EC4D41">
              <w:t xml:space="preserve"> </w:t>
            </w:r>
            <w:r>
              <w:t>са</w:t>
            </w:r>
            <w:r w:rsidRPr="00EC4D41">
              <w:t xml:space="preserve"> </w:t>
            </w:r>
            <w:r>
              <w:t>носачима</w:t>
            </w:r>
            <w:r w:rsidRPr="00EC4D41">
              <w:t xml:space="preserve"> </w:t>
            </w:r>
            <w:r>
              <w:t>за</w:t>
            </w:r>
            <w:r w:rsidRPr="00EC4D41">
              <w:t xml:space="preserve"> </w:t>
            </w:r>
            <w:r>
              <w:t>две</w:t>
            </w:r>
            <w:r w:rsidRPr="00EC4D41">
              <w:t xml:space="preserve"> </w:t>
            </w:r>
            <w:r>
              <w:rPr>
                <w:lang w:val="sr-Cyrl-RS"/>
              </w:rPr>
              <w:t xml:space="preserve">платнене </w:t>
            </w:r>
            <w:r>
              <w:t>кесе</w:t>
            </w:r>
            <w:r>
              <w:rPr>
                <w:lang w:val="sr-Cyrl-RS"/>
              </w:rPr>
              <w:t xml:space="preserve"> капацитета мин 70л,</w:t>
            </w:r>
            <w:r w:rsidRPr="008F520C">
              <w:t xml:space="preserve"> материјала на који се монтирају пластичне или платнене вреће, пластичне посуде и жичана ограда.</w:t>
            </w:r>
            <w:r>
              <w:rPr>
                <w:lang w:val="sr-Cyrl-RS"/>
              </w:rPr>
              <w:t xml:space="preserve"> </w:t>
            </w:r>
            <w:r w:rsidR="00BB228C">
              <w:t>Димензије</w:t>
            </w:r>
            <w:r w:rsidRPr="005B66F2">
              <w:t xml:space="preserve">: 48 x 74 x </w:t>
            </w:r>
          </w:p>
        </w:tc>
        <w:tc>
          <w:tcPr>
            <w:tcW w:w="3568" w:type="pct"/>
          </w:tcPr>
          <w:p w14:paraId="570AFA96" w14:textId="5F223857" w:rsidR="005247E5" w:rsidRPr="00F42BA9" w:rsidRDefault="005247E5" w:rsidP="005247E5">
            <w:pPr>
              <w:autoSpaceDE w:val="0"/>
              <w:autoSpaceDN w:val="0"/>
              <w:adjustRightInd w:val="0"/>
              <w:jc w:val="center"/>
              <w:rPr>
                <w:noProof/>
                <w:lang w:val="sr-Cyrl-RS"/>
              </w:rPr>
            </w:pPr>
            <w:r>
              <w:rPr>
                <w:noProof/>
                <w:lang w:val="sr-Latn-RS" w:eastAsia="sr-Latn-RS"/>
              </w:rPr>
              <w:drawing>
                <wp:inline distT="0" distB="0" distL="0" distR="0" wp14:anchorId="3ED857EB" wp14:editId="7B0F9678">
                  <wp:extent cx="2781300" cy="13620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omirana kolica za negu sa dve kese.jpg"/>
                          <pic:cNvPicPr/>
                        </pic:nvPicPr>
                        <pic:blipFill>
                          <a:blip r:embed="rId41">
                            <a:extLst>
                              <a:ext uri="{28A0092B-C50C-407E-A947-70E740481C1C}">
                                <a14:useLocalDpi xmlns:a14="http://schemas.microsoft.com/office/drawing/2010/main" val="0"/>
                              </a:ext>
                            </a:extLst>
                          </a:blip>
                          <a:stretch>
                            <a:fillRect/>
                          </a:stretch>
                        </pic:blipFill>
                        <pic:spPr>
                          <a:xfrm>
                            <a:off x="0" y="0"/>
                            <a:ext cx="2781300" cy="1362075"/>
                          </a:xfrm>
                          <a:prstGeom prst="rect">
                            <a:avLst/>
                          </a:prstGeom>
                        </pic:spPr>
                      </pic:pic>
                    </a:graphicData>
                  </a:graphic>
                </wp:inline>
              </w:drawing>
            </w:r>
          </w:p>
        </w:tc>
      </w:tr>
      <w:tr w:rsidR="005247E5" w:rsidRPr="00F85647" w14:paraId="50977CC5" w14:textId="77777777" w:rsidTr="00374DBA">
        <w:trPr>
          <w:trHeight w:val="20"/>
        </w:trPr>
        <w:tc>
          <w:tcPr>
            <w:tcW w:w="164" w:type="pct"/>
          </w:tcPr>
          <w:p w14:paraId="145E2435" w14:textId="77777777" w:rsidR="005247E5" w:rsidRDefault="005247E5" w:rsidP="005247E5">
            <w:pPr>
              <w:autoSpaceDE w:val="0"/>
              <w:autoSpaceDN w:val="0"/>
              <w:adjustRightInd w:val="0"/>
              <w:jc w:val="center"/>
              <w:rPr>
                <w:noProof/>
                <w:lang w:val="sr-Cyrl-RS"/>
              </w:rPr>
            </w:pPr>
            <w:r>
              <w:rPr>
                <w:noProof/>
                <w:lang w:val="sr-Cyrl-RS"/>
              </w:rPr>
              <w:t>6.</w:t>
            </w:r>
          </w:p>
        </w:tc>
        <w:tc>
          <w:tcPr>
            <w:tcW w:w="1268" w:type="pct"/>
          </w:tcPr>
          <w:p w14:paraId="36D53002" w14:textId="77777777" w:rsidR="00374DBA" w:rsidRDefault="00374DBA" w:rsidP="00374DBA">
            <w:pPr>
              <w:autoSpaceDE w:val="0"/>
              <w:autoSpaceDN w:val="0"/>
              <w:adjustRightInd w:val="0"/>
            </w:pPr>
            <w:r>
              <w:t>Колица</w:t>
            </w:r>
            <w:r w:rsidRPr="00EC4D41">
              <w:t xml:space="preserve"> </w:t>
            </w:r>
            <w:r>
              <w:t>за</w:t>
            </w:r>
            <w:r w:rsidRPr="00EC4D41">
              <w:t xml:space="preserve"> </w:t>
            </w:r>
            <w:r>
              <w:t>превијање</w:t>
            </w:r>
            <w:r w:rsidRPr="00EC4D41">
              <w:t xml:space="preserve"> </w:t>
            </w:r>
            <w:r>
              <w:t>са</w:t>
            </w:r>
            <w:r w:rsidRPr="00EC4D41">
              <w:t xml:space="preserve"> </w:t>
            </w:r>
            <w:r>
              <w:t>носачем</w:t>
            </w:r>
            <w:r w:rsidRPr="00EC4D41">
              <w:t xml:space="preserve"> </w:t>
            </w:r>
            <w:r>
              <w:t>за</w:t>
            </w:r>
            <w:r w:rsidRPr="00EC4D41">
              <w:t xml:space="preserve"> </w:t>
            </w:r>
            <w:r>
              <w:t>отпад</w:t>
            </w:r>
          </w:p>
          <w:p w14:paraId="7A9FB6C7" w14:textId="2B9F9944" w:rsidR="005247E5" w:rsidRPr="00F42BA9" w:rsidRDefault="00374DBA" w:rsidP="00374DBA">
            <w:pPr>
              <w:autoSpaceDE w:val="0"/>
              <w:autoSpaceDN w:val="0"/>
              <w:adjustRightInd w:val="0"/>
              <w:rPr>
                <w:noProof/>
              </w:rPr>
            </w:pPr>
            <w:r w:rsidRPr="005B66F2">
              <w:rPr>
                <w:rStyle w:val="Strong"/>
                <w:shd w:val="clear" w:color="auto" w:fill="EFF1F7"/>
              </w:rPr>
              <w:t>Материјал:</w:t>
            </w:r>
            <w:r w:rsidRPr="005B66F2">
              <w:rPr>
                <w:shd w:val="clear" w:color="auto" w:fill="EFF1F7"/>
              </w:rPr>
              <w:t> Конструкција</w:t>
            </w:r>
            <w:r>
              <w:rPr>
                <w:shd w:val="clear" w:color="auto" w:fill="EFF1F7"/>
                <w:lang w:val="sr-Cyrl-RS"/>
              </w:rPr>
              <w:t xml:space="preserve"> и полице </w:t>
            </w:r>
            <w:r w:rsidRPr="005B66F2">
              <w:rPr>
                <w:shd w:val="clear" w:color="auto" w:fill="EFF1F7"/>
              </w:rPr>
              <w:t>од металних цеви и профила,  врећа од памучног платна</w:t>
            </w:r>
            <w:r>
              <w:rPr>
                <w:shd w:val="clear" w:color="auto" w:fill="EFF1F7"/>
                <w:lang w:val="sr-Cyrl-RS"/>
              </w:rPr>
              <w:t xml:space="preserve"> капацитета мин 70 лит</w:t>
            </w:r>
            <w:r w:rsidRPr="005B66F2">
              <w:br/>
            </w:r>
            <w:r w:rsidRPr="005B66F2">
              <w:rPr>
                <w:rStyle w:val="Strong"/>
                <w:shd w:val="clear" w:color="auto" w:fill="EFF1F7"/>
              </w:rPr>
              <w:t>Димензије</w:t>
            </w:r>
            <w:r w:rsidRPr="005B66F2">
              <w:rPr>
                <w:shd w:val="clear" w:color="auto" w:fill="EFF1F7"/>
              </w:rPr>
              <w:t>: 110x50x123</w:t>
            </w:r>
          </w:p>
        </w:tc>
        <w:tc>
          <w:tcPr>
            <w:tcW w:w="3568" w:type="pct"/>
          </w:tcPr>
          <w:p w14:paraId="4FFCE58A" w14:textId="5C54C24D" w:rsidR="005247E5" w:rsidRDefault="005247E5" w:rsidP="005247E5">
            <w:pPr>
              <w:autoSpaceDE w:val="0"/>
              <w:autoSpaceDN w:val="0"/>
              <w:adjustRightInd w:val="0"/>
              <w:jc w:val="center"/>
              <w:rPr>
                <w:noProof/>
                <w:lang w:val="sr-Cyrl-RS"/>
              </w:rPr>
            </w:pPr>
            <w:r>
              <w:rPr>
                <w:noProof/>
                <w:lang w:val="sr-Latn-RS" w:eastAsia="sr-Latn-RS"/>
              </w:rPr>
              <w:drawing>
                <wp:inline distT="0" distB="0" distL="0" distR="0" wp14:anchorId="3AAEEA1A" wp14:editId="440C043A">
                  <wp:extent cx="1571625" cy="10287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multi-function-nursing-trolley1253147261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71625" cy="1028700"/>
                          </a:xfrm>
                          <a:prstGeom prst="rect">
                            <a:avLst/>
                          </a:prstGeom>
                        </pic:spPr>
                      </pic:pic>
                    </a:graphicData>
                  </a:graphic>
                </wp:inline>
              </w:drawing>
            </w:r>
          </w:p>
        </w:tc>
      </w:tr>
      <w:tr w:rsidR="005247E5" w:rsidRPr="00F85647" w14:paraId="25508661" w14:textId="77777777" w:rsidTr="00374DBA">
        <w:trPr>
          <w:trHeight w:val="20"/>
        </w:trPr>
        <w:tc>
          <w:tcPr>
            <w:tcW w:w="164" w:type="pct"/>
          </w:tcPr>
          <w:p w14:paraId="5E9A828F" w14:textId="77777777" w:rsidR="005247E5" w:rsidRDefault="005247E5" w:rsidP="005247E5">
            <w:pPr>
              <w:autoSpaceDE w:val="0"/>
              <w:autoSpaceDN w:val="0"/>
              <w:adjustRightInd w:val="0"/>
              <w:jc w:val="center"/>
              <w:rPr>
                <w:noProof/>
                <w:lang w:val="sr-Cyrl-RS"/>
              </w:rPr>
            </w:pPr>
            <w:r>
              <w:rPr>
                <w:noProof/>
                <w:lang w:val="sr-Cyrl-RS"/>
              </w:rPr>
              <w:t>7.</w:t>
            </w:r>
          </w:p>
        </w:tc>
        <w:tc>
          <w:tcPr>
            <w:tcW w:w="1268" w:type="pct"/>
          </w:tcPr>
          <w:p w14:paraId="688F7E7D" w14:textId="77777777" w:rsidR="005247E5" w:rsidRPr="00F42BA9" w:rsidRDefault="005247E5" w:rsidP="005247E5">
            <w:pPr>
              <w:autoSpaceDE w:val="0"/>
              <w:autoSpaceDN w:val="0"/>
              <w:adjustRightInd w:val="0"/>
              <w:rPr>
                <w:noProof/>
              </w:rPr>
            </w:pPr>
            <w:r>
              <w:t>Корпе за прљав веш</w:t>
            </w:r>
          </w:p>
        </w:tc>
        <w:tc>
          <w:tcPr>
            <w:tcW w:w="3568" w:type="pct"/>
          </w:tcPr>
          <w:p w14:paraId="7D8D31F4" w14:textId="77777777" w:rsidR="005247E5" w:rsidRPr="005247E5" w:rsidRDefault="005247E5" w:rsidP="005247E5">
            <w:r w:rsidRPr="005247E5">
              <w:t>Јака метална конструкција округлог облика. Израђена од округлих пластифицираних цеви са простором за качење платнене кесе за прикупљање прљавог веша. Kорпа за одлагање и чишћење на точковима, пречник отвора 50цм, висина 75цм, Куке за причвршћивање кесе на ободу горњег дела. Ослонац на ПВЦ точкићима Кеса платнена за прикупљање веша са канапом за везивање. Боја по жељи наручиоца.</w:t>
            </w:r>
          </w:p>
          <w:p w14:paraId="5668367B" w14:textId="7707B3E4" w:rsidR="005247E5" w:rsidRDefault="005247E5" w:rsidP="005247E5">
            <w:pPr>
              <w:autoSpaceDE w:val="0"/>
              <w:autoSpaceDN w:val="0"/>
              <w:adjustRightInd w:val="0"/>
              <w:jc w:val="center"/>
              <w:rPr>
                <w:noProof/>
                <w:lang w:val="sr-Cyrl-RS"/>
              </w:rPr>
            </w:pPr>
            <w:r>
              <w:rPr>
                <w:noProof/>
                <w:lang w:val="sr-Cyrl-RS"/>
              </w:rPr>
              <w:t>.</w:t>
            </w:r>
          </w:p>
          <w:p w14:paraId="5442AB12" w14:textId="1CA9A47D" w:rsidR="005247E5" w:rsidRDefault="005247E5" w:rsidP="005247E5">
            <w:pPr>
              <w:autoSpaceDE w:val="0"/>
              <w:autoSpaceDN w:val="0"/>
              <w:adjustRightInd w:val="0"/>
              <w:jc w:val="center"/>
              <w:rPr>
                <w:noProof/>
                <w:lang w:val="sr-Cyrl-RS"/>
              </w:rPr>
            </w:pPr>
            <w:r>
              <w:rPr>
                <w:noProof/>
                <w:lang w:val="sr-Latn-RS" w:eastAsia="sr-Latn-RS"/>
              </w:rPr>
              <w:drawing>
                <wp:inline distT="0" distB="0" distL="0" distR="0" wp14:anchorId="331805CF" wp14:editId="39DF7F5C">
                  <wp:extent cx="1504950" cy="12287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pe za prljav ves.PNG"/>
                          <pic:cNvPicPr/>
                        </pic:nvPicPr>
                        <pic:blipFill>
                          <a:blip r:embed="rId43">
                            <a:extLst>
                              <a:ext uri="{28A0092B-C50C-407E-A947-70E740481C1C}">
                                <a14:useLocalDpi xmlns:a14="http://schemas.microsoft.com/office/drawing/2010/main" val="0"/>
                              </a:ext>
                            </a:extLst>
                          </a:blip>
                          <a:stretch>
                            <a:fillRect/>
                          </a:stretch>
                        </pic:blipFill>
                        <pic:spPr>
                          <a:xfrm>
                            <a:off x="0" y="0"/>
                            <a:ext cx="1505170" cy="1228905"/>
                          </a:xfrm>
                          <a:prstGeom prst="rect">
                            <a:avLst/>
                          </a:prstGeom>
                        </pic:spPr>
                      </pic:pic>
                    </a:graphicData>
                  </a:graphic>
                </wp:inline>
              </w:drawing>
            </w:r>
          </w:p>
          <w:p w14:paraId="34EF634A" w14:textId="10E789D8" w:rsidR="005247E5" w:rsidRPr="00884877" w:rsidRDefault="005247E5" w:rsidP="005247E5">
            <w:pPr>
              <w:autoSpaceDE w:val="0"/>
              <w:autoSpaceDN w:val="0"/>
              <w:adjustRightInd w:val="0"/>
              <w:jc w:val="center"/>
              <w:rPr>
                <w:noProof/>
                <w:lang w:val="sr-Cyrl-RS"/>
              </w:rPr>
            </w:pPr>
          </w:p>
        </w:tc>
      </w:tr>
      <w:tr w:rsidR="005247E5" w:rsidRPr="00F85647" w14:paraId="659FCBBA" w14:textId="77777777" w:rsidTr="00374DBA">
        <w:trPr>
          <w:trHeight w:val="20"/>
        </w:trPr>
        <w:tc>
          <w:tcPr>
            <w:tcW w:w="164" w:type="pct"/>
          </w:tcPr>
          <w:p w14:paraId="0F11705D" w14:textId="76FEFE6C" w:rsidR="005247E5" w:rsidRPr="003730A8" w:rsidRDefault="005247E5" w:rsidP="005247E5">
            <w:pPr>
              <w:autoSpaceDE w:val="0"/>
              <w:autoSpaceDN w:val="0"/>
              <w:adjustRightInd w:val="0"/>
              <w:jc w:val="center"/>
              <w:rPr>
                <w:noProof/>
                <w:lang w:val="sr-Cyrl-RS"/>
              </w:rPr>
            </w:pPr>
            <w:r>
              <w:rPr>
                <w:noProof/>
                <w:lang w:val="sr-Cyrl-RS"/>
              </w:rPr>
              <w:t>8.</w:t>
            </w:r>
          </w:p>
        </w:tc>
        <w:tc>
          <w:tcPr>
            <w:tcW w:w="1268" w:type="pct"/>
          </w:tcPr>
          <w:p w14:paraId="14AB250A" w14:textId="32F43D2E" w:rsidR="00374DBA" w:rsidRPr="005B66F2" w:rsidRDefault="00374DBA" w:rsidP="00374DBA">
            <w:pPr>
              <w:numPr>
                <w:ilvl w:val="0"/>
                <w:numId w:val="25"/>
              </w:numPr>
              <w:ind w:left="0"/>
              <w:textAlignment w:val="baseline"/>
            </w:pPr>
            <w:r>
              <w:t>Колица</w:t>
            </w:r>
            <w:r w:rsidRPr="00EC4D41">
              <w:t xml:space="preserve"> </w:t>
            </w:r>
            <w:r>
              <w:t>за</w:t>
            </w:r>
            <w:r w:rsidRPr="00EC4D41">
              <w:t xml:space="preserve"> </w:t>
            </w:r>
            <w:r>
              <w:t>негу</w:t>
            </w:r>
            <w:r>
              <w:rPr>
                <w:lang w:val="sr-Cyrl-RS"/>
              </w:rPr>
              <w:t xml:space="preserve">: конструкција </w:t>
            </w:r>
            <w:r w:rsidRPr="00EC4D41">
              <w:t xml:space="preserve"> </w:t>
            </w:r>
            <w:r>
              <w:t>хромирана</w:t>
            </w:r>
            <w:r w:rsidRPr="00EC4D41">
              <w:t xml:space="preserve"> </w:t>
            </w:r>
            <w:r>
              <w:t>са</w:t>
            </w:r>
            <w:r w:rsidRPr="00EC4D41">
              <w:t xml:space="preserve"> </w:t>
            </w:r>
            <w:r>
              <w:t>носачима</w:t>
            </w:r>
            <w:r w:rsidRPr="00EC4D41">
              <w:t xml:space="preserve"> </w:t>
            </w:r>
            <w:r>
              <w:t>за</w:t>
            </w:r>
            <w:r w:rsidRPr="00EC4D41">
              <w:t xml:space="preserve"> </w:t>
            </w:r>
            <w:r>
              <w:t>две</w:t>
            </w:r>
            <w:r w:rsidRPr="00EC4D41">
              <w:t xml:space="preserve"> </w:t>
            </w:r>
            <w:r>
              <w:rPr>
                <w:lang w:val="sr-Cyrl-RS"/>
              </w:rPr>
              <w:t xml:space="preserve">платнене </w:t>
            </w:r>
            <w:r>
              <w:t>кесе</w:t>
            </w:r>
            <w:r>
              <w:rPr>
                <w:lang w:val="sr-Cyrl-RS"/>
              </w:rPr>
              <w:t xml:space="preserve"> капацитета мин 70л,</w:t>
            </w:r>
            <w:r w:rsidRPr="008F520C">
              <w:t xml:space="preserve"> материјала на који се монтирају пластичне или платнене вреће, пластичне посуде и жичана ограда.</w:t>
            </w:r>
            <w:r>
              <w:rPr>
                <w:lang w:val="sr-Cyrl-RS"/>
              </w:rPr>
              <w:t xml:space="preserve"> </w:t>
            </w:r>
            <w:r w:rsidR="00BB228C">
              <w:t>Димензије</w:t>
            </w:r>
            <w:r w:rsidRPr="005B66F2">
              <w:t>: 48 x 74 x 95</w:t>
            </w:r>
          </w:p>
          <w:p w14:paraId="2B10555C" w14:textId="3262D5A7" w:rsidR="005247E5" w:rsidRPr="00A2318C" w:rsidRDefault="005247E5" w:rsidP="005247E5">
            <w:pPr>
              <w:autoSpaceDE w:val="0"/>
              <w:autoSpaceDN w:val="0"/>
              <w:adjustRightInd w:val="0"/>
              <w:rPr>
                <w:noProof/>
                <w:lang w:val="sr-Cyrl-RS"/>
              </w:rPr>
            </w:pPr>
          </w:p>
        </w:tc>
        <w:tc>
          <w:tcPr>
            <w:tcW w:w="3568" w:type="pct"/>
          </w:tcPr>
          <w:p w14:paraId="30CEF86B" w14:textId="161191D6" w:rsidR="005247E5" w:rsidRPr="003730A8" w:rsidRDefault="005247E5" w:rsidP="005247E5">
            <w:pPr>
              <w:autoSpaceDE w:val="0"/>
              <w:autoSpaceDN w:val="0"/>
              <w:adjustRightInd w:val="0"/>
              <w:jc w:val="center"/>
              <w:rPr>
                <w:noProof/>
                <w:lang w:val="sr-Cyrl-RS"/>
              </w:rPr>
            </w:pPr>
            <w:r>
              <w:rPr>
                <w:noProof/>
                <w:lang w:val="sr-Latn-RS" w:eastAsia="sr-Latn-RS"/>
              </w:rPr>
              <w:drawing>
                <wp:inline distT="0" distB="0" distL="0" distR="0" wp14:anchorId="3B1481E1" wp14:editId="733F08F4">
                  <wp:extent cx="2181225" cy="18669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omirana kolica za negu sa dve kese.jpg"/>
                          <pic:cNvPicPr/>
                        </pic:nvPicPr>
                        <pic:blipFill>
                          <a:blip r:embed="rId41">
                            <a:extLst>
                              <a:ext uri="{28A0092B-C50C-407E-A947-70E740481C1C}">
                                <a14:useLocalDpi xmlns:a14="http://schemas.microsoft.com/office/drawing/2010/main" val="0"/>
                              </a:ext>
                            </a:extLst>
                          </a:blip>
                          <a:stretch>
                            <a:fillRect/>
                          </a:stretch>
                        </pic:blipFill>
                        <pic:spPr>
                          <a:xfrm>
                            <a:off x="0" y="0"/>
                            <a:ext cx="2181225" cy="1866900"/>
                          </a:xfrm>
                          <a:prstGeom prst="rect">
                            <a:avLst/>
                          </a:prstGeom>
                        </pic:spPr>
                      </pic:pic>
                    </a:graphicData>
                  </a:graphic>
                </wp:inline>
              </w:drawing>
            </w:r>
          </w:p>
        </w:tc>
      </w:tr>
      <w:tr w:rsidR="005247E5" w:rsidRPr="00F85647" w14:paraId="23C6A65D" w14:textId="77777777" w:rsidTr="00374DBA">
        <w:trPr>
          <w:trHeight w:val="20"/>
        </w:trPr>
        <w:tc>
          <w:tcPr>
            <w:tcW w:w="164" w:type="pct"/>
          </w:tcPr>
          <w:p w14:paraId="3E578F6A" w14:textId="77777777" w:rsidR="005247E5" w:rsidRPr="003730A8" w:rsidRDefault="005247E5" w:rsidP="005247E5">
            <w:pPr>
              <w:autoSpaceDE w:val="0"/>
              <w:autoSpaceDN w:val="0"/>
              <w:adjustRightInd w:val="0"/>
              <w:jc w:val="center"/>
              <w:rPr>
                <w:noProof/>
                <w:lang w:val="sr-Cyrl-RS"/>
              </w:rPr>
            </w:pPr>
            <w:r>
              <w:rPr>
                <w:noProof/>
                <w:lang w:val="sr-Cyrl-RS"/>
              </w:rPr>
              <w:lastRenderedPageBreak/>
              <w:t>9.</w:t>
            </w:r>
          </w:p>
        </w:tc>
        <w:tc>
          <w:tcPr>
            <w:tcW w:w="1268" w:type="pct"/>
          </w:tcPr>
          <w:p w14:paraId="1560B5CA" w14:textId="77777777" w:rsidR="00374DBA" w:rsidRDefault="00374DBA" w:rsidP="00374DBA">
            <w:pPr>
              <w:autoSpaceDE w:val="0"/>
              <w:autoSpaceDN w:val="0"/>
              <w:adjustRightInd w:val="0"/>
            </w:pPr>
            <w:r>
              <w:t>Колица</w:t>
            </w:r>
            <w:r w:rsidRPr="00EC4D41">
              <w:t xml:space="preserve"> </w:t>
            </w:r>
            <w:r>
              <w:t>за</w:t>
            </w:r>
            <w:r w:rsidRPr="00EC4D41">
              <w:t xml:space="preserve"> </w:t>
            </w:r>
            <w:r>
              <w:t>превијање</w:t>
            </w:r>
            <w:r w:rsidRPr="00EC4D41">
              <w:t xml:space="preserve"> </w:t>
            </w:r>
            <w:r>
              <w:t>са</w:t>
            </w:r>
            <w:r w:rsidRPr="00EC4D41">
              <w:t xml:space="preserve"> </w:t>
            </w:r>
            <w:r>
              <w:t>носачем</w:t>
            </w:r>
            <w:r w:rsidRPr="00EC4D41">
              <w:t xml:space="preserve"> </w:t>
            </w:r>
            <w:r>
              <w:t>за</w:t>
            </w:r>
            <w:r w:rsidRPr="00EC4D41">
              <w:t xml:space="preserve"> </w:t>
            </w:r>
            <w:r>
              <w:t>отпад</w:t>
            </w:r>
          </w:p>
          <w:p w14:paraId="40259E1D" w14:textId="3A2ABBBC" w:rsidR="005247E5" w:rsidRPr="00A2318C" w:rsidRDefault="00374DBA" w:rsidP="00374DBA">
            <w:pPr>
              <w:autoSpaceDE w:val="0"/>
              <w:autoSpaceDN w:val="0"/>
              <w:adjustRightInd w:val="0"/>
              <w:rPr>
                <w:noProof/>
                <w:lang w:val="sr-Cyrl-RS"/>
              </w:rPr>
            </w:pPr>
            <w:r w:rsidRPr="005B66F2">
              <w:rPr>
                <w:rStyle w:val="Strong"/>
                <w:shd w:val="clear" w:color="auto" w:fill="EFF1F7"/>
              </w:rPr>
              <w:t>Материјал:</w:t>
            </w:r>
            <w:r w:rsidRPr="005B66F2">
              <w:rPr>
                <w:shd w:val="clear" w:color="auto" w:fill="EFF1F7"/>
              </w:rPr>
              <w:t> Конструкција</w:t>
            </w:r>
            <w:r>
              <w:rPr>
                <w:shd w:val="clear" w:color="auto" w:fill="EFF1F7"/>
                <w:lang w:val="sr-Cyrl-RS"/>
              </w:rPr>
              <w:t xml:space="preserve"> и полице </w:t>
            </w:r>
            <w:r w:rsidRPr="005B66F2">
              <w:rPr>
                <w:shd w:val="clear" w:color="auto" w:fill="EFF1F7"/>
              </w:rPr>
              <w:t>од металних цеви и профила,  врећа од памучног платна</w:t>
            </w:r>
            <w:r>
              <w:rPr>
                <w:shd w:val="clear" w:color="auto" w:fill="EFF1F7"/>
                <w:lang w:val="sr-Cyrl-RS"/>
              </w:rPr>
              <w:t xml:space="preserve"> капацитета мин 70 лит</w:t>
            </w:r>
            <w:r w:rsidRPr="005B66F2">
              <w:br/>
            </w:r>
            <w:r w:rsidRPr="005B66F2">
              <w:rPr>
                <w:rStyle w:val="Strong"/>
                <w:shd w:val="clear" w:color="auto" w:fill="EFF1F7"/>
              </w:rPr>
              <w:t>Димензије</w:t>
            </w:r>
            <w:r w:rsidRPr="005B66F2">
              <w:rPr>
                <w:shd w:val="clear" w:color="auto" w:fill="EFF1F7"/>
              </w:rPr>
              <w:t>: 110x50x123</w:t>
            </w:r>
          </w:p>
        </w:tc>
        <w:tc>
          <w:tcPr>
            <w:tcW w:w="3568" w:type="pct"/>
          </w:tcPr>
          <w:p w14:paraId="0303CBE7" w14:textId="6C44B112" w:rsidR="005247E5" w:rsidRPr="003730A8" w:rsidRDefault="005247E5" w:rsidP="005247E5">
            <w:pPr>
              <w:autoSpaceDE w:val="0"/>
              <w:autoSpaceDN w:val="0"/>
              <w:adjustRightInd w:val="0"/>
              <w:jc w:val="center"/>
              <w:rPr>
                <w:noProof/>
                <w:lang w:val="sr-Cyrl-RS"/>
              </w:rPr>
            </w:pPr>
            <w:r>
              <w:rPr>
                <w:noProof/>
                <w:lang w:val="sr-Latn-RS" w:eastAsia="sr-Latn-RS"/>
              </w:rPr>
              <w:drawing>
                <wp:inline distT="0" distB="0" distL="0" distR="0" wp14:anchorId="2249EA8A" wp14:editId="25C0E0D5">
                  <wp:extent cx="1514475" cy="12763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multi-function-nursing-trolley12531472619.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14475" cy="1276350"/>
                          </a:xfrm>
                          <a:prstGeom prst="rect">
                            <a:avLst/>
                          </a:prstGeom>
                        </pic:spPr>
                      </pic:pic>
                    </a:graphicData>
                  </a:graphic>
                </wp:inline>
              </w:drawing>
            </w:r>
          </w:p>
        </w:tc>
      </w:tr>
      <w:tr w:rsidR="005247E5" w:rsidRPr="00F85647" w14:paraId="12F1AEA2" w14:textId="77777777" w:rsidTr="00374DBA">
        <w:trPr>
          <w:trHeight w:val="20"/>
        </w:trPr>
        <w:tc>
          <w:tcPr>
            <w:tcW w:w="164" w:type="pct"/>
          </w:tcPr>
          <w:p w14:paraId="16E90AD0" w14:textId="77777777" w:rsidR="005247E5" w:rsidRPr="003730A8" w:rsidRDefault="005247E5" w:rsidP="005247E5">
            <w:pPr>
              <w:autoSpaceDE w:val="0"/>
              <w:autoSpaceDN w:val="0"/>
              <w:adjustRightInd w:val="0"/>
              <w:jc w:val="center"/>
              <w:rPr>
                <w:noProof/>
                <w:lang w:val="sr-Cyrl-RS"/>
              </w:rPr>
            </w:pPr>
            <w:r>
              <w:rPr>
                <w:noProof/>
                <w:lang w:val="sr-Cyrl-RS"/>
              </w:rPr>
              <w:t>10.</w:t>
            </w:r>
          </w:p>
        </w:tc>
        <w:tc>
          <w:tcPr>
            <w:tcW w:w="1268" w:type="pct"/>
          </w:tcPr>
          <w:p w14:paraId="05509CEA" w14:textId="78BD0AA0" w:rsidR="005247E5" w:rsidRPr="00BB228C" w:rsidRDefault="00BB228C" w:rsidP="00BB228C">
            <w:pPr>
              <w:autoSpaceDE w:val="0"/>
              <w:autoSpaceDN w:val="0"/>
              <w:adjustRightInd w:val="0"/>
              <w:rPr>
                <w:noProof/>
                <w:lang w:val="sr-Cyrl-RS"/>
              </w:rPr>
            </w:pPr>
            <w:r>
              <w:rPr>
                <w:lang w:val="sr-Cyrl-RS"/>
              </w:rPr>
              <w:t>Дводелни п</w:t>
            </w:r>
            <w:r w:rsidR="005247E5">
              <w:t>араван</w:t>
            </w:r>
            <w:r>
              <w:rPr>
                <w:lang w:val="sr-Cyrl-RS"/>
              </w:rPr>
              <w:t>и</w:t>
            </w:r>
          </w:p>
        </w:tc>
        <w:tc>
          <w:tcPr>
            <w:tcW w:w="3568" w:type="pct"/>
          </w:tcPr>
          <w:p w14:paraId="28161F0E" w14:textId="665254BE" w:rsidR="005247E5" w:rsidRPr="003730A8" w:rsidRDefault="005247E5" w:rsidP="005247E5">
            <w:pPr>
              <w:autoSpaceDE w:val="0"/>
              <w:autoSpaceDN w:val="0"/>
              <w:adjustRightInd w:val="0"/>
              <w:jc w:val="center"/>
              <w:rPr>
                <w:noProof/>
                <w:lang w:val="sr-Cyrl-RS"/>
              </w:rPr>
            </w:pPr>
            <w:r>
              <w:rPr>
                <w:noProof/>
                <w:lang w:val="sr-Latn-RS" w:eastAsia="sr-Latn-RS"/>
              </w:rPr>
              <w:drawing>
                <wp:inline distT="0" distB="0" distL="0" distR="0" wp14:anchorId="7F89E339" wp14:editId="67DEF89E">
                  <wp:extent cx="1809750" cy="1809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1-medicinska-paravan-dvodelni_1463.jpg"/>
                          <pic:cNvPicPr/>
                        </pic:nvPicPr>
                        <pic:blipFill>
                          <a:blip r:embed="rId46">
                            <a:extLst>
                              <a:ext uri="{28A0092B-C50C-407E-A947-70E740481C1C}">
                                <a14:useLocalDpi xmlns:a14="http://schemas.microsoft.com/office/drawing/2010/main" val="0"/>
                              </a:ext>
                            </a:extLst>
                          </a:blip>
                          <a:stretch>
                            <a:fillRect/>
                          </a:stretch>
                        </pic:blipFill>
                        <pic:spPr>
                          <a:xfrm>
                            <a:off x="0" y="0"/>
                            <a:ext cx="1809750" cy="1809750"/>
                          </a:xfrm>
                          <a:prstGeom prst="rect">
                            <a:avLst/>
                          </a:prstGeom>
                        </pic:spPr>
                      </pic:pic>
                    </a:graphicData>
                  </a:graphic>
                </wp:inline>
              </w:drawing>
            </w:r>
          </w:p>
        </w:tc>
      </w:tr>
      <w:tr w:rsidR="005247E5" w:rsidRPr="00F85647" w14:paraId="5CF7304F" w14:textId="77777777" w:rsidTr="002B26E2">
        <w:trPr>
          <w:trHeight w:val="1788"/>
        </w:trPr>
        <w:tc>
          <w:tcPr>
            <w:tcW w:w="5000" w:type="pct"/>
            <w:gridSpan w:val="3"/>
          </w:tcPr>
          <w:p w14:paraId="21CC563E" w14:textId="77777777" w:rsidR="002B26E2" w:rsidRPr="002B26E2" w:rsidRDefault="002B26E2" w:rsidP="002B26E2">
            <w:pPr>
              <w:rPr>
                <w:b/>
                <w:i/>
                <w:noProof/>
                <w:lang w:val="sr-Cyrl-RS"/>
              </w:rPr>
            </w:pPr>
            <w:r w:rsidRPr="00567544">
              <w:t>Израђују се од челичних цеви димензија 25x25мм</w:t>
            </w:r>
            <w:r>
              <w:rPr>
                <w:lang w:val="sr-Cyrl-RS"/>
              </w:rPr>
              <w:t xml:space="preserve"> </w:t>
            </w:r>
            <w:r w:rsidRPr="00567544">
              <w:t>завршно заштићених пластификацијом у белој боји</w:t>
            </w:r>
            <w:r>
              <w:rPr>
                <w:lang w:val="sr-Cyrl-RS"/>
              </w:rPr>
              <w:t xml:space="preserve"> </w:t>
            </w:r>
            <w:r w:rsidRPr="00567544">
              <w:t>Паравани су израђени тако да имају могућност</w:t>
            </w:r>
            <w:r>
              <w:rPr>
                <w:lang w:val="sr-Cyrl-RS"/>
              </w:rPr>
              <w:t xml:space="preserve"> </w:t>
            </w:r>
            <w:r w:rsidRPr="00567544">
              <w:t>качења у низу односно свако крило се по потреби</w:t>
            </w:r>
            <w:r>
              <w:rPr>
                <w:lang w:val="sr-Cyrl-RS"/>
              </w:rPr>
              <w:t xml:space="preserve"> </w:t>
            </w:r>
            <w:r w:rsidRPr="00567544">
              <w:t>може користити независно. Ослонац паравана је на три (3) подесиве стопице или</w:t>
            </w:r>
            <w:r>
              <w:rPr>
                <w:lang w:val="sr-Cyrl-RS"/>
              </w:rPr>
              <w:t xml:space="preserve"> </w:t>
            </w:r>
            <w:r w:rsidRPr="00567544">
              <w:t>точкића.Точкичи ПВЦ промера 40/50мм</w:t>
            </w:r>
            <w:r>
              <w:rPr>
                <w:lang w:val="sr-Cyrl-RS"/>
              </w:rPr>
              <w:t>,</w:t>
            </w:r>
            <w:r w:rsidRPr="00567544">
              <w:t xml:space="preserve"> Испуна је од непровидног млечно белог лексана</w:t>
            </w:r>
            <w:r>
              <w:rPr>
                <w:lang w:val="sr-Cyrl-RS"/>
              </w:rPr>
              <w:t>,</w:t>
            </w:r>
          </w:p>
          <w:tbl>
            <w:tblPr>
              <w:tblW w:w="7868" w:type="dxa"/>
              <w:tblInd w:w="108" w:type="dxa"/>
              <w:tblLook w:val="04A0" w:firstRow="1" w:lastRow="0" w:firstColumn="1" w:lastColumn="0" w:noHBand="0" w:noVBand="1"/>
            </w:tblPr>
            <w:tblGrid>
              <w:gridCol w:w="7868"/>
            </w:tblGrid>
            <w:tr w:rsidR="002B26E2" w14:paraId="21CA7917" w14:textId="77777777" w:rsidTr="002B26E2">
              <w:trPr>
                <w:trHeight w:val="300"/>
              </w:trPr>
              <w:tc>
                <w:tcPr>
                  <w:tcW w:w="7868" w:type="dxa"/>
                  <w:tcBorders>
                    <w:top w:val="nil"/>
                    <w:left w:val="nil"/>
                    <w:bottom w:val="nil"/>
                    <w:right w:val="nil"/>
                  </w:tcBorders>
                  <w:shd w:val="clear" w:color="auto" w:fill="auto"/>
                  <w:noWrap/>
                  <w:vAlign w:val="center"/>
                  <w:hideMark/>
                </w:tcPr>
                <w:p w14:paraId="37155327" w14:textId="77777777" w:rsidR="002B26E2" w:rsidRPr="002B26E2" w:rsidRDefault="002B26E2" w:rsidP="002B26E2">
                  <w:r w:rsidRPr="002B26E2">
                    <w:t>Димензије једног крила 74x180цм</w:t>
                  </w:r>
                </w:p>
                <w:p w14:paraId="4823D5B6" w14:textId="09B1D3FA" w:rsidR="002B26E2" w:rsidRPr="002B26E2" w:rsidRDefault="002B26E2" w:rsidP="002B26E2">
                  <w:r>
                    <w:rPr>
                      <w:lang w:val="sr-Cyrl-RS"/>
                    </w:rPr>
                    <w:t>Дв</w:t>
                  </w:r>
                  <w:r w:rsidRPr="002B26E2">
                    <w:t>оделни параван</w:t>
                  </w:r>
                </w:p>
              </w:tc>
            </w:tr>
          </w:tbl>
          <w:p w14:paraId="6F943641" w14:textId="77777777" w:rsidR="002B26E2" w:rsidRDefault="002B26E2" w:rsidP="002B26E2"/>
          <w:p w14:paraId="7D16563C" w14:textId="15C781D4" w:rsidR="005247E5" w:rsidRPr="002B26E2" w:rsidRDefault="005247E5" w:rsidP="002B26E2">
            <w:pPr>
              <w:rPr>
                <w:b/>
                <w:i/>
                <w:noProof/>
                <w:lang w:val="sr-Cyrl-RS"/>
              </w:rPr>
            </w:pPr>
          </w:p>
        </w:tc>
      </w:tr>
      <w:tr w:rsidR="005247E5" w:rsidRPr="00F85647" w14:paraId="32CFD695" w14:textId="77777777" w:rsidTr="00374DBA">
        <w:trPr>
          <w:trHeight w:val="20"/>
        </w:trPr>
        <w:tc>
          <w:tcPr>
            <w:tcW w:w="5000" w:type="pct"/>
            <w:gridSpan w:val="3"/>
          </w:tcPr>
          <w:p w14:paraId="5CC538B8" w14:textId="77777777" w:rsidR="005247E5" w:rsidRPr="003730A8" w:rsidRDefault="005247E5" w:rsidP="005247E5">
            <w:pPr>
              <w:autoSpaceDE w:val="0"/>
              <w:autoSpaceDN w:val="0"/>
              <w:adjustRightInd w:val="0"/>
              <w:jc w:val="center"/>
              <w:rPr>
                <w:noProof/>
                <w:lang w:val="sr-Cyrl-RS"/>
              </w:rPr>
            </w:pPr>
            <w:r w:rsidRPr="003730A8">
              <w:rPr>
                <w:b/>
                <w:i/>
                <w:noProof/>
                <w:lang w:val="sr-Cyrl-RS"/>
              </w:rPr>
              <w:t>Одсек за периоперативну клиничку трансфузиологију</w:t>
            </w:r>
          </w:p>
        </w:tc>
      </w:tr>
      <w:tr w:rsidR="005247E5" w:rsidRPr="00F85647" w14:paraId="48AD929C" w14:textId="77777777" w:rsidTr="00374DBA">
        <w:trPr>
          <w:trHeight w:val="20"/>
        </w:trPr>
        <w:tc>
          <w:tcPr>
            <w:tcW w:w="164" w:type="pct"/>
          </w:tcPr>
          <w:p w14:paraId="6A67E3F3" w14:textId="77777777" w:rsidR="005247E5" w:rsidRPr="003730A8" w:rsidRDefault="005247E5" w:rsidP="005247E5">
            <w:pPr>
              <w:autoSpaceDE w:val="0"/>
              <w:autoSpaceDN w:val="0"/>
              <w:adjustRightInd w:val="0"/>
              <w:jc w:val="center"/>
              <w:rPr>
                <w:noProof/>
                <w:lang w:val="sr-Cyrl-RS"/>
              </w:rPr>
            </w:pPr>
            <w:r>
              <w:rPr>
                <w:noProof/>
                <w:lang w:val="sr-Cyrl-RS"/>
              </w:rPr>
              <w:t>11.</w:t>
            </w:r>
          </w:p>
        </w:tc>
        <w:tc>
          <w:tcPr>
            <w:tcW w:w="1268" w:type="pct"/>
          </w:tcPr>
          <w:p w14:paraId="2EA0C89B" w14:textId="1DF2685C" w:rsidR="005247E5" w:rsidRPr="0065277C" w:rsidRDefault="005247E5" w:rsidP="005247E5">
            <w:pPr>
              <w:autoSpaceDE w:val="0"/>
              <w:autoSpaceDN w:val="0"/>
              <w:adjustRightInd w:val="0"/>
              <w:rPr>
                <w:noProof/>
                <w:lang w:val="sr-Cyrl-RS"/>
              </w:rPr>
            </w:pPr>
            <w:r>
              <w:t xml:space="preserve">Лабораторијски сто са судопером иноx 250x60x75 / 500x60x75 </w:t>
            </w:r>
            <w:r>
              <w:rPr>
                <w:lang w:val="sr-Cyrl-RS"/>
              </w:rPr>
              <w:t>цм</w:t>
            </w:r>
          </w:p>
        </w:tc>
        <w:tc>
          <w:tcPr>
            <w:tcW w:w="3568" w:type="pct"/>
          </w:tcPr>
          <w:p w14:paraId="6EABE083" w14:textId="16088104" w:rsidR="005247E5" w:rsidRDefault="005247E5" w:rsidP="005247E5">
            <w:pPr>
              <w:autoSpaceDE w:val="0"/>
              <w:autoSpaceDN w:val="0"/>
              <w:adjustRightInd w:val="0"/>
              <w:rPr>
                <w:lang w:val="sr-Cyrl-RS"/>
              </w:rPr>
            </w:pPr>
            <w:r w:rsidRPr="00317E0E">
              <w:rPr>
                <w:lang w:val="fr-FR"/>
              </w:rPr>
              <w:t>Стабилну</w:t>
            </w:r>
            <w:r>
              <w:t xml:space="preserve"> </w:t>
            </w:r>
            <w:r w:rsidRPr="00317E0E">
              <w:rPr>
                <w:lang w:val="fr-FR"/>
              </w:rPr>
              <w:t>конструкцију</w:t>
            </w:r>
            <w:r>
              <w:t xml:space="preserve"> </w:t>
            </w:r>
            <w:r w:rsidRPr="00317E0E">
              <w:rPr>
                <w:lang w:val="fr-FR"/>
              </w:rPr>
              <w:t>радне</w:t>
            </w:r>
            <w:r>
              <w:t xml:space="preserve"> </w:t>
            </w:r>
            <w:r w:rsidRPr="00317E0E">
              <w:rPr>
                <w:lang w:val="fr-FR"/>
              </w:rPr>
              <w:t>површине</w:t>
            </w:r>
            <w:r>
              <w:t xml:space="preserve"> </w:t>
            </w:r>
            <w:r w:rsidRPr="00317E0E">
              <w:rPr>
                <w:lang w:val="fr-FR"/>
              </w:rPr>
              <w:t>чине</w:t>
            </w:r>
            <w:r>
              <w:t xml:space="preserve"> </w:t>
            </w:r>
            <w:r w:rsidRPr="00317E0E">
              <w:rPr>
                <w:lang w:val="fr-FR"/>
              </w:rPr>
              <w:t>међусобно</w:t>
            </w:r>
            <w:r>
              <w:t xml:space="preserve"> </w:t>
            </w:r>
            <w:r w:rsidRPr="00317E0E">
              <w:rPr>
                <w:lang w:val="fr-FR"/>
              </w:rPr>
              <w:t>повезани</w:t>
            </w:r>
            <w:r>
              <w:t xml:space="preserve"> </w:t>
            </w:r>
            <w:r w:rsidRPr="00317E0E">
              <w:rPr>
                <w:lang w:val="fr-FR"/>
              </w:rPr>
              <w:t>поградни</w:t>
            </w:r>
            <w:r>
              <w:t xml:space="preserve"> </w:t>
            </w:r>
            <w:r w:rsidRPr="00317E0E">
              <w:rPr>
                <w:lang w:val="fr-FR"/>
              </w:rPr>
              <w:t>елементи</w:t>
            </w:r>
            <w:r>
              <w:t xml:space="preserve"> </w:t>
            </w:r>
            <w:r w:rsidRPr="00317E0E">
              <w:rPr>
                <w:lang w:val="fr-FR"/>
              </w:rPr>
              <w:t>одговарајуће</w:t>
            </w:r>
            <w:r>
              <w:t xml:space="preserve"> </w:t>
            </w:r>
            <w:r>
              <w:rPr>
                <w:lang w:val="fr-FR"/>
              </w:rPr>
              <w:t>намен</w:t>
            </w:r>
            <w:r>
              <w:rPr>
                <w:lang w:val="sr-Cyrl-RS"/>
              </w:rPr>
              <w:t>е</w:t>
            </w:r>
            <w:r w:rsidRPr="00001C93">
              <w:t xml:space="preserve"> </w:t>
            </w:r>
            <w:r w:rsidRPr="00317E0E">
              <w:rPr>
                <w:lang w:val="fr-FR"/>
              </w:rPr>
              <w:t>са</w:t>
            </w:r>
            <w:r>
              <w:t xml:space="preserve"> </w:t>
            </w:r>
            <w:r w:rsidRPr="00317E0E">
              <w:rPr>
                <w:lang w:val="fr-FR"/>
              </w:rPr>
              <w:t>заједничком</w:t>
            </w:r>
            <w:r>
              <w:t xml:space="preserve"> </w:t>
            </w:r>
            <w:r w:rsidRPr="00317E0E">
              <w:rPr>
                <w:lang w:val="fr-FR"/>
              </w:rPr>
              <w:t>ПВЦ</w:t>
            </w:r>
            <w:r>
              <w:t xml:space="preserve"> </w:t>
            </w:r>
            <w:r w:rsidRPr="00317E0E">
              <w:rPr>
                <w:lang w:val="fr-FR"/>
              </w:rPr>
              <w:t>соклом</w:t>
            </w:r>
            <w:r>
              <w:t xml:space="preserve"> </w:t>
            </w:r>
            <w:r w:rsidRPr="00317E0E">
              <w:rPr>
                <w:lang w:val="fr-FR"/>
              </w:rPr>
              <w:t>висине</w:t>
            </w:r>
            <w:r w:rsidRPr="00001C93">
              <w:t xml:space="preserve"> 15</w:t>
            </w:r>
            <w:r w:rsidRPr="00317E0E">
              <w:rPr>
                <w:lang w:val="fr-FR"/>
              </w:rPr>
              <w:t>цм</w:t>
            </w:r>
            <w:r>
              <w:t xml:space="preserve"> </w:t>
            </w:r>
            <w:r w:rsidRPr="00317E0E">
              <w:rPr>
                <w:lang w:val="fr-FR"/>
              </w:rPr>
              <w:t>од</w:t>
            </w:r>
            <w:r>
              <w:t xml:space="preserve"> </w:t>
            </w:r>
            <w:r w:rsidRPr="00317E0E">
              <w:rPr>
                <w:lang w:val="fr-FR"/>
              </w:rPr>
              <w:t>пода</w:t>
            </w:r>
            <w:r>
              <w:rPr>
                <w:lang w:val="sr-Cyrl-RS"/>
              </w:rPr>
              <w:t xml:space="preserve"> и у</w:t>
            </w:r>
            <w:r w:rsidRPr="005B0D16">
              <w:rPr>
                <w:lang w:val="pl-PL"/>
              </w:rPr>
              <w:t xml:space="preserve"> делу радне површине </w:t>
            </w:r>
            <w:r w:rsidR="007B129A" w:rsidRPr="007B129A">
              <w:rPr>
                <w:color w:val="FF0000"/>
                <w:lang w:val="sr-Cyrl-RS"/>
              </w:rPr>
              <w:t xml:space="preserve">димензија </w:t>
            </w:r>
            <w:r w:rsidR="007B129A" w:rsidRPr="007B129A">
              <w:rPr>
                <w:color w:val="FF0000"/>
              </w:rPr>
              <w:t xml:space="preserve">250x60x75 </w:t>
            </w:r>
            <w:r w:rsidR="007B129A" w:rsidRPr="007B129A">
              <w:rPr>
                <w:color w:val="FF0000"/>
                <w:lang w:val="sr-Cyrl-RS"/>
              </w:rPr>
              <w:t xml:space="preserve"> </w:t>
            </w:r>
            <w:r w:rsidRPr="005B0D16">
              <w:rPr>
                <w:lang w:val="pl-PL"/>
              </w:rPr>
              <w:t>поставља се корито</w:t>
            </w:r>
            <w:r>
              <w:t xml:space="preserve"> од ино</w:t>
            </w:r>
            <w:r>
              <w:rPr>
                <w:lang w:val="sr-Cyrl-RS"/>
              </w:rPr>
              <w:t>кса</w:t>
            </w:r>
            <w:r w:rsidRPr="005B0D16">
              <w:rPr>
                <w:lang w:val="pl-PL"/>
              </w:rPr>
              <w:t xml:space="preserve"> за прање, димензија цца. </w:t>
            </w:r>
            <w:r>
              <w:t>6</w:t>
            </w:r>
            <w:r w:rsidRPr="005B0D16">
              <w:rPr>
                <w:lang w:val="pl-PL"/>
              </w:rPr>
              <w:t>0x</w:t>
            </w:r>
            <w:r>
              <w:t>6</w:t>
            </w:r>
            <w:r w:rsidRPr="005B0D16">
              <w:rPr>
                <w:lang w:val="pl-PL"/>
              </w:rPr>
              <w:t>0x</w:t>
            </w:r>
            <w:r>
              <w:t>75</w:t>
            </w:r>
            <w:r w:rsidRPr="005B0D16">
              <w:rPr>
                <w:lang w:val="pl-PL"/>
              </w:rPr>
              <w:t xml:space="preserve"> цм</w:t>
            </w:r>
            <w:r>
              <w:rPr>
                <w:lang w:val="sr-Cyrl-RS"/>
              </w:rPr>
              <w:t xml:space="preserve">. </w:t>
            </w:r>
            <w:r>
              <w:rPr>
                <w:lang w:val="pl-PL"/>
              </w:rPr>
              <w:t>На</w:t>
            </w:r>
            <w:r>
              <w:t xml:space="preserve"> </w:t>
            </w:r>
            <w:r>
              <w:rPr>
                <w:lang w:val="pl-PL"/>
              </w:rPr>
              <w:t>горњем</w:t>
            </w:r>
            <w:r>
              <w:t xml:space="preserve"> </w:t>
            </w:r>
            <w:r>
              <w:rPr>
                <w:lang w:val="pl-PL"/>
              </w:rPr>
              <w:t>крају</w:t>
            </w:r>
            <w:r>
              <w:t xml:space="preserve"> </w:t>
            </w:r>
            <w:r>
              <w:rPr>
                <w:lang w:val="pl-PL"/>
              </w:rPr>
              <w:t>конструкције</w:t>
            </w:r>
            <w:r>
              <w:t xml:space="preserve"> </w:t>
            </w:r>
            <w:r>
              <w:rPr>
                <w:lang w:val="pl-PL"/>
              </w:rPr>
              <w:t>поставља</w:t>
            </w:r>
            <w:r>
              <w:t xml:space="preserve"> </w:t>
            </w:r>
            <w:r>
              <w:rPr>
                <w:lang w:val="pl-PL"/>
              </w:rPr>
              <w:t>се</w:t>
            </w:r>
            <w:r>
              <w:rPr>
                <w:lang w:val="sr-Cyrl-RS"/>
              </w:rPr>
              <w:t xml:space="preserve"> </w:t>
            </w:r>
            <w:r>
              <w:rPr>
                <w:lang w:val="pl-PL"/>
              </w:rPr>
              <w:t>радна</w:t>
            </w:r>
            <w:r>
              <w:t xml:space="preserve"> </w:t>
            </w:r>
            <w:r>
              <w:rPr>
                <w:lang w:val="pl-PL"/>
              </w:rPr>
              <w:t>плоч</w:t>
            </w:r>
            <w:r>
              <w:t xml:space="preserve">а </w:t>
            </w:r>
            <w:r>
              <w:rPr>
                <w:lang w:val="sr-Cyrl-RS"/>
              </w:rPr>
              <w:t xml:space="preserve">од инокса. </w:t>
            </w:r>
            <w:r>
              <w:rPr>
                <w:lang w:val="pl-PL"/>
              </w:rPr>
              <w:t>У</w:t>
            </w:r>
            <w:r>
              <w:t xml:space="preserve"> </w:t>
            </w:r>
            <w:r>
              <w:rPr>
                <w:lang w:val="pl-PL"/>
              </w:rPr>
              <w:t>доњем</w:t>
            </w:r>
            <w:r>
              <w:t xml:space="preserve"> </w:t>
            </w:r>
            <w:r>
              <w:rPr>
                <w:lang w:val="pl-PL"/>
              </w:rPr>
              <w:t>делу</w:t>
            </w:r>
            <w:r>
              <w:t xml:space="preserve"> </w:t>
            </w:r>
            <w:r>
              <w:rPr>
                <w:lang w:val="pl-PL"/>
              </w:rPr>
              <w:t>конструкције</w:t>
            </w:r>
            <w:r>
              <w:t xml:space="preserve"> </w:t>
            </w:r>
            <w:r>
              <w:rPr>
                <w:lang w:val="pl-PL"/>
              </w:rPr>
              <w:t xml:space="preserve">постављене су полице </w:t>
            </w:r>
            <w:r>
              <w:rPr>
                <w:lang w:val="sr-Cyrl-RS"/>
              </w:rPr>
              <w:t>које су затворене пуним вратима.</w:t>
            </w:r>
          </w:p>
          <w:p w14:paraId="114DD809" w14:textId="244B132C" w:rsidR="00EC7C1B" w:rsidRDefault="007B129A" w:rsidP="005247E5">
            <w:pPr>
              <w:autoSpaceDE w:val="0"/>
              <w:autoSpaceDN w:val="0"/>
              <w:adjustRightInd w:val="0"/>
              <w:rPr>
                <w:lang w:val="sr-Cyrl-RS"/>
              </w:rPr>
            </w:pPr>
            <w:r w:rsidRPr="007B129A">
              <w:rPr>
                <w:color w:val="FF0000"/>
                <w:shd w:val="clear" w:color="auto" w:fill="FFFFFF"/>
              </w:rPr>
              <w:t>У наставку (на "Г" ) поставља се друга радна површина димензија 500х60х75 м без судопере са заједничком ПВЦ соклом висине 15цм од пода, у доњем делу конструкције постављене су такође полице које су затворене пуним вратима.</w:t>
            </w:r>
          </w:p>
          <w:p w14:paraId="726594B4" w14:textId="2AE8FE3B" w:rsidR="00EC7C1B" w:rsidRDefault="00EC7C1B" w:rsidP="005247E5">
            <w:pPr>
              <w:autoSpaceDE w:val="0"/>
              <w:autoSpaceDN w:val="0"/>
              <w:adjustRightInd w:val="0"/>
              <w:rPr>
                <w:lang w:val="sr-Cyrl-RS"/>
              </w:rPr>
            </w:pPr>
            <w:r w:rsidRPr="00EC7C1B">
              <w:rPr>
                <w:noProof/>
                <w:lang w:val="sr-Latn-RS" w:eastAsia="sr-Latn-RS"/>
              </w:rPr>
              <w:drawing>
                <wp:inline distT="0" distB="0" distL="0" distR="0" wp14:anchorId="476DE7FD" wp14:editId="0D51EC93">
                  <wp:extent cx="4019550" cy="1914525"/>
                  <wp:effectExtent l="0" t="0" r="0" b="9525"/>
                  <wp:docPr id="6" name="Picture 6" descr="E:\Labaratorijski sto sa sudoper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abaratorijski sto sa sudoperom.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20177" cy="1914824"/>
                          </a:xfrm>
                          <a:prstGeom prst="rect">
                            <a:avLst/>
                          </a:prstGeom>
                          <a:noFill/>
                          <a:ln>
                            <a:noFill/>
                          </a:ln>
                        </pic:spPr>
                      </pic:pic>
                    </a:graphicData>
                  </a:graphic>
                </wp:inline>
              </w:drawing>
            </w:r>
          </w:p>
          <w:p w14:paraId="3E06A983" w14:textId="77777777" w:rsidR="00EC7C1B" w:rsidRDefault="00EC7C1B" w:rsidP="005247E5">
            <w:pPr>
              <w:autoSpaceDE w:val="0"/>
              <w:autoSpaceDN w:val="0"/>
              <w:adjustRightInd w:val="0"/>
              <w:rPr>
                <w:lang w:val="sr-Cyrl-RS"/>
              </w:rPr>
            </w:pPr>
          </w:p>
          <w:p w14:paraId="571111BF" w14:textId="4F1E05DA" w:rsidR="00EC7C1B" w:rsidRPr="0065277C" w:rsidRDefault="00EC7C1B" w:rsidP="005247E5">
            <w:pPr>
              <w:autoSpaceDE w:val="0"/>
              <w:autoSpaceDN w:val="0"/>
              <w:adjustRightInd w:val="0"/>
            </w:pPr>
          </w:p>
        </w:tc>
      </w:tr>
      <w:tr w:rsidR="005247E5" w:rsidRPr="00F85647" w14:paraId="2A1AF91E" w14:textId="77777777" w:rsidTr="00374DBA">
        <w:trPr>
          <w:trHeight w:val="20"/>
        </w:trPr>
        <w:tc>
          <w:tcPr>
            <w:tcW w:w="164" w:type="pct"/>
          </w:tcPr>
          <w:p w14:paraId="45DE42F0" w14:textId="77777777" w:rsidR="005247E5" w:rsidRPr="00374DBA" w:rsidRDefault="005247E5" w:rsidP="005247E5">
            <w:pPr>
              <w:autoSpaceDE w:val="0"/>
              <w:autoSpaceDN w:val="0"/>
              <w:adjustRightInd w:val="0"/>
              <w:jc w:val="center"/>
              <w:rPr>
                <w:noProof/>
                <w:lang w:val="sr-Cyrl-RS"/>
              </w:rPr>
            </w:pPr>
            <w:r w:rsidRPr="00374DBA">
              <w:rPr>
                <w:noProof/>
                <w:lang w:val="sr-Cyrl-RS"/>
              </w:rPr>
              <w:lastRenderedPageBreak/>
              <w:t>12.</w:t>
            </w:r>
          </w:p>
        </w:tc>
        <w:tc>
          <w:tcPr>
            <w:tcW w:w="1268" w:type="pct"/>
            <w:vAlign w:val="bottom"/>
          </w:tcPr>
          <w:p w14:paraId="7ABAC9F9" w14:textId="77777777" w:rsidR="005247E5" w:rsidRPr="00374DBA" w:rsidRDefault="005247E5" w:rsidP="005247E5">
            <w:pPr>
              <w:autoSpaceDE w:val="0"/>
              <w:autoSpaceDN w:val="0"/>
              <w:adjustRightInd w:val="0"/>
              <w:rPr>
                <w:noProof/>
                <w:lang w:val="sr-Cyrl-RS"/>
              </w:rPr>
            </w:pPr>
            <w:r w:rsidRPr="00374DBA">
              <w:t>Лабораторијска расвета</w:t>
            </w:r>
          </w:p>
        </w:tc>
        <w:tc>
          <w:tcPr>
            <w:tcW w:w="3568" w:type="pct"/>
          </w:tcPr>
          <w:p w14:paraId="5C66AB17" w14:textId="77777777" w:rsidR="00374DBA" w:rsidRDefault="00374DBA" w:rsidP="00374DBA">
            <w:pPr>
              <w:pStyle w:val="NormalWeb"/>
              <w:shd w:val="clear" w:color="auto" w:fill="FFFFFF"/>
              <w:rPr>
                <w:lang w:val="sr-Cyrl-RS"/>
              </w:rPr>
            </w:pPr>
            <w:r w:rsidRPr="00374DBA">
              <w:t xml:space="preserve">Намењен </w:t>
            </w:r>
            <w:r>
              <w:rPr>
                <w:lang w:val="sr-Cyrl-RS"/>
              </w:rPr>
              <w:t xml:space="preserve"> за радни простор у лабораторији , л</w:t>
            </w:r>
            <w:r w:rsidRPr="00374DBA">
              <w:t>ако се монтира</w:t>
            </w:r>
            <w:r>
              <w:rPr>
                <w:lang w:val="sr-Cyrl-RS"/>
              </w:rPr>
              <w:t>,</w:t>
            </w:r>
          </w:p>
          <w:p w14:paraId="603FB66E" w14:textId="418C2054" w:rsidR="007B129A" w:rsidRPr="007B129A" w:rsidRDefault="007B129A" w:rsidP="00374DBA">
            <w:pPr>
              <w:pStyle w:val="NormalWeb"/>
              <w:shd w:val="clear" w:color="auto" w:fill="FFFFFF"/>
              <w:rPr>
                <w:lang w:val="sr-Cyrl-RS"/>
              </w:rPr>
            </w:pPr>
            <w:r w:rsidRPr="007B129A">
              <w:rPr>
                <w:color w:val="FF0000"/>
              </w:rPr>
              <w:br/>
            </w:r>
            <w:r w:rsidRPr="007B129A">
              <w:rPr>
                <w:color w:val="FF0000"/>
                <w:shd w:val="clear" w:color="auto" w:fill="FFFFFF"/>
              </w:rPr>
              <w:t>ЛЕД водонепропусна светиљка 1x18W.</w:t>
            </w:r>
            <w:r w:rsidRPr="007B129A">
              <w:rPr>
                <w:color w:val="FF0000"/>
              </w:rPr>
              <w:br/>
            </w:r>
            <w:r w:rsidRPr="007B129A">
              <w:rPr>
                <w:color w:val="FF0000"/>
                <w:shd w:val="clear" w:color="auto" w:fill="FFFFFF"/>
              </w:rPr>
              <w:t>ЛЕД цеви укључене у производ.</w:t>
            </w:r>
            <w:r w:rsidRPr="007B129A">
              <w:rPr>
                <w:color w:val="FF0000"/>
              </w:rPr>
              <w:br/>
            </w:r>
            <w:r w:rsidRPr="007B129A">
              <w:rPr>
                <w:color w:val="FF0000"/>
                <w:shd w:val="clear" w:color="auto" w:fill="FFFFFF"/>
              </w:rPr>
              <w:t>Димензије: 1268 x 94 x 94 мм.</w:t>
            </w:r>
            <w:r w:rsidRPr="007B129A">
              <w:rPr>
                <w:color w:val="FF0000"/>
              </w:rPr>
              <w:br/>
            </w:r>
            <w:r w:rsidRPr="007B129A">
              <w:rPr>
                <w:color w:val="FF0000"/>
                <w:shd w:val="clear" w:color="auto" w:fill="FFFFFF"/>
              </w:rPr>
              <w:t>Јачина: 1*18W СМД 3528 ЛЕД.</w:t>
            </w:r>
            <w:r w:rsidRPr="007B129A">
              <w:rPr>
                <w:color w:val="FF0000"/>
              </w:rPr>
              <w:br/>
            </w:r>
            <w:r w:rsidRPr="007B129A">
              <w:rPr>
                <w:color w:val="FF0000"/>
                <w:shd w:val="clear" w:color="auto" w:fill="FFFFFF"/>
              </w:rPr>
              <w:t>Радни напон: 220~240V / 50~60Hz.</w:t>
            </w:r>
            <w:r w:rsidRPr="007B129A">
              <w:rPr>
                <w:color w:val="FF0000"/>
              </w:rPr>
              <w:br/>
            </w:r>
            <w:r w:rsidRPr="007B129A">
              <w:rPr>
                <w:color w:val="FF0000"/>
                <w:shd w:val="clear" w:color="auto" w:fill="FFFFFF"/>
              </w:rPr>
              <w:t>Светлосни флукс : 1500 lm, ЦРИ: 70Rа.</w:t>
            </w:r>
            <w:r w:rsidRPr="007B129A">
              <w:rPr>
                <w:color w:val="FF0000"/>
              </w:rPr>
              <w:br/>
            </w:r>
            <w:r w:rsidRPr="007B129A">
              <w:rPr>
                <w:color w:val="FF0000"/>
                <w:shd w:val="clear" w:color="auto" w:fill="FFFFFF"/>
              </w:rPr>
              <w:t>Температура боје: 6500 К.</w:t>
            </w:r>
            <w:r w:rsidRPr="007B129A">
              <w:rPr>
                <w:color w:val="FF0000"/>
              </w:rPr>
              <w:br/>
            </w:r>
            <w:r w:rsidRPr="007B129A">
              <w:rPr>
                <w:color w:val="FF0000"/>
                <w:shd w:val="clear" w:color="auto" w:fill="FFFFFF"/>
              </w:rPr>
              <w:t>Радна температура: -25°C / +40°C.</w:t>
            </w:r>
            <w:r w:rsidRPr="007B129A">
              <w:rPr>
                <w:color w:val="FF0000"/>
              </w:rPr>
              <w:br/>
            </w:r>
            <w:r w:rsidRPr="007B129A">
              <w:rPr>
                <w:color w:val="FF0000"/>
                <w:shd w:val="clear" w:color="auto" w:fill="FFFFFF"/>
              </w:rPr>
              <w:t>Сноп расипања светлости: 320°.</w:t>
            </w:r>
            <w:r w:rsidRPr="007B129A">
              <w:rPr>
                <w:color w:val="FF0000"/>
              </w:rPr>
              <w:br/>
            </w:r>
            <w:r w:rsidRPr="007B129A">
              <w:rPr>
                <w:color w:val="FF0000"/>
                <w:shd w:val="clear" w:color="auto" w:fill="FFFFFF"/>
              </w:rPr>
              <w:t>Радни век: 25.000 h.</w:t>
            </w:r>
            <w:r w:rsidRPr="007B129A">
              <w:rPr>
                <w:color w:val="FF0000"/>
              </w:rPr>
              <w:br/>
            </w:r>
            <w:r w:rsidRPr="007B129A">
              <w:rPr>
                <w:color w:val="FF0000"/>
                <w:shd w:val="clear" w:color="auto" w:fill="FFFFFF"/>
              </w:rPr>
              <w:t>Класа ел. заштите: I степен.</w:t>
            </w:r>
            <w:r w:rsidRPr="007B129A">
              <w:rPr>
                <w:color w:val="FF0000"/>
              </w:rPr>
              <w:br/>
            </w:r>
            <w:r w:rsidRPr="007B129A">
              <w:rPr>
                <w:color w:val="FF0000"/>
                <w:shd w:val="clear" w:color="auto" w:fill="FFFFFF"/>
              </w:rPr>
              <w:t>Степен застите: IP65.</w:t>
            </w:r>
            <w:r w:rsidRPr="007B129A">
              <w:rPr>
                <w:color w:val="FF0000"/>
              </w:rPr>
              <w:br/>
            </w:r>
            <w:r w:rsidRPr="007B129A">
              <w:rPr>
                <w:color w:val="FF0000"/>
                <w:shd w:val="clear" w:color="auto" w:fill="FFFFFF"/>
              </w:rPr>
              <w:t>Материјал светиљке: ABS( основа и копче ), PS ( поклопац ), PC( држачи лед цеви ).</w:t>
            </w:r>
            <w:r w:rsidRPr="007B129A">
              <w:rPr>
                <w:color w:val="FF0000"/>
              </w:rPr>
              <w:br/>
            </w:r>
            <w:r w:rsidRPr="007B129A">
              <w:rPr>
                <w:color w:val="FF0000"/>
                <w:shd w:val="clear" w:color="auto" w:fill="FFFFFF"/>
              </w:rPr>
              <w:t>Материјал ЛЕД цеви: стакло, ПВЦ, алуминијум, SMD 3528.</w:t>
            </w:r>
            <w:r w:rsidRPr="007B129A">
              <w:rPr>
                <w:color w:val="333333"/>
              </w:rPr>
              <w:br/>
            </w:r>
          </w:p>
          <w:p w14:paraId="25E9EEE2" w14:textId="34DFDE50" w:rsidR="00374DBA" w:rsidRPr="007B129A" w:rsidRDefault="00374DBA" w:rsidP="006845D7">
            <w:pPr>
              <w:rPr>
                <w:strike/>
                <w:color w:val="FF0000"/>
              </w:rPr>
            </w:pPr>
            <w:r w:rsidRPr="00374DBA">
              <w:t xml:space="preserve"> </w:t>
            </w:r>
            <w:r w:rsidRPr="007B129A">
              <w:rPr>
                <w:strike/>
                <w:color w:val="FF0000"/>
              </w:rPr>
              <w:t>Халогена светиљка 50w обезбеђује максималну видљивост</w:t>
            </w:r>
          </w:p>
          <w:p w14:paraId="1A7E1C1C" w14:textId="62146F69" w:rsidR="00374DBA" w:rsidRPr="007B129A" w:rsidRDefault="00374DBA" w:rsidP="006845D7">
            <w:pPr>
              <w:rPr>
                <w:strike/>
                <w:color w:val="FF0000"/>
              </w:rPr>
            </w:pPr>
            <w:r w:rsidRPr="007B129A">
              <w:rPr>
                <w:strike/>
                <w:color w:val="FF0000"/>
              </w:rPr>
              <w:t>Метална конструкција</w:t>
            </w:r>
          </w:p>
          <w:p w14:paraId="73092700" w14:textId="6FD07245" w:rsidR="00374DBA" w:rsidRPr="007B129A" w:rsidRDefault="00374DBA" w:rsidP="006845D7">
            <w:pPr>
              <w:rPr>
                <w:strike/>
                <w:color w:val="FF0000"/>
              </w:rPr>
            </w:pPr>
            <w:r w:rsidRPr="007B129A">
              <w:rPr>
                <w:strike/>
                <w:color w:val="FF0000"/>
              </w:rPr>
              <w:t>Висока класа заштите</w:t>
            </w:r>
          </w:p>
          <w:p w14:paraId="412A1A1E" w14:textId="4A96D71B" w:rsidR="00374DBA" w:rsidRPr="007B129A" w:rsidRDefault="00374DBA" w:rsidP="006845D7">
            <w:pPr>
              <w:rPr>
                <w:strike/>
                <w:color w:val="FF0000"/>
              </w:rPr>
            </w:pPr>
            <w:r w:rsidRPr="007B129A">
              <w:rPr>
                <w:strike/>
                <w:color w:val="FF0000"/>
              </w:rPr>
              <w:t>Дужина од 1м до 1,5м</w:t>
            </w:r>
          </w:p>
          <w:p w14:paraId="0738D921" w14:textId="2629E792" w:rsidR="00374DBA" w:rsidRPr="006845D7" w:rsidRDefault="00374DBA" w:rsidP="006845D7">
            <w:r w:rsidRPr="006845D7">
              <w:t>Уграђен прекидач</w:t>
            </w:r>
          </w:p>
          <w:p w14:paraId="20E57F35" w14:textId="77777777" w:rsidR="005247E5" w:rsidRDefault="00374DBA" w:rsidP="006845D7">
            <w:pPr>
              <w:shd w:val="clear" w:color="auto" w:fill="FFFFFF"/>
              <w:spacing w:before="100" w:beforeAutospacing="1" w:after="100" w:afterAutospacing="1"/>
              <w:ind w:left="720"/>
              <w:rPr>
                <w:lang w:val="sr-Cyrl-RS"/>
              </w:rPr>
            </w:pPr>
            <w:r>
              <w:rPr>
                <w:lang w:val="sr-Cyrl-RS"/>
              </w:rPr>
              <w:t>Напомена: потребно је приликом испоруке и уградити у договору са наручиоцем</w:t>
            </w:r>
          </w:p>
          <w:p w14:paraId="12EE2886" w14:textId="77777777" w:rsidR="00EC7C1B" w:rsidRDefault="00EC7C1B" w:rsidP="006845D7">
            <w:pPr>
              <w:shd w:val="clear" w:color="auto" w:fill="FFFFFF"/>
              <w:spacing w:before="100" w:beforeAutospacing="1" w:after="100" w:afterAutospacing="1"/>
              <w:ind w:left="720"/>
              <w:rPr>
                <w:lang w:val="sr-Cyrl-RS"/>
              </w:rPr>
            </w:pPr>
          </w:p>
          <w:p w14:paraId="559557CC" w14:textId="13558BC0" w:rsidR="00EC7C1B" w:rsidRDefault="00EC7C1B" w:rsidP="006845D7">
            <w:pPr>
              <w:shd w:val="clear" w:color="auto" w:fill="FFFFFF"/>
              <w:spacing w:before="100" w:beforeAutospacing="1" w:after="100" w:afterAutospacing="1"/>
              <w:ind w:left="720"/>
              <w:rPr>
                <w:lang w:val="sr-Cyrl-RS"/>
              </w:rPr>
            </w:pPr>
            <w:r w:rsidRPr="00EC7C1B">
              <w:rPr>
                <w:noProof/>
                <w:lang w:val="sr-Latn-RS" w:eastAsia="sr-Latn-RS"/>
              </w:rPr>
              <w:drawing>
                <wp:inline distT="0" distB="0" distL="0" distR="0" wp14:anchorId="53DF04E3" wp14:editId="2DCB64E3">
                  <wp:extent cx="2409825" cy="904875"/>
                  <wp:effectExtent l="0" t="0" r="9525" b="9525"/>
                  <wp:docPr id="12" name="Picture 12" descr="E:\Led svetilj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d svetiljka.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09825" cy="904875"/>
                          </a:xfrm>
                          <a:prstGeom prst="rect">
                            <a:avLst/>
                          </a:prstGeom>
                          <a:noFill/>
                          <a:ln>
                            <a:noFill/>
                          </a:ln>
                        </pic:spPr>
                      </pic:pic>
                    </a:graphicData>
                  </a:graphic>
                </wp:inline>
              </w:drawing>
            </w:r>
          </w:p>
          <w:p w14:paraId="5D561303" w14:textId="77777777" w:rsidR="00EC7C1B" w:rsidRDefault="00EC7C1B" w:rsidP="006845D7">
            <w:pPr>
              <w:shd w:val="clear" w:color="auto" w:fill="FFFFFF"/>
              <w:spacing w:before="100" w:beforeAutospacing="1" w:after="100" w:afterAutospacing="1"/>
              <w:ind w:left="720"/>
              <w:rPr>
                <w:lang w:val="sr-Cyrl-RS"/>
              </w:rPr>
            </w:pPr>
          </w:p>
          <w:p w14:paraId="2FC155E7" w14:textId="1EE86F75" w:rsidR="00EC7C1B" w:rsidRPr="00ED40EB" w:rsidRDefault="00EC7C1B" w:rsidP="006845D7">
            <w:pPr>
              <w:shd w:val="clear" w:color="auto" w:fill="FFFFFF"/>
              <w:spacing w:before="100" w:beforeAutospacing="1" w:after="100" w:afterAutospacing="1"/>
              <w:ind w:left="720"/>
              <w:rPr>
                <w:noProof/>
                <w:highlight w:val="yellow"/>
                <w:lang w:val="sr-Cyrl-RS"/>
              </w:rPr>
            </w:pPr>
          </w:p>
        </w:tc>
      </w:tr>
      <w:tr w:rsidR="005247E5" w:rsidRPr="00DD1AB1" w14:paraId="02272C6E" w14:textId="77777777" w:rsidTr="00374DBA">
        <w:trPr>
          <w:trHeight w:val="20"/>
        </w:trPr>
        <w:tc>
          <w:tcPr>
            <w:tcW w:w="164" w:type="pct"/>
            <w:tcBorders>
              <w:top w:val="single" w:sz="8" w:space="0" w:color="auto"/>
              <w:left w:val="single" w:sz="8" w:space="0" w:color="auto"/>
              <w:bottom w:val="single" w:sz="8" w:space="0" w:color="auto"/>
              <w:right w:val="single" w:sz="8" w:space="0" w:color="auto"/>
            </w:tcBorders>
          </w:tcPr>
          <w:p w14:paraId="78ECF5D9" w14:textId="69BE8BA3" w:rsidR="005247E5" w:rsidRPr="00DD1AB1" w:rsidRDefault="005247E5" w:rsidP="005247E5">
            <w:pPr>
              <w:autoSpaceDE w:val="0"/>
              <w:autoSpaceDN w:val="0"/>
              <w:adjustRightInd w:val="0"/>
              <w:jc w:val="center"/>
              <w:rPr>
                <w:noProof/>
                <w:lang w:val="sr-Cyrl-RS"/>
              </w:rPr>
            </w:pPr>
            <w:r>
              <w:rPr>
                <w:noProof/>
                <w:lang w:val="sr-Cyrl-RS"/>
              </w:rPr>
              <w:t>13.</w:t>
            </w:r>
          </w:p>
        </w:tc>
        <w:tc>
          <w:tcPr>
            <w:tcW w:w="1268" w:type="pct"/>
            <w:tcBorders>
              <w:top w:val="single" w:sz="8" w:space="0" w:color="auto"/>
              <w:left w:val="single" w:sz="8" w:space="0" w:color="auto"/>
              <w:bottom w:val="single" w:sz="8" w:space="0" w:color="auto"/>
              <w:right w:val="single" w:sz="8" w:space="0" w:color="auto"/>
            </w:tcBorders>
          </w:tcPr>
          <w:p w14:paraId="35A06DD6" w14:textId="77777777" w:rsidR="005247E5" w:rsidRPr="000F0F7F" w:rsidRDefault="005247E5" w:rsidP="005247E5">
            <w:pPr>
              <w:autoSpaceDE w:val="0"/>
              <w:autoSpaceDN w:val="0"/>
              <w:adjustRightInd w:val="0"/>
            </w:pPr>
            <w:r w:rsidRPr="000F0F7F">
              <w:t>Кревет за амбулантни преглед</w:t>
            </w:r>
          </w:p>
        </w:tc>
        <w:tc>
          <w:tcPr>
            <w:tcW w:w="3568" w:type="pct"/>
            <w:tcBorders>
              <w:top w:val="single" w:sz="8" w:space="0" w:color="auto"/>
              <w:left w:val="single" w:sz="8" w:space="0" w:color="auto"/>
              <w:bottom w:val="single" w:sz="8" w:space="0" w:color="auto"/>
              <w:right w:val="single" w:sz="8" w:space="0" w:color="auto"/>
            </w:tcBorders>
          </w:tcPr>
          <w:p w14:paraId="66A279CA" w14:textId="2FAFCF07" w:rsidR="005247E5" w:rsidRPr="00DD1AB1" w:rsidRDefault="005247E5" w:rsidP="005247E5">
            <w:pPr>
              <w:autoSpaceDE w:val="0"/>
              <w:autoSpaceDN w:val="0"/>
              <w:adjustRightInd w:val="0"/>
              <w:jc w:val="center"/>
              <w:rPr>
                <w:noProof/>
                <w:lang w:val="sr-Cyrl-RS"/>
              </w:rPr>
            </w:pPr>
            <w:r>
              <w:rPr>
                <w:noProof/>
                <w:lang w:val="sr-Cyrl-RS"/>
              </w:rPr>
              <w:t>Конструкција од челичних цеви и профила, лежећа површина од иверице пресвучена суђером и еко кожом. Боја по озбору наручиоца.</w:t>
            </w:r>
            <w:r>
              <w:rPr>
                <w:noProof/>
                <w:lang w:val="sr-Cyrl-RS"/>
              </w:rPr>
              <w:br/>
            </w:r>
            <w:r>
              <w:rPr>
                <w:noProof/>
                <w:lang w:val="sr-Latn-RS" w:eastAsia="sr-Latn-RS"/>
              </w:rPr>
              <w:drawing>
                <wp:inline distT="0" distB="0" distL="0" distR="0" wp14:anchorId="06A61F4E" wp14:editId="09210249">
                  <wp:extent cx="1895475" cy="9810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 za pacijent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5752" cy="981218"/>
                          </a:xfrm>
                          <a:prstGeom prst="rect">
                            <a:avLst/>
                          </a:prstGeom>
                        </pic:spPr>
                      </pic:pic>
                    </a:graphicData>
                  </a:graphic>
                </wp:inline>
              </w:drawing>
            </w:r>
          </w:p>
        </w:tc>
      </w:tr>
    </w:tbl>
    <w:p w14:paraId="38A30FAC" w14:textId="77777777" w:rsidR="000C5D67" w:rsidRDefault="000C5D67" w:rsidP="00E27C53"/>
    <w:bookmarkEnd w:id="28"/>
    <w:bookmarkEnd w:id="29"/>
    <w:bookmarkEnd w:id="30"/>
    <w:p w14:paraId="27922574" w14:textId="3F5145CA" w:rsidR="00E27C53" w:rsidRDefault="00E27C53" w:rsidP="00E27C53">
      <w:pPr>
        <w:ind w:firstLine="360"/>
        <w:rPr>
          <w:noProof/>
        </w:rPr>
      </w:pPr>
    </w:p>
    <w:p w14:paraId="52617213" w14:textId="77777777" w:rsidR="009F410E" w:rsidRDefault="009F410E" w:rsidP="00E27C53">
      <w:pPr>
        <w:ind w:firstLine="360"/>
        <w:rPr>
          <w:noProof/>
        </w:rPr>
      </w:pPr>
    </w:p>
    <w:p w14:paraId="2CB3A184" w14:textId="77777777" w:rsidR="00E27C53" w:rsidRPr="00CC366C" w:rsidRDefault="00E27C53" w:rsidP="002576AA">
      <w:pPr>
        <w:pStyle w:val="Heading1"/>
        <w:numPr>
          <w:ilvl w:val="0"/>
          <w:numId w:val="15"/>
        </w:numPr>
        <w:jc w:val="center"/>
      </w:pPr>
      <w:bookmarkStart w:id="31" w:name="_Toc389030813"/>
      <w:bookmarkStart w:id="32" w:name="_Toc448222237"/>
      <w:bookmarkStart w:id="33" w:name="_Toc375826006"/>
      <w:bookmarkStart w:id="34" w:name="_Toc477327709"/>
      <w:bookmarkStart w:id="35" w:name="_Toc477327992"/>
      <w:bookmarkStart w:id="36" w:name="_Toc477328721"/>
      <w:bookmarkStart w:id="37" w:name="_Toc477329192"/>
      <w:bookmarkStart w:id="38" w:name="_Toc32231664"/>
      <w:r w:rsidRPr="00CC366C">
        <w:lastRenderedPageBreak/>
        <w:t>УСЛОВИ ЗА УЧЕШЋЕ У ПОСТУПКУ ЈАВНЕ НАБАВКЕ</w:t>
      </w:r>
      <w:bookmarkEnd w:id="31"/>
      <w:bookmarkEnd w:id="32"/>
      <w:r w:rsidRPr="00CC366C">
        <w:t xml:space="preserve"> </w:t>
      </w:r>
      <w:r>
        <w:t xml:space="preserve">ИЗ ЧЛ. 75. И 76. ЗАКОНА И УПУТСТВО КАКО СЕ ДОКАЗУЈЕ </w:t>
      </w:r>
      <w:r w:rsidRPr="00CC366C">
        <w:t>ИСПУЊЕНОСТ ТИХ УСЛОВА</w:t>
      </w:r>
      <w:bookmarkEnd w:id="33"/>
      <w:bookmarkEnd w:id="34"/>
      <w:bookmarkEnd w:id="35"/>
      <w:bookmarkEnd w:id="36"/>
      <w:bookmarkEnd w:id="37"/>
      <w:bookmarkEnd w:id="38"/>
    </w:p>
    <w:p w14:paraId="23CC63AE" w14:textId="10CBA93E" w:rsidR="00E27C53" w:rsidRDefault="00E27C53" w:rsidP="00CA1CF1">
      <w:pPr>
        <w:spacing w:before="100" w:beforeAutospacing="1" w:line="210" w:lineRule="atLeast"/>
        <w:ind w:firstLine="360"/>
        <w:jc w:val="both"/>
        <w:rPr>
          <w:lang w:val="sr-Latn-CS"/>
        </w:rPr>
      </w:pPr>
      <w:r w:rsidRPr="00C35CDB">
        <w:rPr>
          <w:noProof/>
        </w:rPr>
        <w:t>Испуњеност  услова за учешће у поступку јавне набавке, правно лице, физичко лице и предузетник као понуђач, или подносилац пријаве, доказује достављањем следећих доказа:</w:t>
      </w:r>
    </w:p>
    <w:p w14:paraId="7318C57B" w14:textId="5E7AD9F5" w:rsidR="00E27C53" w:rsidRPr="009937B8" w:rsidRDefault="00E27C53" w:rsidP="00E27C53">
      <w:pPr>
        <w:jc w:val="both"/>
        <w:rPr>
          <w:lang w:val="sr-Latn-CS"/>
        </w:rPr>
      </w:pPr>
    </w:p>
    <w:tbl>
      <w:tblPr>
        <w:tblW w:w="10079" w:type="dxa"/>
        <w:tblInd w:w="-33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801"/>
        <w:gridCol w:w="3041"/>
        <w:gridCol w:w="142"/>
        <w:gridCol w:w="6095"/>
      </w:tblGrid>
      <w:tr w:rsidR="00CA1CF1" w:rsidRPr="00AE1407" w14:paraId="13EA95B3" w14:textId="77777777" w:rsidTr="00CA1CF1">
        <w:trPr>
          <w:trHeight w:val="972"/>
        </w:trPr>
        <w:tc>
          <w:tcPr>
            <w:tcW w:w="801" w:type="dxa"/>
            <w:vAlign w:val="center"/>
          </w:tcPr>
          <w:p w14:paraId="185CE42A" w14:textId="77777777" w:rsidR="00CA1CF1" w:rsidRPr="00AE1407" w:rsidRDefault="00CA1CF1" w:rsidP="005B3304">
            <w:pPr>
              <w:jc w:val="center"/>
              <w:rPr>
                <w:noProof/>
              </w:rPr>
            </w:pPr>
            <w:r w:rsidRPr="00AE1407">
              <w:rPr>
                <w:noProof/>
              </w:rPr>
              <w:t>Бр.</w:t>
            </w:r>
          </w:p>
        </w:tc>
        <w:tc>
          <w:tcPr>
            <w:tcW w:w="3183" w:type="dxa"/>
            <w:gridSpan w:val="2"/>
            <w:vAlign w:val="center"/>
          </w:tcPr>
          <w:p w14:paraId="3EA9E910" w14:textId="77777777" w:rsidR="00CA1CF1" w:rsidRPr="00AE1407" w:rsidRDefault="00CA1CF1" w:rsidP="005B3304">
            <w:pPr>
              <w:jc w:val="center"/>
              <w:rPr>
                <w:noProof/>
              </w:rPr>
            </w:pPr>
            <w:r w:rsidRPr="00AE1407">
              <w:rPr>
                <w:noProof/>
              </w:rPr>
              <w:t>УСЛОВИ</w:t>
            </w:r>
          </w:p>
        </w:tc>
        <w:tc>
          <w:tcPr>
            <w:tcW w:w="6095" w:type="dxa"/>
            <w:vAlign w:val="center"/>
          </w:tcPr>
          <w:p w14:paraId="175EE16F" w14:textId="77777777" w:rsidR="00CA1CF1" w:rsidRPr="00AE1407" w:rsidRDefault="00CA1CF1" w:rsidP="005B3304">
            <w:pPr>
              <w:jc w:val="center"/>
              <w:rPr>
                <w:noProof/>
              </w:rPr>
            </w:pPr>
            <w:r w:rsidRPr="00AE1407">
              <w:rPr>
                <w:noProof/>
              </w:rPr>
              <w:t>ДОКАЗИ</w:t>
            </w:r>
          </w:p>
        </w:tc>
      </w:tr>
      <w:tr w:rsidR="00CA1CF1" w:rsidRPr="00AE1407" w14:paraId="57750AA2" w14:textId="77777777" w:rsidTr="00CA1CF1">
        <w:trPr>
          <w:trHeight w:val="505"/>
        </w:trPr>
        <w:tc>
          <w:tcPr>
            <w:tcW w:w="10079" w:type="dxa"/>
            <w:gridSpan w:val="4"/>
          </w:tcPr>
          <w:p w14:paraId="297DB225" w14:textId="77777777" w:rsidR="00CA1CF1" w:rsidRPr="00AE1407" w:rsidRDefault="00CA1CF1" w:rsidP="005B3304">
            <w:pPr>
              <w:jc w:val="center"/>
              <w:rPr>
                <w:b/>
                <w:noProof/>
              </w:rPr>
            </w:pPr>
            <w:r w:rsidRPr="00AE1407">
              <w:rPr>
                <w:b/>
                <w:noProof/>
              </w:rPr>
              <w:t>ОБАВЕЗНИ УСЛОВИ ЗА УЧЕШЋЕ У ПОСТУПКУ ЈАВНЕ НАБАВКЕ ИЗ ЧЛАНА 75. ЗАКОНА</w:t>
            </w:r>
          </w:p>
        </w:tc>
      </w:tr>
      <w:tr w:rsidR="00CA1CF1" w:rsidRPr="00AE1407" w14:paraId="113FD09F" w14:textId="77777777" w:rsidTr="00CA1CF1">
        <w:trPr>
          <w:trHeight w:val="505"/>
        </w:trPr>
        <w:tc>
          <w:tcPr>
            <w:tcW w:w="801" w:type="dxa"/>
            <w:vAlign w:val="center"/>
          </w:tcPr>
          <w:p w14:paraId="4025C5EA" w14:textId="77777777" w:rsidR="00CA1CF1" w:rsidRPr="00AE1407" w:rsidRDefault="00CA1CF1" w:rsidP="002576AA">
            <w:pPr>
              <w:pStyle w:val="ListParagraph"/>
              <w:numPr>
                <w:ilvl w:val="0"/>
                <w:numId w:val="11"/>
              </w:numPr>
              <w:rPr>
                <w:noProof/>
              </w:rPr>
            </w:pPr>
          </w:p>
        </w:tc>
        <w:tc>
          <w:tcPr>
            <w:tcW w:w="3183" w:type="dxa"/>
            <w:gridSpan w:val="2"/>
          </w:tcPr>
          <w:p w14:paraId="04266C6A" w14:textId="77777777" w:rsidR="00CA1CF1" w:rsidRPr="00AE1407" w:rsidRDefault="00CA1CF1" w:rsidP="005B3304">
            <w:pPr>
              <w:pStyle w:val="stil1tekst"/>
              <w:ind w:left="0" w:right="63" w:firstLine="0"/>
              <w:rPr>
                <w:noProof/>
                <w:sz w:val="24"/>
                <w:szCs w:val="24"/>
              </w:rPr>
            </w:pPr>
            <w:r w:rsidRPr="00AE1407">
              <w:rPr>
                <w:noProof/>
                <w:sz w:val="24"/>
                <w:szCs w:val="24"/>
              </w:rPr>
              <w:t>Понуђач је регистрован код надлежног органа, односно уписан у одговарајући регистар.</w:t>
            </w:r>
          </w:p>
        </w:tc>
        <w:tc>
          <w:tcPr>
            <w:tcW w:w="6095" w:type="dxa"/>
          </w:tcPr>
          <w:p w14:paraId="5119E025" w14:textId="77777777" w:rsidR="00CA1CF1" w:rsidRDefault="00CA1CF1" w:rsidP="005B3304">
            <w:pPr>
              <w:pStyle w:val="Default"/>
              <w:jc w:val="both"/>
              <w:rPr>
                <w:rFonts w:ascii="Times New Roman" w:hAnsi="Times New Roman" w:cs="Times New Roman"/>
                <w:b/>
                <w:bCs/>
                <w:color w:val="auto"/>
                <w:lang w:val="sr-Cyrl-RS"/>
              </w:rPr>
            </w:pPr>
            <w:r w:rsidRPr="009937B8">
              <w:rPr>
                <w:rFonts w:ascii="Times New Roman" w:hAnsi="Times New Roman" w:cs="Times New Roman"/>
                <w:b/>
                <w:iCs/>
                <w:color w:val="auto"/>
              </w:rPr>
              <w:t xml:space="preserve">Доказ за </w:t>
            </w:r>
            <w:r>
              <w:rPr>
                <w:rFonts w:ascii="Times New Roman" w:hAnsi="Times New Roman" w:cs="Times New Roman"/>
                <w:b/>
                <w:bCs/>
                <w:color w:val="auto"/>
              </w:rPr>
              <w:t>правна лица</w:t>
            </w:r>
            <w:r>
              <w:rPr>
                <w:rFonts w:ascii="Times New Roman" w:hAnsi="Times New Roman" w:cs="Times New Roman"/>
                <w:b/>
                <w:bCs/>
                <w:color w:val="auto"/>
                <w:lang w:val="sr-Cyrl-RS"/>
              </w:rPr>
              <w:t>:</w:t>
            </w:r>
          </w:p>
          <w:p w14:paraId="68B8C9C6" w14:textId="77777777" w:rsidR="00CA1CF1" w:rsidRPr="00B741B2" w:rsidRDefault="00CA1CF1" w:rsidP="005B3304">
            <w:pPr>
              <w:jc w:val="both"/>
              <w:rPr>
                <w:noProof/>
                <w:lang w:val="sr-Cyrl-RS"/>
              </w:rPr>
            </w:pPr>
            <w:r w:rsidRPr="00AE1407">
              <w:rPr>
                <w:noProof/>
              </w:rPr>
              <w:t>Извод из регистра Агенције за привредне регистре, односно извод из рег</w:t>
            </w:r>
            <w:r>
              <w:rPr>
                <w:noProof/>
              </w:rPr>
              <w:t>истра надлежног Привредног суда</w:t>
            </w:r>
            <w:r>
              <w:rPr>
                <w:noProof/>
                <w:lang w:val="sr-Cyrl-RS"/>
              </w:rPr>
              <w:t>.</w:t>
            </w:r>
          </w:p>
          <w:p w14:paraId="1421A512" w14:textId="77777777" w:rsidR="00CA1CF1" w:rsidRPr="009937B8" w:rsidRDefault="00CA1CF1" w:rsidP="005B3304">
            <w:pPr>
              <w:pStyle w:val="Default"/>
              <w:jc w:val="both"/>
              <w:rPr>
                <w:rFonts w:ascii="Times New Roman" w:hAnsi="Times New Roman" w:cs="Times New Roman"/>
                <w:b/>
                <w:color w:val="auto"/>
              </w:rPr>
            </w:pPr>
            <w:r w:rsidRPr="009937B8">
              <w:rPr>
                <w:rFonts w:ascii="Times New Roman" w:hAnsi="Times New Roman" w:cs="Times New Roman"/>
                <w:b/>
                <w:iCs/>
                <w:color w:val="auto"/>
              </w:rPr>
              <w:t xml:space="preserve">Доказ за </w:t>
            </w:r>
            <w:r>
              <w:rPr>
                <w:rFonts w:ascii="Times New Roman" w:hAnsi="Times New Roman" w:cs="Times New Roman"/>
                <w:b/>
                <w:bCs/>
                <w:color w:val="auto"/>
                <w:lang w:val="sr-Cyrl-RS"/>
              </w:rPr>
              <w:t>предузетнике</w:t>
            </w:r>
            <w:r w:rsidRPr="009937B8">
              <w:rPr>
                <w:rFonts w:ascii="Times New Roman" w:hAnsi="Times New Roman" w:cs="Times New Roman"/>
                <w:b/>
                <w:iCs/>
                <w:color w:val="auto"/>
              </w:rPr>
              <w:t>:</w:t>
            </w:r>
          </w:p>
          <w:p w14:paraId="69C66BD8" w14:textId="77777777" w:rsidR="00CA1CF1" w:rsidRPr="00B741B2" w:rsidRDefault="00CA1CF1" w:rsidP="005B3304">
            <w:pPr>
              <w:jc w:val="both"/>
              <w:rPr>
                <w:noProof/>
                <w:lang w:val="sr-Cyrl-RS"/>
              </w:rPr>
            </w:pPr>
            <w:r>
              <w:rPr>
                <w:noProof/>
              </w:rPr>
              <w:t>Извод</w:t>
            </w:r>
            <w:r w:rsidRPr="00366540">
              <w:rPr>
                <w:noProof/>
              </w:rPr>
              <w:t xml:space="preserve"> из регистра Агенције за пр</w:t>
            </w:r>
            <w:r>
              <w:rPr>
                <w:noProof/>
              </w:rPr>
              <w:t>ивредне регистре, односно извод</w:t>
            </w:r>
            <w:r w:rsidRPr="00366540">
              <w:rPr>
                <w:noProof/>
              </w:rPr>
              <w:t xml:space="preserve"> из одговарајућег регистра</w:t>
            </w:r>
            <w:r>
              <w:rPr>
                <w:noProof/>
                <w:lang w:val="sr-Cyrl-RS"/>
              </w:rPr>
              <w:t>.</w:t>
            </w:r>
          </w:p>
        </w:tc>
      </w:tr>
      <w:tr w:rsidR="00CA1CF1" w:rsidRPr="00AE1407" w14:paraId="4FD9DAA7" w14:textId="77777777" w:rsidTr="00CA1CF1">
        <w:trPr>
          <w:trHeight w:val="458"/>
        </w:trPr>
        <w:tc>
          <w:tcPr>
            <w:tcW w:w="801" w:type="dxa"/>
            <w:vAlign w:val="center"/>
          </w:tcPr>
          <w:p w14:paraId="5833271F" w14:textId="77777777" w:rsidR="00CA1CF1" w:rsidRPr="00AE1407" w:rsidRDefault="00CA1CF1" w:rsidP="002576AA">
            <w:pPr>
              <w:pStyle w:val="ListParagraph"/>
              <w:numPr>
                <w:ilvl w:val="0"/>
                <w:numId w:val="11"/>
              </w:numPr>
              <w:rPr>
                <w:noProof/>
              </w:rPr>
            </w:pPr>
          </w:p>
        </w:tc>
        <w:tc>
          <w:tcPr>
            <w:tcW w:w="3183" w:type="dxa"/>
            <w:gridSpan w:val="2"/>
          </w:tcPr>
          <w:p w14:paraId="3D70B56A" w14:textId="77777777" w:rsidR="00CA1CF1" w:rsidRPr="00AE1407" w:rsidRDefault="00CA1CF1" w:rsidP="005B3304">
            <w:pPr>
              <w:pStyle w:val="stil1tekst"/>
              <w:ind w:left="0" w:right="63" w:firstLine="0"/>
              <w:rPr>
                <w:noProof/>
                <w:sz w:val="24"/>
                <w:szCs w:val="24"/>
              </w:rPr>
            </w:pPr>
            <w:r w:rsidRPr="00AE1407">
              <w:rPr>
                <w:noProof/>
                <w:sz w:val="24"/>
                <w:szCs w:val="24"/>
              </w:rPr>
              <w:t>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tc>
        <w:tc>
          <w:tcPr>
            <w:tcW w:w="6095" w:type="dxa"/>
          </w:tcPr>
          <w:p w14:paraId="27EC8597" w14:textId="77777777" w:rsidR="00CA1CF1" w:rsidRPr="009937B8" w:rsidRDefault="00CA1CF1" w:rsidP="005B3304">
            <w:pPr>
              <w:pStyle w:val="Default"/>
              <w:jc w:val="both"/>
              <w:rPr>
                <w:rFonts w:ascii="Times New Roman" w:hAnsi="Times New Roman" w:cs="Times New Roman"/>
                <w:b/>
                <w:color w:val="auto"/>
              </w:rPr>
            </w:pPr>
            <w:r w:rsidRPr="009937B8">
              <w:rPr>
                <w:rFonts w:ascii="Times New Roman" w:hAnsi="Times New Roman" w:cs="Times New Roman"/>
                <w:b/>
                <w:iCs/>
                <w:color w:val="auto"/>
              </w:rPr>
              <w:t xml:space="preserve">Доказ за </w:t>
            </w:r>
            <w:r>
              <w:rPr>
                <w:rFonts w:ascii="Times New Roman" w:hAnsi="Times New Roman" w:cs="Times New Roman"/>
                <w:b/>
                <w:bCs/>
                <w:color w:val="auto"/>
              </w:rPr>
              <w:t>правна лица</w:t>
            </w:r>
            <w:r w:rsidRPr="009937B8">
              <w:rPr>
                <w:rFonts w:ascii="Times New Roman" w:hAnsi="Times New Roman" w:cs="Times New Roman"/>
                <w:b/>
                <w:iCs/>
                <w:color w:val="auto"/>
              </w:rPr>
              <w:t>:</w:t>
            </w:r>
          </w:p>
          <w:p w14:paraId="37CDC2C7" w14:textId="77777777" w:rsidR="00CA1CF1" w:rsidRPr="000738FF" w:rsidRDefault="00CA1CF1" w:rsidP="005B3304">
            <w:pPr>
              <w:pStyle w:val="Default"/>
              <w:jc w:val="both"/>
              <w:rPr>
                <w:rFonts w:ascii="Times New Roman" w:hAnsi="Times New Roman" w:cs="Times New Roman"/>
                <w:color w:val="auto"/>
                <w:lang w:val="sr-Cyrl-RS"/>
              </w:rPr>
            </w:pPr>
            <w:r>
              <w:rPr>
                <w:rFonts w:ascii="Times New Roman" w:hAnsi="Times New Roman" w:cs="Times New Roman"/>
                <w:color w:val="auto"/>
              </w:rPr>
              <w:t xml:space="preserve">1.Извод из казнене евиденције, </w:t>
            </w:r>
            <w:r w:rsidRPr="00AE1407">
              <w:rPr>
                <w:rFonts w:ascii="Times New Roman" w:hAnsi="Times New Roman" w:cs="Times New Roman"/>
                <w:color w:val="auto"/>
              </w:rPr>
              <w:t xml:space="preserve">односно уверењe </w:t>
            </w:r>
            <w:r w:rsidRPr="000738FF">
              <w:rPr>
                <w:rFonts w:ascii="Times New Roman" w:hAnsi="Times New Roman" w:cs="Times New Roman"/>
                <w:b/>
                <w:color w:val="auto"/>
              </w:rPr>
              <w:t>основног суда</w:t>
            </w:r>
            <w:r w:rsidRPr="00AE1407">
              <w:rPr>
                <w:rFonts w:ascii="Times New Roman" w:hAnsi="Times New Roman" w:cs="Times New Roman"/>
                <w:color w:val="auto"/>
              </w:rPr>
              <w:t xml:space="preserve"> на чијем подручју се налази седиште домаћег правног лица</w:t>
            </w:r>
            <w:r w:rsidRPr="00AE1407">
              <w:rPr>
                <w:rFonts w:ascii="Times New Roman" w:hAnsi="Times New Roman" w:cs="Times New Roman"/>
                <w:color w:val="auto"/>
                <w:lang w:val="ru-RU"/>
              </w:rPr>
              <w:t>,</w:t>
            </w:r>
            <w:r w:rsidRPr="00AE1407">
              <w:rPr>
                <w:rFonts w:ascii="Times New Roman" w:hAnsi="Times New Roman" w:cs="Times New Roman"/>
                <w:color w:val="auto"/>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w:t>
            </w:r>
            <w:r>
              <w:rPr>
                <w:rFonts w:ascii="Times New Roman" w:hAnsi="Times New Roman" w:cs="Times New Roman"/>
                <w:color w:val="auto"/>
              </w:rPr>
              <w:t xml:space="preserve">ња мита, кривично дело преваре. </w:t>
            </w:r>
            <w:r w:rsidRPr="000738FF">
              <w:rPr>
                <w:rFonts w:ascii="Times New Roman" w:hAnsi="Times New Roman" w:cs="Times New Roman"/>
                <w:color w:val="auto"/>
                <w:u w:val="single"/>
              </w:rPr>
              <w:t>Напомена:</w:t>
            </w:r>
            <w:r>
              <w:rPr>
                <w:rFonts w:ascii="Times New Roman" w:hAnsi="Times New Roman" w:cs="Times New Roman"/>
                <w:color w:val="auto"/>
              </w:rPr>
              <w:t xml:space="preserve"> Уколико уверење о</w:t>
            </w:r>
            <w:r w:rsidRPr="000738FF">
              <w:rPr>
                <w:rFonts w:ascii="Times New Roman" w:hAnsi="Times New Roman" w:cs="Times New Roman"/>
                <w:color w:val="auto"/>
              </w:rPr>
              <w:t>сновног суда не обухвата податке из казнене евиденције за кривична дела која су у надлежности редовног кривичног одељења Вишег с</w:t>
            </w:r>
            <w:r>
              <w:rPr>
                <w:rFonts w:ascii="Times New Roman" w:hAnsi="Times New Roman" w:cs="Times New Roman"/>
                <w:color w:val="auto"/>
              </w:rPr>
              <w:t>уда, потребно је поред уверења о</w:t>
            </w:r>
            <w:r w:rsidRPr="000738FF">
              <w:rPr>
                <w:rFonts w:ascii="Times New Roman" w:hAnsi="Times New Roman" w:cs="Times New Roman"/>
                <w:color w:val="auto"/>
              </w:rPr>
              <w:t>сновног суда доставити И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правно лице није осуђивано за кривична дела против привреде и кривично дело примања мита</w:t>
            </w:r>
            <w:r>
              <w:rPr>
                <w:rFonts w:ascii="Times New Roman" w:hAnsi="Times New Roman" w:cs="Times New Roman"/>
                <w:color w:val="auto"/>
                <w:lang w:val="sr-Cyrl-RS"/>
              </w:rPr>
              <w:t>.</w:t>
            </w:r>
          </w:p>
          <w:p w14:paraId="6BB62CB9" w14:textId="77777777" w:rsidR="00CA1CF1" w:rsidRPr="00AE1407" w:rsidRDefault="00CA1CF1" w:rsidP="005B3304">
            <w:pPr>
              <w:pStyle w:val="Default"/>
              <w:ind w:left="33"/>
              <w:jc w:val="both"/>
              <w:rPr>
                <w:rFonts w:ascii="Times New Roman" w:hAnsi="Times New Roman" w:cs="Times New Roman"/>
                <w:color w:val="auto"/>
              </w:rPr>
            </w:pPr>
            <w:r>
              <w:rPr>
                <w:rFonts w:ascii="Times New Roman" w:hAnsi="Times New Roman" w:cs="Times New Roman"/>
                <w:color w:val="auto"/>
              </w:rPr>
              <w:t>2.</w:t>
            </w:r>
            <w:r w:rsidRPr="00AE1407">
              <w:rPr>
                <w:rFonts w:ascii="Times New Roman" w:hAnsi="Times New Roman" w:cs="Times New Roman"/>
                <w:color w:val="auto"/>
              </w:rPr>
              <w:t xml:space="preserve">Извод из казнене евиденције </w:t>
            </w:r>
            <w:r w:rsidRPr="000738FF">
              <w:rPr>
                <w:rFonts w:ascii="Times New Roman" w:hAnsi="Times New Roman" w:cs="Times New Roman"/>
                <w:b/>
                <w:color w:val="auto"/>
              </w:rPr>
              <w:t>Посебног одељења за организовани криминал Вишег суда у Београду</w:t>
            </w:r>
            <w:r w:rsidRPr="00AE1407">
              <w:rPr>
                <w:rFonts w:ascii="Times New Roman" w:hAnsi="Times New Roman" w:cs="Times New Roman"/>
                <w:color w:val="auto"/>
              </w:rPr>
              <w:t>, којим се потврђује да правно лице није осуђивано за неко од кривичн</w:t>
            </w:r>
            <w:r>
              <w:rPr>
                <w:rFonts w:ascii="Times New Roman" w:hAnsi="Times New Roman" w:cs="Times New Roman"/>
                <w:color w:val="auto"/>
              </w:rPr>
              <w:t>их дела организованог криминала.</w:t>
            </w:r>
          </w:p>
          <w:p w14:paraId="46DEACA5" w14:textId="77777777" w:rsidR="00CA1CF1" w:rsidRPr="005B07C0" w:rsidRDefault="00CA1CF1" w:rsidP="005B3304">
            <w:pPr>
              <w:pStyle w:val="Default"/>
              <w:ind w:left="33"/>
              <w:jc w:val="both"/>
              <w:rPr>
                <w:rFonts w:ascii="Times New Roman" w:hAnsi="Times New Roman" w:cs="Times New Roman"/>
                <w:color w:val="auto"/>
              </w:rPr>
            </w:pPr>
            <w:r>
              <w:rPr>
                <w:rFonts w:ascii="Times New Roman" w:hAnsi="Times New Roman" w:cs="Times New Roman"/>
                <w:color w:val="auto"/>
              </w:rPr>
              <w:t>3.</w:t>
            </w:r>
            <w:r w:rsidRPr="005B07C0">
              <w:rPr>
                <w:rFonts w:ascii="Times New Roman" w:hAnsi="Times New Roman" w:cs="Times New Roman"/>
                <w:color w:val="auto"/>
              </w:rPr>
              <w:t xml:space="preserve">Извод из казнене евиденције, односно уверење </w:t>
            </w:r>
            <w:r w:rsidRPr="000738FF">
              <w:rPr>
                <w:rFonts w:ascii="Times New Roman" w:hAnsi="Times New Roman" w:cs="Times New Roman"/>
                <w:b/>
                <w:color w:val="auto"/>
              </w:rPr>
              <w:t>надлежне полицијске управе МУП-а</w:t>
            </w:r>
            <w:r w:rsidRPr="00A95CE1">
              <w:rPr>
                <w:rFonts w:ascii="Times New Roman" w:hAnsi="Times New Roman" w:cs="Times New Roman"/>
                <w:color w:val="auto"/>
              </w:rPr>
              <w:t xml:space="preserve">, којим се потврђује да законски заступник понуђача </w:t>
            </w:r>
            <w:r w:rsidRPr="00A95CE1">
              <w:rPr>
                <w:rFonts w:ascii="Times New Roman" w:hAnsi="Times New Roman" w:cs="Times New Roman"/>
                <w:iCs/>
                <w:color w:val="auto"/>
              </w:rPr>
              <w:t>није</w:t>
            </w:r>
            <w:r w:rsidRPr="00AE1407">
              <w:rPr>
                <w:rFonts w:ascii="Times New Roman" w:hAnsi="Times New Roman" w:cs="Times New Roman"/>
                <w:iCs/>
                <w:color w:val="auto"/>
              </w:rPr>
              <w:t xml:space="preserve">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 </w:t>
            </w:r>
            <w:r w:rsidRPr="00AE1407">
              <w:rPr>
                <w:rFonts w:ascii="Times New Roman" w:hAnsi="Times New Roman" w:cs="Times New Roman"/>
                <w:color w:val="auto"/>
              </w:rPr>
              <w:t xml:space="preserve">(захтев се може поднети према месту рођења или према месту </w:t>
            </w:r>
            <w:r w:rsidRPr="00AE1407">
              <w:rPr>
                <w:rFonts w:ascii="Times New Roman" w:hAnsi="Times New Roman" w:cs="Times New Roman"/>
                <w:color w:val="auto"/>
              </w:rPr>
              <w:lastRenderedPageBreak/>
              <w:t>пребивалишта)</w:t>
            </w:r>
            <w:r>
              <w:rPr>
                <w:rFonts w:ascii="Times New Roman" w:hAnsi="Times New Roman" w:cs="Times New Roman"/>
                <w:color w:val="auto"/>
                <w:lang w:val="sr-Cyrl-RS"/>
              </w:rPr>
              <w:t xml:space="preserve">. </w:t>
            </w:r>
            <w:r w:rsidRPr="005B07C0">
              <w:rPr>
                <w:rFonts w:ascii="Times New Roman" w:hAnsi="Times New Roman" w:cs="Times New Roman"/>
                <w:color w:val="auto"/>
              </w:rPr>
              <w:t>Уколико понуђач има више законских заступника дужан је да достави доказ за сваког од њих.</w:t>
            </w:r>
          </w:p>
          <w:p w14:paraId="6791FE18" w14:textId="77777777" w:rsidR="00CA1CF1" w:rsidRPr="009937B8" w:rsidRDefault="00CA1CF1" w:rsidP="005B3304">
            <w:pPr>
              <w:pStyle w:val="Default"/>
              <w:jc w:val="both"/>
              <w:rPr>
                <w:rFonts w:ascii="Times New Roman" w:hAnsi="Times New Roman" w:cs="Times New Roman"/>
                <w:b/>
                <w:iCs/>
                <w:color w:val="auto"/>
              </w:rPr>
            </w:pPr>
            <w:r w:rsidRPr="009937B8">
              <w:rPr>
                <w:rFonts w:ascii="Times New Roman" w:hAnsi="Times New Roman" w:cs="Times New Roman"/>
                <w:b/>
                <w:iCs/>
                <w:color w:val="auto"/>
              </w:rPr>
              <w:t>Доказ за предузетнике</w:t>
            </w:r>
            <w:r>
              <w:rPr>
                <w:rFonts w:ascii="Times New Roman" w:hAnsi="Times New Roman" w:cs="Times New Roman"/>
                <w:b/>
                <w:iCs/>
                <w:color w:val="auto"/>
                <w:lang w:val="sr-Cyrl-RS"/>
              </w:rPr>
              <w:t xml:space="preserve"> / физичка лица</w:t>
            </w:r>
            <w:r w:rsidRPr="009937B8">
              <w:rPr>
                <w:rFonts w:ascii="Times New Roman" w:hAnsi="Times New Roman" w:cs="Times New Roman"/>
                <w:b/>
                <w:iCs/>
                <w:color w:val="auto"/>
              </w:rPr>
              <w:t>:</w:t>
            </w:r>
          </w:p>
          <w:p w14:paraId="66CDDBD9" w14:textId="77777777" w:rsidR="00CA1CF1" w:rsidRPr="0028014B" w:rsidRDefault="00CA1CF1" w:rsidP="005B3304">
            <w:pPr>
              <w:pStyle w:val="Default"/>
              <w:jc w:val="both"/>
              <w:rPr>
                <w:rFonts w:ascii="Times New Roman" w:hAnsi="Times New Roman" w:cs="Times New Roman"/>
                <w:iCs/>
                <w:color w:val="auto"/>
              </w:rPr>
            </w:pPr>
            <w:r w:rsidRPr="00AE1407">
              <w:rPr>
                <w:rFonts w:ascii="Times New Roman" w:hAnsi="Times New Roman" w:cs="Times New Roman"/>
                <w:iCs/>
                <w:color w:val="auto"/>
              </w:rPr>
              <w:t>Извод из казнене евиденције</w:t>
            </w:r>
            <w:r>
              <w:rPr>
                <w:rFonts w:ascii="Times New Roman" w:hAnsi="Times New Roman" w:cs="Times New Roman"/>
                <w:iCs/>
                <w:color w:val="auto"/>
                <w:lang w:val="sr-Cyrl-RS"/>
              </w:rPr>
              <w:t xml:space="preserve">, </w:t>
            </w:r>
            <w:r w:rsidRPr="00B741B2">
              <w:rPr>
                <w:rFonts w:ascii="Times New Roman" w:hAnsi="Times New Roman" w:cs="Times New Roman"/>
                <w:iCs/>
                <w:color w:val="auto"/>
                <w:lang w:val="sr-Cyrl-RS"/>
              </w:rPr>
              <w:t>односно уверење</w:t>
            </w:r>
            <w:r>
              <w:rPr>
                <w:rFonts w:ascii="Times New Roman" w:hAnsi="Times New Roman" w:cs="Times New Roman"/>
                <w:iCs/>
                <w:color w:val="auto"/>
              </w:rPr>
              <w:t xml:space="preserve"> </w:t>
            </w:r>
            <w:r w:rsidRPr="000738FF">
              <w:rPr>
                <w:rFonts w:ascii="Times New Roman" w:hAnsi="Times New Roman" w:cs="Times New Roman"/>
                <w:b/>
                <w:iCs/>
                <w:color w:val="auto"/>
              </w:rPr>
              <w:t>надлежне полицијске управе МУП</w:t>
            </w:r>
            <w:r w:rsidRPr="000738FF">
              <w:rPr>
                <w:rFonts w:ascii="Times New Roman" w:hAnsi="Times New Roman" w:cs="Times New Roman"/>
                <w:b/>
                <w:iCs/>
                <w:color w:val="auto"/>
                <w:lang w:val="sr-Cyrl-RS"/>
              </w:rPr>
              <w:t>-а</w:t>
            </w:r>
            <w:r>
              <w:rPr>
                <w:rFonts w:ascii="Times New Roman" w:hAnsi="Times New Roman" w:cs="Times New Roman"/>
                <w:b/>
                <w:iCs/>
                <w:color w:val="auto"/>
                <w:lang w:val="sr-Cyrl-RS"/>
              </w:rPr>
              <w:t>,</w:t>
            </w:r>
            <w:r w:rsidRPr="00AE1407">
              <w:rPr>
                <w:rFonts w:ascii="Times New Roman" w:hAnsi="Times New Roman" w:cs="Times New Roman"/>
                <w:iCs/>
                <w:color w:val="auto"/>
              </w:rPr>
              <w:t xml:space="preserve"> </w:t>
            </w:r>
            <w:r w:rsidRPr="00A95CE1">
              <w:rPr>
                <w:rFonts w:ascii="Times New Roman" w:hAnsi="Times New Roman" w:cs="Times New Roman"/>
                <w:color w:val="auto"/>
              </w:rPr>
              <w:t>којим се потврђује</w:t>
            </w:r>
            <w:r w:rsidRPr="00AE1407">
              <w:rPr>
                <w:rFonts w:ascii="Times New Roman" w:hAnsi="Times New Roman" w:cs="Times New Roman"/>
                <w:iCs/>
                <w:color w:val="auto"/>
              </w:rPr>
              <w:t xml:space="preserve">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 </w:t>
            </w:r>
            <w:r w:rsidRPr="00AE1407">
              <w:rPr>
                <w:rFonts w:ascii="Times New Roman" w:hAnsi="Times New Roman" w:cs="Times New Roman"/>
                <w:color w:val="auto"/>
              </w:rPr>
              <w:t>(захтев се може поднети према месту рођења или према месту пребивалишта)</w:t>
            </w:r>
            <w:r w:rsidRPr="00AE1407">
              <w:rPr>
                <w:rFonts w:ascii="Times New Roman" w:hAnsi="Times New Roman" w:cs="Times New Roman"/>
                <w:iCs/>
                <w:color w:val="auto"/>
              </w:rPr>
              <w:t>.</w:t>
            </w:r>
          </w:p>
        </w:tc>
      </w:tr>
      <w:tr w:rsidR="00CA1CF1" w:rsidRPr="00AE1407" w14:paraId="6CF4DF9E" w14:textId="77777777" w:rsidTr="00CA1CF1">
        <w:trPr>
          <w:trHeight w:val="789"/>
        </w:trPr>
        <w:tc>
          <w:tcPr>
            <w:tcW w:w="801" w:type="dxa"/>
            <w:vAlign w:val="center"/>
          </w:tcPr>
          <w:p w14:paraId="73A61DE5" w14:textId="77777777" w:rsidR="00CA1CF1" w:rsidRPr="00AE1407" w:rsidRDefault="00CA1CF1" w:rsidP="002576AA">
            <w:pPr>
              <w:pStyle w:val="ListParagraph"/>
              <w:numPr>
                <w:ilvl w:val="0"/>
                <w:numId w:val="11"/>
              </w:numPr>
              <w:rPr>
                <w:noProof/>
              </w:rPr>
            </w:pPr>
          </w:p>
        </w:tc>
        <w:tc>
          <w:tcPr>
            <w:tcW w:w="3183" w:type="dxa"/>
            <w:gridSpan w:val="2"/>
          </w:tcPr>
          <w:p w14:paraId="46D5DA3E" w14:textId="77777777" w:rsidR="00CA1CF1" w:rsidRPr="00AE1407" w:rsidRDefault="00CA1CF1" w:rsidP="005B3304">
            <w:pPr>
              <w:pStyle w:val="stil1tekst"/>
              <w:ind w:left="0" w:right="63" w:firstLine="0"/>
              <w:rPr>
                <w:noProof/>
                <w:sz w:val="24"/>
                <w:szCs w:val="24"/>
              </w:rPr>
            </w:pPr>
            <w:r w:rsidRPr="00AE1407">
              <w:rPr>
                <w:noProof/>
                <w:sz w:val="24"/>
                <w:szCs w:val="24"/>
              </w:rPr>
              <w:t>Понуђач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tc>
        <w:tc>
          <w:tcPr>
            <w:tcW w:w="6095" w:type="dxa"/>
          </w:tcPr>
          <w:p w14:paraId="152266B3" w14:textId="77777777" w:rsidR="00CA1CF1" w:rsidRPr="00AE1407" w:rsidRDefault="00CA1CF1" w:rsidP="005B3304">
            <w:pPr>
              <w:pStyle w:val="Default"/>
              <w:jc w:val="both"/>
              <w:rPr>
                <w:rFonts w:ascii="Times New Roman" w:hAnsi="Times New Roman" w:cs="Times New Roman"/>
                <w:b/>
                <w:iCs/>
                <w:color w:val="auto"/>
              </w:rPr>
            </w:pPr>
            <w:r w:rsidRPr="00AE1407">
              <w:rPr>
                <w:rFonts w:ascii="Times New Roman" w:hAnsi="Times New Roman" w:cs="Times New Roman"/>
                <w:iCs/>
                <w:color w:val="auto"/>
              </w:rPr>
              <w:t xml:space="preserve">Доказ за </w:t>
            </w:r>
            <w:r w:rsidRPr="00AE1407">
              <w:rPr>
                <w:rFonts w:ascii="Times New Roman" w:hAnsi="Times New Roman" w:cs="Times New Roman"/>
                <w:b/>
                <w:iCs/>
                <w:color w:val="auto"/>
              </w:rPr>
              <w:t>прав</w:t>
            </w:r>
            <w:r>
              <w:rPr>
                <w:rFonts w:ascii="Times New Roman" w:hAnsi="Times New Roman" w:cs="Times New Roman"/>
                <w:b/>
                <w:iCs/>
                <w:color w:val="auto"/>
              </w:rPr>
              <w:t>на лица / предузетнике / физичка лица</w:t>
            </w:r>
            <w:r w:rsidRPr="00AE1407">
              <w:rPr>
                <w:rFonts w:ascii="Times New Roman" w:hAnsi="Times New Roman" w:cs="Times New Roman"/>
                <w:b/>
                <w:iCs/>
                <w:color w:val="auto"/>
              </w:rPr>
              <w:t>:</w:t>
            </w:r>
          </w:p>
          <w:p w14:paraId="63CAA343" w14:textId="77777777" w:rsidR="00CA1CF1" w:rsidRPr="00753D5C" w:rsidRDefault="00CA1CF1" w:rsidP="005B3304">
            <w:pPr>
              <w:pStyle w:val="Default"/>
              <w:jc w:val="both"/>
              <w:rPr>
                <w:rFonts w:ascii="Times New Roman" w:hAnsi="Times New Roman" w:cs="Times New Roman"/>
                <w:iCs/>
                <w:color w:val="auto"/>
              </w:rPr>
            </w:pPr>
            <w:r w:rsidRPr="00AE1407">
              <w:rPr>
                <w:rFonts w:ascii="Times New Roman" w:hAnsi="Times New Roman" w:cs="Times New Roman"/>
                <w:color w:val="auto"/>
              </w:rPr>
              <w:t>У</w:t>
            </w:r>
            <w:r w:rsidRPr="00AE1407">
              <w:rPr>
                <w:rFonts w:ascii="Times New Roman" w:hAnsi="Times New Roman" w:cs="Times New Roman"/>
                <w:iCs/>
                <w:color w:val="auto"/>
              </w:rPr>
              <w:t>верењ</w:t>
            </w:r>
            <w:r>
              <w:rPr>
                <w:rFonts w:ascii="Times New Roman" w:hAnsi="Times New Roman" w:cs="Times New Roman"/>
                <w:iCs/>
                <w:color w:val="auto"/>
              </w:rPr>
              <w:t>е</w:t>
            </w:r>
            <w:r w:rsidRPr="00AE1407">
              <w:rPr>
                <w:rFonts w:ascii="Times New Roman" w:hAnsi="Times New Roman" w:cs="Times New Roman"/>
                <w:iCs/>
                <w:color w:val="auto"/>
              </w:rPr>
              <w:t xml:space="preserve"> Пореске управе Министарства финансија да је измирио доспеле порезе и доприносе, и у</w:t>
            </w:r>
            <w:r>
              <w:rPr>
                <w:rFonts w:ascii="Times New Roman" w:hAnsi="Times New Roman" w:cs="Times New Roman"/>
                <w:iCs/>
                <w:color w:val="auto"/>
              </w:rPr>
              <w:t>верење</w:t>
            </w:r>
            <w:r w:rsidRPr="00AE1407">
              <w:rPr>
                <w:rFonts w:ascii="Times New Roman" w:hAnsi="Times New Roman" w:cs="Times New Roman"/>
                <w:iCs/>
                <w:color w:val="auto"/>
              </w:rPr>
              <w:t xml:space="preserve"> надлежне локалне самоуправе да је измирио обавезе по основу изворних локалних јавних прихода,</w:t>
            </w:r>
            <w:r w:rsidRPr="00AE1407">
              <w:rPr>
                <w:rFonts w:ascii="Times New Roman" w:hAnsi="Times New Roman" w:cs="Times New Roman"/>
                <w:color w:val="auto"/>
              </w:rPr>
              <w:t xml:space="preserve"> или потврду Агенције за приватизацију да се понуђач налази у поступку приватизације</w:t>
            </w:r>
            <w:r w:rsidRPr="00AE1407">
              <w:rPr>
                <w:color w:val="auto"/>
              </w:rPr>
              <w:t>,</w:t>
            </w:r>
            <w:r w:rsidRPr="00AE1407">
              <w:rPr>
                <w:rFonts w:ascii="Times New Roman" w:hAnsi="Times New Roman" w:cs="Times New Roman"/>
                <w:iCs/>
                <w:color w:val="auto"/>
              </w:rPr>
              <w:t xml:space="preserve"> не старија од два месеца пре отварања понуде</w:t>
            </w:r>
            <w:r w:rsidRPr="00FD1740">
              <w:rPr>
                <w:rFonts w:ascii="Times New Roman" w:hAnsi="Times New Roman" w:cs="Times New Roman"/>
                <w:bCs/>
                <w:iCs/>
                <w:color w:val="auto"/>
              </w:rPr>
              <w:t>.</w:t>
            </w:r>
          </w:p>
        </w:tc>
      </w:tr>
      <w:tr w:rsidR="00CA1CF1" w:rsidRPr="00D55A5A" w14:paraId="239070FE" w14:textId="77777777" w:rsidTr="00CA1CF1">
        <w:trPr>
          <w:trHeight w:val="848"/>
        </w:trPr>
        <w:tc>
          <w:tcPr>
            <w:tcW w:w="10079" w:type="dxa"/>
            <w:gridSpan w:val="4"/>
            <w:vAlign w:val="center"/>
          </w:tcPr>
          <w:p w14:paraId="65B46B97" w14:textId="77777777" w:rsidR="00CA1CF1" w:rsidRPr="00D55A5A" w:rsidRDefault="00CA1CF1" w:rsidP="005B3304">
            <w:pPr>
              <w:jc w:val="center"/>
              <w:rPr>
                <w:b/>
                <w:noProof/>
              </w:rPr>
            </w:pPr>
            <w:r w:rsidRPr="00D55A5A">
              <w:rPr>
                <w:b/>
                <w:noProof/>
              </w:rPr>
              <w:t>ДОДАТНИ УСЛОВИ ЗА УЧЕШЋЕ У ПОСТУПКУ ЈАВНЕ НАБАВКЕ ИЗ ЧЛАНА 76. ЗАКОНА</w:t>
            </w:r>
          </w:p>
        </w:tc>
      </w:tr>
      <w:tr w:rsidR="00D55A5A" w:rsidRPr="00D55A5A" w14:paraId="332B4CC3" w14:textId="77777777" w:rsidTr="00CA1CF1">
        <w:trPr>
          <w:trHeight w:val="848"/>
        </w:trPr>
        <w:tc>
          <w:tcPr>
            <w:tcW w:w="801" w:type="dxa"/>
            <w:shd w:val="clear" w:color="auto" w:fill="auto"/>
            <w:vAlign w:val="center"/>
          </w:tcPr>
          <w:p w14:paraId="774B958A" w14:textId="77777777" w:rsidR="00D55A5A" w:rsidRPr="00D55A5A" w:rsidRDefault="00D55A5A" w:rsidP="00D55A5A">
            <w:pPr>
              <w:pStyle w:val="ListParagraph"/>
              <w:numPr>
                <w:ilvl w:val="0"/>
                <w:numId w:val="13"/>
              </w:numPr>
              <w:rPr>
                <w:noProof/>
              </w:rPr>
            </w:pPr>
          </w:p>
        </w:tc>
        <w:tc>
          <w:tcPr>
            <w:tcW w:w="3041" w:type="dxa"/>
            <w:shd w:val="clear" w:color="auto" w:fill="auto"/>
          </w:tcPr>
          <w:p w14:paraId="7DBD65A2" w14:textId="2CF41F00" w:rsidR="00D55A5A" w:rsidRPr="00D55A5A" w:rsidRDefault="00D55A5A" w:rsidP="00D55A5A">
            <w:pPr>
              <w:jc w:val="both"/>
              <w:rPr>
                <w:noProof/>
              </w:rPr>
            </w:pPr>
            <w:r w:rsidRPr="00D55A5A">
              <w:rPr>
                <w:noProof/>
              </w:rPr>
              <w:t xml:space="preserve">За </w:t>
            </w:r>
            <w:r w:rsidRPr="00D55A5A">
              <w:rPr>
                <w:noProof/>
                <w:lang w:val="sr-Cyrl-RS"/>
              </w:rPr>
              <w:t>све</w:t>
            </w:r>
            <w:r w:rsidRPr="00D55A5A">
              <w:rPr>
                <w:noProof/>
              </w:rPr>
              <w:t xml:space="preserve"> партије:</w:t>
            </w:r>
          </w:p>
          <w:p w14:paraId="29B4C419" w14:textId="57DDCCB2" w:rsidR="00D55A5A" w:rsidRPr="00D55A5A" w:rsidRDefault="00D55A5A" w:rsidP="00D55A5A">
            <w:pPr>
              <w:jc w:val="both"/>
              <w:rPr>
                <w:noProof/>
              </w:rPr>
            </w:pPr>
            <w:r w:rsidRPr="00D55A5A">
              <w:rPr>
                <w:noProof/>
              </w:rPr>
              <w:t xml:space="preserve">Понуђач нема ни један дан неликвидности у периоду од шест месеци пре објављивања позива, односно од дана </w:t>
            </w:r>
            <w:r w:rsidRPr="00D55A5A">
              <w:rPr>
                <w:noProof/>
                <w:lang w:val="sr-Cyrl-BA"/>
              </w:rPr>
              <w:t>10.08.201</w:t>
            </w:r>
            <w:r w:rsidRPr="00D55A5A">
              <w:rPr>
                <w:noProof/>
              </w:rPr>
              <w:t>9</w:t>
            </w:r>
            <w:r w:rsidRPr="00D55A5A">
              <w:rPr>
                <w:noProof/>
                <w:lang w:val="sr-Cyrl-BA"/>
              </w:rPr>
              <w:t xml:space="preserve">. </w:t>
            </w:r>
            <w:r w:rsidRPr="00D55A5A">
              <w:rPr>
                <w:noProof/>
              </w:rPr>
              <w:t xml:space="preserve">до </w:t>
            </w:r>
            <w:r w:rsidRPr="00D55A5A">
              <w:rPr>
                <w:noProof/>
                <w:lang w:val="sr-Cyrl-BA"/>
              </w:rPr>
              <w:t>10.02</w:t>
            </w:r>
            <w:r w:rsidRPr="00D55A5A">
              <w:rPr>
                <w:noProof/>
              </w:rPr>
              <w:t>.20</w:t>
            </w:r>
            <w:r w:rsidRPr="00D55A5A">
              <w:rPr>
                <w:noProof/>
                <w:lang w:val="sr-Cyrl-RS"/>
              </w:rPr>
              <w:t>20</w:t>
            </w:r>
            <w:r w:rsidRPr="00D55A5A">
              <w:rPr>
                <w:noProof/>
              </w:rPr>
              <w:t>. године.</w:t>
            </w:r>
          </w:p>
        </w:tc>
        <w:tc>
          <w:tcPr>
            <w:tcW w:w="6237" w:type="dxa"/>
            <w:gridSpan w:val="2"/>
            <w:shd w:val="clear" w:color="auto" w:fill="auto"/>
          </w:tcPr>
          <w:p w14:paraId="21A766C8" w14:textId="77777777" w:rsidR="00D55A5A" w:rsidRPr="00D55A5A" w:rsidRDefault="00D55A5A" w:rsidP="00D55A5A">
            <w:pPr>
              <w:pStyle w:val="Default"/>
              <w:jc w:val="both"/>
              <w:rPr>
                <w:rFonts w:ascii="Times New Roman" w:hAnsi="Times New Roman" w:cs="Times New Roman"/>
                <w:b/>
                <w:iCs/>
                <w:color w:val="auto"/>
              </w:rPr>
            </w:pPr>
            <w:r w:rsidRPr="00D55A5A">
              <w:rPr>
                <w:rFonts w:ascii="Times New Roman" w:hAnsi="Times New Roman" w:cs="Times New Roman"/>
                <w:iCs/>
                <w:color w:val="auto"/>
              </w:rPr>
              <w:t xml:space="preserve">Доказ за </w:t>
            </w:r>
            <w:r w:rsidRPr="00D55A5A">
              <w:rPr>
                <w:rFonts w:ascii="Times New Roman" w:hAnsi="Times New Roman" w:cs="Times New Roman"/>
                <w:b/>
                <w:iCs/>
                <w:color w:val="auto"/>
              </w:rPr>
              <w:t>правна лица / предузетнике / физичка лица:</w:t>
            </w:r>
          </w:p>
          <w:p w14:paraId="53C8A9AB" w14:textId="155D9B63" w:rsidR="00D55A5A" w:rsidRPr="00D55A5A" w:rsidRDefault="00D55A5A" w:rsidP="00D55A5A">
            <w:pPr>
              <w:pStyle w:val="Default"/>
              <w:jc w:val="both"/>
              <w:rPr>
                <w:rFonts w:ascii="Times New Roman" w:hAnsi="Times New Roman" w:cs="Times New Roman"/>
                <w:noProof/>
              </w:rPr>
            </w:pPr>
            <w:r w:rsidRPr="00D55A5A">
              <w:rPr>
                <w:rFonts w:ascii="Times New Roman" w:hAnsi="Times New Roman" w:cs="Times New Roman"/>
                <w:noProof/>
              </w:rPr>
              <w:t xml:space="preserve">Потврда НБС о броју дана неликвидности за период од          </w:t>
            </w:r>
            <w:r w:rsidRPr="00D55A5A">
              <w:rPr>
                <w:rFonts w:ascii="Times New Roman" w:hAnsi="Times New Roman" w:cs="Times New Roman"/>
                <w:noProof/>
                <w:lang w:val="sr-Cyrl-RS"/>
              </w:rPr>
              <w:t>10</w:t>
            </w:r>
            <w:r w:rsidRPr="00D55A5A">
              <w:rPr>
                <w:rFonts w:ascii="Times New Roman" w:hAnsi="Times New Roman" w:cs="Times New Roman"/>
                <w:noProof/>
              </w:rPr>
              <w:t>.0</w:t>
            </w:r>
            <w:r w:rsidRPr="00D55A5A">
              <w:rPr>
                <w:rFonts w:ascii="Times New Roman" w:hAnsi="Times New Roman" w:cs="Times New Roman"/>
                <w:noProof/>
                <w:lang w:val="sr-Cyrl-RS"/>
              </w:rPr>
              <w:t>8</w:t>
            </w:r>
            <w:r w:rsidRPr="00D55A5A">
              <w:rPr>
                <w:rFonts w:ascii="Times New Roman" w:hAnsi="Times New Roman" w:cs="Times New Roman"/>
                <w:noProof/>
              </w:rPr>
              <w:t>.2019</w:t>
            </w:r>
            <w:r w:rsidRPr="00D55A5A">
              <w:rPr>
                <w:rFonts w:ascii="Times New Roman" w:hAnsi="Times New Roman" w:cs="Times New Roman"/>
                <w:noProof/>
                <w:lang w:val="sr-Cyrl-BA"/>
              </w:rPr>
              <w:t>. до 10.02.2020</w:t>
            </w:r>
            <w:r w:rsidRPr="00D55A5A">
              <w:rPr>
                <w:rFonts w:ascii="Times New Roman" w:hAnsi="Times New Roman" w:cs="Times New Roman"/>
                <w:noProof/>
              </w:rPr>
              <w:t>. године. Потврду издаје: Народна банка Србије, Дирекција за регистре и принудну наплату, Одељење за принудну наплату, Одсек за пријем основа и налога принудне наплате, Крагујевац. Потврда се може наручити електронски, слањем захтева са потребним подацима о фирми и исказом која се потврда жели).</w:t>
            </w:r>
          </w:p>
        </w:tc>
      </w:tr>
      <w:tr w:rsidR="00D55A5A" w:rsidRPr="00D55A5A" w14:paraId="53A9787E" w14:textId="77777777" w:rsidTr="00CA1CF1">
        <w:trPr>
          <w:trHeight w:val="132"/>
        </w:trPr>
        <w:tc>
          <w:tcPr>
            <w:tcW w:w="801" w:type="dxa"/>
            <w:shd w:val="clear" w:color="auto" w:fill="auto"/>
            <w:vAlign w:val="center"/>
          </w:tcPr>
          <w:p w14:paraId="1F2CB307" w14:textId="77777777" w:rsidR="00D55A5A" w:rsidRPr="00D55A5A" w:rsidRDefault="00D55A5A" w:rsidP="00D55A5A">
            <w:pPr>
              <w:pStyle w:val="ListParagraph"/>
              <w:numPr>
                <w:ilvl w:val="0"/>
                <w:numId w:val="13"/>
              </w:numPr>
              <w:rPr>
                <w:noProof/>
              </w:rPr>
            </w:pPr>
          </w:p>
        </w:tc>
        <w:tc>
          <w:tcPr>
            <w:tcW w:w="3041" w:type="dxa"/>
            <w:shd w:val="clear" w:color="auto" w:fill="auto"/>
          </w:tcPr>
          <w:p w14:paraId="6CFCAED4" w14:textId="3364AA58" w:rsidR="00D55A5A" w:rsidRPr="00D55A5A" w:rsidRDefault="00D55A5A" w:rsidP="00D55A5A">
            <w:pPr>
              <w:jc w:val="both"/>
              <w:rPr>
                <w:noProof/>
              </w:rPr>
            </w:pPr>
            <w:r w:rsidRPr="00D55A5A">
              <w:rPr>
                <w:noProof/>
              </w:rPr>
              <w:t xml:space="preserve">За </w:t>
            </w:r>
            <w:r w:rsidRPr="00D55A5A">
              <w:rPr>
                <w:noProof/>
                <w:lang w:val="sr-Cyrl-RS"/>
              </w:rPr>
              <w:t>све</w:t>
            </w:r>
            <w:r w:rsidRPr="00D55A5A">
              <w:rPr>
                <w:noProof/>
              </w:rPr>
              <w:t xml:space="preserve"> партије:</w:t>
            </w:r>
          </w:p>
          <w:p w14:paraId="34CBFC6B" w14:textId="731479D8" w:rsidR="00D55A5A" w:rsidRPr="00D55A5A" w:rsidRDefault="00D55A5A" w:rsidP="00D55A5A">
            <w:pPr>
              <w:jc w:val="both"/>
              <w:rPr>
                <w:noProof/>
              </w:rPr>
            </w:pPr>
            <w:r w:rsidRPr="00D55A5A">
              <w:rPr>
                <w:noProof/>
              </w:rPr>
              <w:t>Понуђач је остварио</w:t>
            </w:r>
            <w:r w:rsidR="00AB04FF">
              <w:rPr>
                <w:noProof/>
              </w:rPr>
              <w:t xml:space="preserve"> </w:t>
            </w:r>
            <w:r w:rsidRPr="00D55A5A">
              <w:rPr>
                <w:noProof/>
              </w:rPr>
              <w:t xml:space="preserve">најмање </w:t>
            </w:r>
            <w:r w:rsidRPr="00D55A5A">
              <w:rPr>
                <w:noProof/>
                <w:lang w:val="sr-Cyrl-RS"/>
              </w:rPr>
              <w:t>1.0</w:t>
            </w:r>
            <w:r w:rsidRPr="00D55A5A">
              <w:rPr>
                <w:noProof/>
              </w:rPr>
              <w:t>00.000,00 дин. прихода у последње три године.</w:t>
            </w:r>
          </w:p>
          <w:p w14:paraId="02A62727" w14:textId="77777777" w:rsidR="00D55A5A" w:rsidRPr="00D55A5A" w:rsidRDefault="00D55A5A" w:rsidP="00D55A5A">
            <w:pPr>
              <w:jc w:val="both"/>
              <w:rPr>
                <w:lang w:val="sr-Latn-CS"/>
              </w:rPr>
            </w:pPr>
          </w:p>
        </w:tc>
        <w:tc>
          <w:tcPr>
            <w:tcW w:w="6237" w:type="dxa"/>
            <w:gridSpan w:val="2"/>
            <w:shd w:val="clear" w:color="auto" w:fill="auto"/>
            <w:vAlign w:val="center"/>
          </w:tcPr>
          <w:p w14:paraId="4DA6A1F7" w14:textId="77777777" w:rsidR="00D55A5A" w:rsidRPr="00D55A5A" w:rsidRDefault="00D55A5A" w:rsidP="00D55A5A">
            <w:pPr>
              <w:pStyle w:val="Default"/>
              <w:jc w:val="both"/>
              <w:rPr>
                <w:rFonts w:ascii="Times New Roman" w:hAnsi="Times New Roman" w:cs="Times New Roman"/>
                <w:b/>
                <w:iCs/>
                <w:color w:val="auto"/>
                <w:lang w:val="sr-Latn-CS"/>
              </w:rPr>
            </w:pPr>
            <w:r w:rsidRPr="00D55A5A">
              <w:rPr>
                <w:rFonts w:ascii="Times New Roman" w:hAnsi="Times New Roman" w:cs="Times New Roman"/>
                <w:iCs/>
                <w:color w:val="auto"/>
              </w:rPr>
              <w:t>Доказ</w:t>
            </w:r>
            <w:r w:rsidRPr="00D55A5A">
              <w:rPr>
                <w:rFonts w:ascii="Times New Roman" w:hAnsi="Times New Roman" w:cs="Times New Roman"/>
                <w:iCs/>
                <w:color w:val="auto"/>
                <w:lang w:val="sr-Latn-CS"/>
              </w:rPr>
              <w:t xml:space="preserve"> </w:t>
            </w:r>
            <w:r w:rsidRPr="00D55A5A">
              <w:rPr>
                <w:rFonts w:ascii="Times New Roman" w:hAnsi="Times New Roman" w:cs="Times New Roman"/>
                <w:iCs/>
                <w:color w:val="auto"/>
              </w:rPr>
              <w:t>за</w:t>
            </w:r>
            <w:r w:rsidRPr="00D55A5A">
              <w:rPr>
                <w:rFonts w:ascii="Times New Roman" w:hAnsi="Times New Roman" w:cs="Times New Roman"/>
                <w:iCs/>
                <w:color w:val="auto"/>
                <w:lang w:val="sr-Latn-CS"/>
              </w:rPr>
              <w:t xml:space="preserve"> </w:t>
            </w:r>
            <w:r w:rsidRPr="00D55A5A">
              <w:rPr>
                <w:rFonts w:ascii="Times New Roman" w:hAnsi="Times New Roman" w:cs="Times New Roman"/>
                <w:b/>
                <w:iCs/>
                <w:color w:val="auto"/>
              </w:rPr>
              <w:t>правна</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лица</w:t>
            </w:r>
            <w:r w:rsidRPr="00D55A5A">
              <w:rPr>
                <w:rFonts w:ascii="Times New Roman" w:hAnsi="Times New Roman" w:cs="Times New Roman"/>
                <w:b/>
                <w:iCs/>
                <w:color w:val="auto"/>
                <w:lang w:val="sr-Latn-CS"/>
              </w:rPr>
              <w:t xml:space="preserve"> / </w:t>
            </w:r>
            <w:r w:rsidRPr="00D55A5A">
              <w:rPr>
                <w:rFonts w:ascii="Times New Roman" w:hAnsi="Times New Roman" w:cs="Times New Roman"/>
                <w:b/>
                <w:iCs/>
                <w:color w:val="auto"/>
              </w:rPr>
              <w:t>предузетнике</w:t>
            </w:r>
            <w:r w:rsidRPr="00D55A5A">
              <w:rPr>
                <w:rFonts w:ascii="Times New Roman" w:hAnsi="Times New Roman" w:cs="Times New Roman"/>
                <w:b/>
                <w:iCs/>
                <w:color w:val="auto"/>
                <w:lang w:val="sr-Latn-CS"/>
              </w:rPr>
              <w:t xml:space="preserve"> / </w:t>
            </w:r>
            <w:r w:rsidRPr="00D55A5A">
              <w:rPr>
                <w:rFonts w:ascii="Times New Roman" w:hAnsi="Times New Roman" w:cs="Times New Roman"/>
                <w:b/>
                <w:iCs/>
                <w:color w:val="auto"/>
              </w:rPr>
              <w:t>физичка</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лица</w:t>
            </w:r>
            <w:r w:rsidRPr="00D55A5A">
              <w:rPr>
                <w:rFonts w:ascii="Times New Roman" w:hAnsi="Times New Roman" w:cs="Times New Roman"/>
                <w:b/>
                <w:iCs/>
                <w:color w:val="auto"/>
                <w:lang w:val="sr-Latn-CS"/>
              </w:rPr>
              <w:t>:</w:t>
            </w:r>
          </w:p>
          <w:p w14:paraId="0B47B829" w14:textId="0CA050D5" w:rsidR="00D55A5A" w:rsidRPr="00D55A5A" w:rsidRDefault="00D55A5A" w:rsidP="00D55A5A">
            <w:pPr>
              <w:pStyle w:val="Default"/>
              <w:jc w:val="both"/>
              <w:rPr>
                <w:rFonts w:ascii="Times New Roman" w:hAnsi="Times New Roman" w:cs="Times New Roman"/>
                <w:iCs/>
                <w:color w:val="auto"/>
              </w:rPr>
            </w:pPr>
            <w:r w:rsidRPr="00D55A5A">
              <w:rPr>
                <w:rFonts w:ascii="Times New Roman" w:hAnsi="Times New Roman" w:cs="Times New Roman"/>
                <w:noProof/>
              </w:rPr>
              <w:t>Извештај</w:t>
            </w:r>
            <w:r w:rsidRPr="00D55A5A">
              <w:rPr>
                <w:rFonts w:ascii="Times New Roman" w:hAnsi="Times New Roman" w:cs="Times New Roman"/>
                <w:noProof/>
                <w:lang w:val="sr-Latn-CS"/>
              </w:rPr>
              <w:t xml:space="preserve"> </w:t>
            </w:r>
            <w:r w:rsidRPr="00D55A5A">
              <w:rPr>
                <w:rFonts w:ascii="Times New Roman" w:hAnsi="Times New Roman" w:cs="Times New Roman"/>
                <w:noProof/>
              </w:rPr>
              <w:t>о</w:t>
            </w:r>
            <w:r w:rsidRPr="00D55A5A">
              <w:rPr>
                <w:rFonts w:ascii="Times New Roman" w:hAnsi="Times New Roman" w:cs="Times New Roman"/>
                <w:noProof/>
                <w:lang w:val="sr-Latn-CS"/>
              </w:rPr>
              <w:t xml:space="preserve"> </w:t>
            </w:r>
            <w:r w:rsidRPr="00D55A5A">
              <w:rPr>
                <w:rFonts w:ascii="Times New Roman" w:hAnsi="Times New Roman" w:cs="Times New Roman"/>
                <w:noProof/>
              </w:rPr>
              <w:t>бонитету</w:t>
            </w:r>
            <w:r w:rsidRPr="00D55A5A">
              <w:rPr>
                <w:rFonts w:ascii="Times New Roman" w:hAnsi="Times New Roman" w:cs="Times New Roman"/>
                <w:noProof/>
                <w:lang w:val="sr-Latn-CS"/>
              </w:rPr>
              <w:t xml:space="preserve"> </w:t>
            </w:r>
            <w:r w:rsidRPr="00D55A5A">
              <w:rPr>
                <w:rFonts w:ascii="Times New Roman" w:hAnsi="Times New Roman" w:cs="Times New Roman"/>
                <w:noProof/>
              </w:rPr>
              <w:t>НБС</w:t>
            </w:r>
            <w:r w:rsidRPr="00D55A5A">
              <w:rPr>
                <w:rFonts w:ascii="Times New Roman" w:hAnsi="Times New Roman" w:cs="Times New Roman"/>
                <w:noProof/>
                <w:lang w:val="sr-Latn-CS"/>
              </w:rPr>
              <w:t xml:space="preserve"> (</w:t>
            </w:r>
            <w:r w:rsidRPr="00D55A5A">
              <w:rPr>
                <w:rFonts w:ascii="Times New Roman" w:hAnsi="Times New Roman" w:cs="Times New Roman"/>
                <w:noProof/>
              </w:rPr>
              <w:t>или</w:t>
            </w:r>
            <w:r w:rsidRPr="00D55A5A">
              <w:rPr>
                <w:rFonts w:ascii="Times New Roman" w:hAnsi="Times New Roman" w:cs="Times New Roman"/>
                <w:noProof/>
                <w:lang w:val="sr-Latn-CS"/>
              </w:rPr>
              <w:t xml:space="preserve"> </w:t>
            </w:r>
            <w:r w:rsidRPr="00D55A5A">
              <w:rPr>
                <w:rFonts w:ascii="Times New Roman" w:hAnsi="Times New Roman" w:cs="Times New Roman"/>
                <w:noProof/>
              </w:rPr>
              <w:t>АПР</w:t>
            </w:r>
            <w:r w:rsidRPr="00D55A5A">
              <w:rPr>
                <w:rFonts w:ascii="Times New Roman" w:hAnsi="Times New Roman" w:cs="Times New Roman"/>
                <w:noProof/>
                <w:lang w:val="sr-Latn-CS"/>
              </w:rPr>
              <w:t xml:space="preserve">) </w:t>
            </w:r>
            <w:r w:rsidRPr="00D55A5A">
              <w:rPr>
                <w:rFonts w:ascii="Times New Roman" w:hAnsi="Times New Roman" w:cs="Times New Roman"/>
                <w:noProof/>
              </w:rPr>
              <w:t>или</w:t>
            </w:r>
            <w:r w:rsidRPr="00D55A5A">
              <w:rPr>
                <w:rFonts w:ascii="Times New Roman" w:hAnsi="Times New Roman" w:cs="Times New Roman"/>
                <w:noProof/>
                <w:lang w:val="sr-Latn-CS"/>
              </w:rPr>
              <w:t xml:space="preserve"> </w:t>
            </w:r>
            <w:r w:rsidRPr="00D55A5A">
              <w:rPr>
                <w:rFonts w:ascii="Times New Roman" w:hAnsi="Times New Roman" w:cs="Times New Roman"/>
                <w:noProof/>
              </w:rPr>
              <w:t>понуђачеви</w:t>
            </w:r>
            <w:r w:rsidRPr="00D55A5A">
              <w:rPr>
                <w:rFonts w:ascii="Times New Roman" w:hAnsi="Times New Roman" w:cs="Times New Roman"/>
                <w:noProof/>
                <w:lang w:val="sr-Latn-CS"/>
              </w:rPr>
              <w:t xml:space="preserve"> </w:t>
            </w:r>
            <w:r w:rsidRPr="00D55A5A">
              <w:rPr>
                <w:rFonts w:ascii="Times New Roman" w:hAnsi="Times New Roman" w:cs="Times New Roman"/>
                <w:noProof/>
              </w:rPr>
              <w:t>биланси</w:t>
            </w:r>
            <w:r w:rsidRPr="00D55A5A">
              <w:rPr>
                <w:rFonts w:ascii="Times New Roman" w:hAnsi="Times New Roman" w:cs="Times New Roman"/>
                <w:noProof/>
                <w:lang w:val="sr-Latn-CS"/>
              </w:rPr>
              <w:t xml:space="preserve"> </w:t>
            </w:r>
            <w:r w:rsidRPr="00D55A5A">
              <w:rPr>
                <w:rFonts w:ascii="Times New Roman" w:hAnsi="Times New Roman" w:cs="Times New Roman"/>
                <w:noProof/>
              </w:rPr>
              <w:t>стања</w:t>
            </w:r>
            <w:r w:rsidRPr="00D55A5A">
              <w:rPr>
                <w:rFonts w:ascii="Times New Roman" w:hAnsi="Times New Roman" w:cs="Times New Roman"/>
                <w:noProof/>
                <w:lang w:val="sr-Latn-CS"/>
              </w:rPr>
              <w:t xml:space="preserve"> </w:t>
            </w:r>
            <w:r w:rsidRPr="00D55A5A">
              <w:rPr>
                <w:rFonts w:ascii="Times New Roman" w:hAnsi="Times New Roman" w:cs="Times New Roman"/>
                <w:noProof/>
              </w:rPr>
              <w:t>и</w:t>
            </w:r>
            <w:r w:rsidRPr="00D55A5A">
              <w:rPr>
                <w:rFonts w:ascii="Times New Roman" w:hAnsi="Times New Roman" w:cs="Times New Roman"/>
                <w:noProof/>
                <w:lang w:val="sr-Latn-CS"/>
              </w:rPr>
              <w:t xml:space="preserve"> </w:t>
            </w:r>
            <w:r w:rsidRPr="00D55A5A">
              <w:rPr>
                <w:rFonts w:ascii="Times New Roman" w:hAnsi="Times New Roman" w:cs="Times New Roman"/>
                <w:noProof/>
              </w:rPr>
              <w:t>биланси</w:t>
            </w:r>
            <w:r w:rsidRPr="00D55A5A">
              <w:rPr>
                <w:rFonts w:ascii="Times New Roman" w:hAnsi="Times New Roman" w:cs="Times New Roman"/>
                <w:noProof/>
                <w:lang w:val="sr-Latn-CS"/>
              </w:rPr>
              <w:t xml:space="preserve"> </w:t>
            </w:r>
            <w:r w:rsidRPr="00D55A5A">
              <w:rPr>
                <w:rFonts w:ascii="Times New Roman" w:hAnsi="Times New Roman" w:cs="Times New Roman"/>
                <w:noProof/>
              </w:rPr>
              <w:t>успеха</w:t>
            </w:r>
            <w:r w:rsidRPr="00D55A5A">
              <w:rPr>
                <w:rFonts w:ascii="Times New Roman" w:hAnsi="Times New Roman" w:cs="Times New Roman"/>
                <w:noProof/>
                <w:lang w:val="sr-Latn-CS"/>
              </w:rPr>
              <w:t xml:space="preserve">, </w:t>
            </w:r>
            <w:r w:rsidRPr="00D55A5A">
              <w:rPr>
                <w:rFonts w:ascii="Times New Roman" w:hAnsi="Times New Roman" w:cs="Times New Roman"/>
                <w:noProof/>
              </w:rPr>
              <w:t>или</w:t>
            </w:r>
            <w:r w:rsidRPr="00D55A5A">
              <w:rPr>
                <w:rFonts w:ascii="Times New Roman" w:hAnsi="Times New Roman" w:cs="Times New Roman"/>
                <w:noProof/>
                <w:lang w:val="sr-Latn-CS"/>
              </w:rPr>
              <w:t xml:space="preserve"> </w:t>
            </w:r>
            <w:r w:rsidRPr="00D55A5A">
              <w:rPr>
                <w:rFonts w:ascii="Times New Roman" w:hAnsi="Times New Roman" w:cs="Times New Roman"/>
                <w:noProof/>
              </w:rPr>
              <w:t>изводи</w:t>
            </w:r>
            <w:r w:rsidRPr="00D55A5A">
              <w:rPr>
                <w:rFonts w:ascii="Times New Roman" w:hAnsi="Times New Roman" w:cs="Times New Roman"/>
                <w:noProof/>
                <w:lang w:val="sr-Latn-CS"/>
              </w:rPr>
              <w:t xml:space="preserve"> </w:t>
            </w:r>
            <w:r w:rsidRPr="00D55A5A">
              <w:rPr>
                <w:rFonts w:ascii="Times New Roman" w:hAnsi="Times New Roman" w:cs="Times New Roman"/>
                <w:noProof/>
              </w:rPr>
              <w:t>из</w:t>
            </w:r>
            <w:r w:rsidRPr="00D55A5A">
              <w:rPr>
                <w:rFonts w:ascii="Times New Roman" w:hAnsi="Times New Roman" w:cs="Times New Roman"/>
                <w:noProof/>
                <w:lang w:val="sr-Latn-CS"/>
              </w:rPr>
              <w:t xml:space="preserve"> </w:t>
            </w:r>
            <w:r w:rsidRPr="00D55A5A">
              <w:rPr>
                <w:rFonts w:ascii="Times New Roman" w:hAnsi="Times New Roman" w:cs="Times New Roman"/>
                <w:noProof/>
              </w:rPr>
              <w:t>тих</w:t>
            </w:r>
            <w:r w:rsidRPr="00D55A5A">
              <w:rPr>
                <w:rFonts w:ascii="Times New Roman" w:hAnsi="Times New Roman" w:cs="Times New Roman"/>
                <w:noProof/>
                <w:lang w:val="sr-Latn-CS"/>
              </w:rPr>
              <w:t xml:space="preserve"> </w:t>
            </w:r>
            <w:r w:rsidRPr="00D55A5A">
              <w:rPr>
                <w:rFonts w:ascii="Times New Roman" w:hAnsi="Times New Roman" w:cs="Times New Roman"/>
                <w:noProof/>
              </w:rPr>
              <w:t>биланса</w:t>
            </w:r>
            <w:r w:rsidRPr="00D55A5A">
              <w:rPr>
                <w:rFonts w:ascii="Times New Roman" w:hAnsi="Times New Roman" w:cs="Times New Roman"/>
                <w:noProof/>
                <w:lang w:val="sr-Latn-CS"/>
              </w:rPr>
              <w:t xml:space="preserve">, </w:t>
            </w:r>
            <w:r w:rsidRPr="00D55A5A">
              <w:rPr>
                <w:rFonts w:ascii="Times New Roman" w:hAnsi="Times New Roman" w:cs="Times New Roman"/>
                <w:noProof/>
              </w:rPr>
              <w:t>за</w:t>
            </w:r>
            <w:r w:rsidRPr="00D55A5A">
              <w:rPr>
                <w:rFonts w:ascii="Times New Roman" w:hAnsi="Times New Roman" w:cs="Times New Roman"/>
                <w:noProof/>
                <w:lang w:val="sr-Latn-CS"/>
              </w:rPr>
              <w:t xml:space="preserve"> </w:t>
            </w:r>
            <w:r w:rsidRPr="00D55A5A">
              <w:rPr>
                <w:rFonts w:ascii="Times New Roman" w:hAnsi="Times New Roman" w:cs="Times New Roman"/>
                <w:noProof/>
              </w:rPr>
              <w:t>претходне</w:t>
            </w:r>
            <w:r w:rsidRPr="00D55A5A">
              <w:rPr>
                <w:rFonts w:ascii="Times New Roman" w:hAnsi="Times New Roman" w:cs="Times New Roman"/>
                <w:noProof/>
                <w:lang w:val="sr-Latn-CS"/>
              </w:rPr>
              <w:t xml:space="preserve"> </w:t>
            </w:r>
            <w:r w:rsidRPr="00D55A5A">
              <w:rPr>
                <w:rFonts w:ascii="Times New Roman" w:hAnsi="Times New Roman" w:cs="Times New Roman"/>
                <w:noProof/>
              </w:rPr>
              <w:t>три</w:t>
            </w:r>
            <w:r w:rsidRPr="00D55A5A">
              <w:rPr>
                <w:rFonts w:ascii="Times New Roman" w:hAnsi="Times New Roman" w:cs="Times New Roman"/>
                <w:noProof/>
                <w:lang w:val="sr-Latn-CS"/>
              </w:rPr>
              <w:t xml:space="preserve"> </w:t>
            </w:r>
            <w:r w:rsidRPr="00D55A5A">
              <w:rPr>
                <w:rFonts w:ascii="Times New Roman" w:hAnsi="Times New Roman" w:cs="Times New Roman"/>
                <w:noProof/>
              </w:rPr>
              <w:t>обрачунске</w:t>
            </w:r>
            <w:r w:rsidRPr="00D55A5A">
              <w:rPr>
                <w:rFonts w:ascii="Times New Roman" w:hAnsi="Times New Roman" w:cs="Times New Roman"/>
                <w:noProof/>
                <w:lang w:val="sr-Latn-CS"/>
              </w:rPr>
              <w:t xml:space="preserve"> </w:t>
            </w:r>
            <w:r w:rsidRPr="00D55A5A">
              <w:rPr>
                <w:rFonts w:ascii="Times New Roman" w:hAnsi="Times New Roman" w:cs="Times New Roman"/>
                <w:noProof/>
              </w:rPr>
              <w:t>године</w:t>
            </w:r>
            <w:r w:rsidRPr="00D55A5A">
              <w:rPr>
                <w:rFonts w:ascii="Times New Roman" w:hAnsi="Times New Roman" w:cs="Times New Roman"/>
                <w:noProof/>
                <w:lang w:val="sr-Latn-CS"/>
              </w:rPr>
              <w:t xml:space="preserve"> (2016, 2017. </w:t>
            </w:r>
            <w:r w:rsidRPr="00D55A5A">
              <w:rPr>
                <w:rFonts w:ascii="Times New Roman" w:hAnsi="Times New Roman" w:cs="Times New Roman"/>
                <w:noProof/>
              </w:rPr>
              <w:t>и</w:t>
            </w:r>
            <w:r w:rsidRPr="00D55A5A">
              <w:rPr>
                <w:rFonts w:ascii="Times New Roman" w:hAnsi="Times New Roman" w:cs="Times New Roman"/>
                <w:noProof/>
                <w:lang w:val="sr-Latn-CS"/>
              </w:rPr>
              <w:t xml:space="preserve"> 2018.</w:t>
            </w:r>
            <w:r w:rsidRPr="00D55A5A">
              <w:rPr>
                <w:rFonts w:ascii="Times New Roman" w:hAnsi="Times New Roman" w:cs="Times New Roman"/>
                <w:noProof/>
              </w:rPr>
              <w:t>год</w:t>
            </w:r>
            <w:r w:rsidRPr="00D55A5A">
              <w:rPr>
                <w:rFonts w:ascii="Times New Roman" w:hAnsi="Times New Roman" w:cs="Times New Roman"/>
                <w:noProof/>
                <w:lang w:val="sr-Latn-CS"/>
              </w:rPr>
              <w:t xml:space="preserve">.). </w:t>
            </w:r>
          </w:p>
        </w:tc>
      </w:tr>
      <w:tr w:rsidR="00D55A5A" w:rsidRPr="00D55A5A" w14:paraId="0ABC20E8" w14:textId="77777777" w:rsidTr="005E6575">
        <w:trPr>
          <w:trHeight w:val="132"/>
        </w:trPr>
        <w:tc>
          <w:tcPr>
            <w:tcW w:w="801" w:type="dxa"/>
            <w:shd w:val="clear" w:color="auto" w:fill="auto"/>
            <w:vAlign w:val="center"/>
          </w:tcPr>
          <w:p w14:paraId="55E3F6E6" w14:textId="77777777" w:rsidR="00D55A5A" w:rsidRPr="00D55A5A" w:rsidRDefault="00D55A5A" w:rsidP="00D55A5A">
            <w:pPr>
              <w:pStyle w:val="ListParagraph"/>
              <w:numPr>
                <w:ilvl w:val="0"/>
                <w:numId w:val="13"/>
              </w:numPr>
              <w:rPr>
                <w:noProof/>
              </w:rPr>
            </w:pPr>
          </w:p>
        </w:tc>
        <w:tc>
          <w:tcPr>
            <w:tcW w:w="3041" w:type="dxa"/>
            <w:shd w:val="clear" w:color="auto" w:fill="auto"/>
          </w:tcPr>
          <w:p w14:paraId="7D49B585" w14:textId="5D5E50BB" w:rsidR="00D55A5A" w:rsidRPr="00D55A5A" w:rsidRDefault="00D55A5A" w:rsidP="00D55A5A">
            <w:pPr>
              <w:jc w:val="both"/>
              <w:rPr>
                <w:noProof/>
                <w:lang w:val="sr-Latn-CS"/>
              </w:rPr>
            </w:pPr>
            <w:r w:rsidRPr="00D55A5A">
              <w:rPr>
                <w:noProof/>
              </w:rPr>
              <w:t>За</w:t>
            </w:r>
            <w:r w:rsidRPr="00D55A5A">
              <w:rPr>
                <w:noProof/>
                <w:lang w:val="sr-Latn-CS"/>
              </w:rPr>
              <w:t xml:space="preserve"> </w:t>
            </w:r>
            <w:r w:rsidRPr="00D55A5A">
              <w:rPr>
                <w:noProof/>
                <w:lang w:val="sr-Cyrl-RS"/>
              </w:rPr>
              <w:t>све</w:t>
            </w:r>
            <w:r w:rsidRPr="00D55A5A">
              <w:rPr>
                <w:noProof/>
                <w:lang w:val="sr-Latn-CS"/>
              </w:rPr>
              <w:t xml:space="preserve"> </w:t>
            </w:r>
            <w:r w:rsidRPr="00D55A5A">
              <w:rPr>
                <w:noProof/>
              </w:rPr>
              <w:t>партије</w:t>
            </w:r>
            <w:r w:rsidRPr="00D55A5A">
              <w:rPr>
                <w:noProof/>
                <w:lang w:val="sr-Latn-CS"/>
              </w:rPr>
              <w:t>:</w:t>
            </w:r>
          </w:p>
          <w:p w14:paraId="2583C4D3" w14:textId="4293F3BF" w:rsidR="00D55A5A" w:rsidRPr="00D55A5A" w:rsidRDefault="00D55A5A" w:rsidP="00D55A5A">
            <w:pPr>
              <w:jc w:val="both"/>
              <w:rPr>
                <w:noProof/>
              </w:rPr>
            </w:pPr>
            <w:r w:rsidRPr="00D55A5A">
              <w:rPr>
                <w:lang w:val="sr-Latn-CS"/>
              </w:rPr>
              <w:t>Понуђач има минимум</w:t>
            </w:r>
            <w:r w:rsidRPr="00D55A5A">
              <w:rPr>
                <w:lang w:val="sr-Cyrl-RS"/>
              </w:rPr>
              <w:t xml:space="preserve"> </w:t>
            </w:r>
            <w:r w:rsidRPr="00D55A5A">
              <w:t>једно</w:t>
            </w:r>
            <w:r w:rsidRPr="00D55A5A">
              <w:rPr>
                <w:lang w:val="sr-Cyrl-RS"/>
              </w:rPr>
              <w:t xml:space="preserve"> </w:t>
            </w:r>
            <w:r w:rsidRPr="00D55A5A">
              <w:t>возило</w:t>
            </w:r>
            <w:r w:rsidRPr="00D55A5A">
              <w:rPr>
                <w:lang w:val="sr-Latn-CS"/>
              </w:rPr>
              <w:t>.</w:t>
            </w:r>
          </w:p>
        </w:tc>
        <w:tc>
          <w:tcPr>
            <w:tcW w:w="6237" w:type="dxa"/>
            <w:gridSpan w:val="2"/>
            <w:shd w:val="clear" w:color="auto" w:fill="auto"/>
          </w:tcPr>
          <w:p w14:paraId="2DA6562B" w14:textId="77777777" w:rsidR="00D55A5A" w:rsidRPr="00D55A5A" w:rsidRDefault="00D55A5A" w:rsidP="00D55A5A">
            <w:pPr>
              <w:pStyle w:val="Default"/>
              <w:jc w:val="both"/>
              <w:rPr>
                <w:rFonts w:ascii="Times New Roman" w:hAnsi="Times New Roman" w:cs="Times New Roman"/>
                <w:b/>
                <w:iCs/>
                <w:color w:val="auto"/>
                <w:lang w:val="sr-Latn-CS"/>
              </w:rPr>
            </w:pPr>
            <w:r w:rsidRPr="00D55A5A">
              <w:rPr>
                <w:rFonts w:ascii="Times New Roman" w:hAnsi="Times New Roman" w:cs="Times New Roman"/>
                <w:iCs/>
                <w:color w:val="auto"/>
              </w:rPr>
              <w:t>Доказ</w:t>
            </w:r>
            <w:r w:rsidRPr="00D55A5A">
              <w:rPr>
                <w:rFonts w:ascii="Times New Roman" w:hAnsi="Times New Roman" w:cs="Times New Roman"/>
                <w:iCs/>
                <w:color w:val="auto"/>
                <w:lang w:val="sr-Latn-CS"/>
              </w:rPr>
              <w:t xml:space="preserve"> </w:t>
            </w:r>
            <w:r w:rsidRPr="00D55A5A">
              <w:rPr>
                <w:rFonts w:ascii="Times New Roman" w:hAnsi="Times New Roman" w:cs="Times New Roman"/>
                <w:iCs/>
                <w:color w:val="auto"/>
              </w:rPr>
              <w:t>за</w:t>
            </w:r>
            <w:r w:rsidRPr="00D55A5A">
              <w:rPr>
                <w:rFonts w:ascii="Times New Roman" w:hAnsi="Times New Roman" w:cs="Times New Roman"/>
                <w:iCs/>
                <w:color w:val="auto"/>
                <w:lang w:val="sr-Latn-CS"/>
              </w:rPr>
              <w:t xml:space="preserve"> </w:t>
            </w:r>
            <w:r w:rsidRPr="00D55A5A">
              <w:rPr>
                <w:rFonts w:ascii="Times New Roman" w:hAnsi="Times New Roman" w:cs="Times New Roman"/>
                <w:b/>
                <w:iCs/>
                <w:color w:val="auto"/>
              </w:rPr>
              <w:t>правна</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лица</w:t>
            </w:r>
            <w:r w:rsidRPr="00D55A5A">
              <w:rPr>
                <w:rFonts w:ascii="Times New Roman" w:hAnsi="Times New Roman" w:cs="Times New Roman"/>
                <w:b/>
                <w:iCs/>
                <w:color w:val="auto"/>
                <w:lang w:val="sr-Latn-CS"/>
              </w:rPr>
              <w:t xml:space="preserve"> / </w:t>
            </w:r>
            <w:r w:rsidRPr="00D55A5A">
              <w:rPr>
                <w:rFonts w:ascii="Times New Roman" w:hAnsi="Times New Roman" w:cs="Times New Roman"/>
                <w:b/>
                <w:iCs/>
                <w:color w:val="auto"/>
              </w:rPr>
              <w:t>предузетнике</w:t>
            </w:r>
            <w:r w:rsidRPr="00D55A5A">
              <w:rPr>
                <w:rFonts w:ascii="Times New Roman" w:hAnsi="Times New Roman" w:cs="Times New Roman"/>
                <w:b/>
                <w:iCs/>
                <w:color w:val="auto"/>
                <w:lang w:val="sr-Latn-CS"/>
              </w:rPr>
              <w:t xml:space="preserve"> / </w:t>
            </w:r>
            <w:r w:rsidRPr="00D55A5A">
              <w:rPr>
                <w:rFonts w:ascii="Times New Roman" w:hAnsi="Times New Roman" w:cs="Times New Roman"/>
                <w:b/>
                <w:iCs/>
                <w:color w:val="auto"/>
              </w:rPr>
              <w:t>физичка</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лица</w:t>
            </w:r>
            <w:r w:rsidRPr="00D55A5A">
              <w:rPr>
                <w:rFonts w:ascii="Times New Roman" w:hAnsi="Times New Roman" w:cs="Times New Roman"/>
                <w:b/>
                <w:iCs/>
                <w:color w:val="auto"/>
                <w:lang w:val="sr-Latn-CS"/>
              </w:rPr>
              <w:t>:</w:t>
            </w:r>
          </w:p>
          <w:p w14:paraId="61447FCB" w14:textId="77777777" w:rsidR="00D55A5A" w:rsidRPr="00D55A5A" w:rsidRDefault="00D55A5A" w:rsidP="00D55A5A">
            <w:pPr>
              <w:pStyle w:val="Default"/>
              <w:jc w:val="both"/>
              <w:rPr>
                <w:rFonts w:ascii="Times New Roman" w:hAnsi="Times New Roman" w:cs="Times New Roman"/>
                <w:b/>
                <w:iCs/>
                <w:color w:val="auto"/>
                <w:lang w:val="sr-Latn-CS"/>
              </w:rPr>
            </w:pPr>
          </w:p>
          <w:p w14:paraId="1BE77639" w14:textId="77777777" w:rsidR="00D55A5A" w:rsidRPr="00D55A5A" w:rsidRDefault="00D55A5A" w:rsidP="00D55A5A">
            <w:pPr>
              <w:pStyle w:val="Default"/>
              <w:jc w:val="both"/>
              <w:rPr>
                <w:rFonts w:ascii="Times New Roman" w:hAnsi="Times New Roman" w:cs="Times New Roman"/>
                <w:b/>
                <w:iCs/>
                <w:color w:val="auto"/>
                <w:lang w:val="sr-Latn-CS"/>
              </w:rPr>
            </w:pPr>
            <w:r w:rsidRPr="00D55A5A">
              <w:rPr>
                <w:rFonts w:ascii="Times New Roman" w:hAnsi="Times New Roman" w:cs="Times New Roman"/>
                <w:b/>
                <w:iCs/>
                <w:color w:val="auto"/>
              </w:rPr>
              <w:t>ЗА</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ВОЗИЛА</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КОЈА</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СУ</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У</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ВЛАСНИШТВУ</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ПОНУЂАЧА</w:t>
            </w:r>
          </w:p>
          <w:p w14:paraId="19AF3CA1" w14:textId="77777777" w:rsidR="00D55A5A" w:rsidRPr="00D55A5A" w:rsidRDefault="00D55A5A" w:rsidP="00D55A5A">
            <w:pPr>
              <w:pStyle w:val="Default"/>
              <w:jc w:val="both"/>
              <w:rPr>
                <w:rFonts w:ascii="Times New Roman" w:hAnsi="Times New Roman" w:cs="Times New Roman"/>
                <w:iCs/>
                <w:color w:val="auto"/>
                <w:lang w:val="sr-Latn-CS"/>
              </w:rPr>
            </w:pPr>
            <w:r w:rsidRPr="00D55A5A">
              <w:rPr>
                <w:rFonts w:ascii="Times New Roman" w:hAnsi="Times New Roman" w:cs="Times New Roman"/>
                <w:iCs/>
                <w:color w:val="auto"/>
              </w:rPr>
              <w:t>Очитана</w:t>
            </w:r>
            <w:r w:rsidRPr="00D55A5A">
              <w:rPr>
                <w:rFonts w:ascii="Times New Roman" w:hAnsi="Times New Roman" w:cs="Times New Roman"/>
                <w:iCs/>
                <w:color w:val="auto"/>
                <w:lang w:val="sr-Latn-CS"/>
              </w:rPr>
              <w:t xml:space="preserve"> </w:t>
            </w:r>
            <w:r w:rsidRPr="00D55A5A">
              <w:rPr>
                <w:rFonts w:ascii="Times New Roman" w:hAnsi="Times New Roman" w:cs="Times New Roman"/>
                <w:iCs/>
                <w:color w:val="auto"/>
              </w:rPr>
              <w:t>саобраћајна</w:t>
            </w:r>
            <w:r w:rsidRPr="00D55A5A">
              <w:rPr>
                <w:rFonts w:ascii="Times New Roman" w:hAnsi="Times New Roman" w:cs="Times New Roman"/>
                <w:iCs/>
                <w:color w:val="auto"/>
                <w:lang w:val="sr-Latn-CS"/>
              </w:rPr>
              <w:t xml:space="preserve"> </w:t>
            </w:r>
            <w:r w:rsidRPr="00D55A5A">
              <w:rPr>
                <w:rFonts w:ascii="Times New Roman" w:hAnsi="Times New Roman" w:cs="Times New Roman"/>
                <w:iCs/>
                <w:color w:val="auto"/>
              </w:rPr>
              <w:t>дозвола</w:t>
            </w:r>
            <w:r w:rsidRPr="00D55A5A">
              <w:rPr>
                <w:rFonts w:ascii="Times New Roman" w:hAnsi="Times New Roman" w:cs="Times New Roman"/>
                <w:iCs/>
                <w:color w:val="auto"/>
                <w:lang w:val="sr-Latn-CS"/>
              </w:rPr>
              <w:t>.</w:t>
            </w:r>
          </w:p>
          <w:p w14:paraId="72B5B0BF" w14:textId="77777777" w:rsidR="00D55A5A" w:rsidRPr="00D55A5A" w:rsidRDefault="00D55A5A" w:rsidP="00D55A5A">
            <w:pPr>
              <w:pStyle w:val="Default"/>
              <w:jc w:val="both"/>
              <w:rPr>
                <w:rFonts w:ascii="Times New Roman" w:hAnsi="Times New Roman" w:cs="Times New Roman"/>
                <w:iCs/>
                <w:color w:val="auto"/>
                <w:lang w:val="sr-Latn-CS"/>
              </w:rPr>
            </w:pPr>
          </w:p>
          <w:p w14:paraId="3F4A7B6F" w14:textId="77777777" w:rsidR="00D55A5A" w:rsidRPr="00D55A5A" w:rsidRDefault="00D55A5A" w:rsidP="00D55A5A">
            <w:pPr>
              <w:pStyle w:val="Default"/>
              <w:jc w:val="both"/>
              <w:rPr>
                <w:rFonts w:ascii="Times New Roman" w:hAnsi="Times New Roman" w:cs="Times New Roman"/>
                <w:b/>
                <w:iCs/>
                <w:color w:val="auto"/>
                <w:lang w:val="sr-Latn-CS"/>
              </w:rPr>
            </w:pPr>
            <w:r w:rsidRPr="00D55A5A">
              <w:rPr>
                <w:rFonts w:ascii="Times New Roman" w:hAnsi="Times New Roman" w:cs="Times New Roman"/>
                <w:b/>
                <w:iCs/>
                <w:color w:val="auto"/>
              </w:rPr>
              <w:t>ЗА</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ВОЗИЛА</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КОЈА</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НИСУ</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У</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ВЛАСНИШТВУ</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ПОНУЂАЧА</w:t>
            </w:r>
          </w:p>
          <w:p w14:paraId="276E2878" w14:textId="77777777" w:rsidR="00D55A5A" w:rsidRPr="00D55A5A" w:rsidRDefault="00D55A5A" w:rsidP="00D55A5A">
            <w:pPr>
              <w:pStyle w:val="Default"/>
              <w:numPr>
                <w:ilvl w:val="0"/>
                <w:numId w:val="18"/>
              </w:numPr>
              <w:jc w:val="both"/>
              <w:rPr>
                <w:rFonts w:ascii="Times New Roman" w:hAnsi="Times New Roman" w:cs="Times New Roman"/>
                <w:iCs/>
                <w:color w:val="auto"/>
              </w:rPr>
            </w:pPr>
            <w:r w:rsidRPr="00D55A5A">
              <w:rPr>
                <w:rFonts w:ascii="Times New Roman" w:hAnsi="Times New Roman" w:cs="Times New Roman"/>
                <w:iCs/>
                <w:color w:val="auto"/>
              </w:rPr>
              <w:t>Очитана саобраћајна дозвола.</w:t>
            </w:r>
          </w:p>
          <w:p w14:paraId="73935205" w14:textId="77777777" w:rsidR="00D55A5A" w:rsidRDefault="00D55A5A" w:rsidP="00D55A5A">
            <w:pPr>
              <w:pStyle w:val="Default"/>
              <w:jc w:val="both"/>
              <w:rPr>
                <w:rFonts w:ascii="Times New Roman" w:hAnsi="Times New Roman" w:cs="Times New Roman"/>
              </w:rPr>
            </w:pPr>
            <w:r w:rsidRPr="00D55A5A">
              <w:rPr>
                <w:rFonts w:ascii="Times New Roman" w:hAnsi="Times New Roman" w:cs="Times New Roman"/>
                <w:lang w:val="sr-Latn-CS"/>
              </w:rPr>
              <w:t>Уговор о закупу или лизингу или други основ којим се доказује поседовање возила</w:t>
            </w:r>
            <w:r w:rsidRPr="00D55A5A">
              <w:rPr>
                <w:rFonts w:ascii="Times New Roman" w:hAnsi="Times New Roman" w:cs="Times New Roman"/>
              </w:rPr>
              <w:t>.</w:t>
            </w:r>
          </w:p>
          <w:p w14:paraId="4B22A260" w14:textId="48134096" w:rsidR="00AB04FF" w:rsidRPr="00D55A5A" w:rsidRDefault="00AB04FF" w:rsidP="00D55A5A">
            <w:pPr>
              <w:pStyle w:val="Default"/>
              <w:jc w:val="both"/>
              <w:rPr>
                <w:rFonts w:ascii="Times New Roman" w:hAnsi="Times New Roman" w:cs="Times New Roman"/>
                <w:iCs/>
                <w:color w:val="auto"/>
              </w:rPr>
            </w:pPr>
          </w:p>
        </w:tc>
      </w:tr>
      <w:tr w:rsidR="00D55A5A" w:rsidRPr="00D55A5A" w14:paraId="57D81833" w14:textId="77777777" w:rsidTr="005E6575">
        <w:trPr>
          <w:trHeight w:val="132"/>
        </w:trPr>
        <w:tc>
          <w:tcPr>
            <w:tcW w:w="801" w:type="dxa"/>
            <w:shd w:val="clear" w:color="auto" w:fill="auto"/>
            <w:vAlign w:val="center"/>
          </w:tcPr>
          <w:p w14:paraId="70DBC527" w14:textId="77777777" w:rsidR="00D55A5A" w:rsidRPr="00D55A5A" w:rsidRDefault="00D55A5A" w:rsidP="00D55A5A">
            <w:pPr>
              <w:pStyle w:val="ListParagraph"/>
              <w:numPr>
                <w:ilvl w:val="0"/>
                <w:numId w:val="13"/>
              </w:numPr>
              <w:rPr>
                <w:noProof/>
              </w:rPr>
            </w:pPr>
          </w:p>
        </w:tc>
        <w:tc>
          <w:tcPr>
            <w:tcW w:w="3041" w:type="dxa"/>
            <w:shd w:val="clear" w:color="auto" w:fill="auto"/>
          </w:tcPr>
          <w:p w14:paraId="5DEAA355" w14:textId="77777777" w:rsidR="00AB04FF" w:rsidRDefault="00AB04FF" w:rsidP="00D55A5A">
            <w:pPr>
              <w:jc w:val="both"/>
            </w:pPr>
          </w:p>
          <w:p w14:paraId="25A18ECA" w14:textId="40C8C164" w:rsidR="00D55A5A" w:rsidRPr="00D55A5A" w:rsidRDefault="00D55A5A" w:rsidP="00D55A5A">
            <w:pPr>
              <w:jc w:val="both"/>
              <w:rPr>
                <w:lang w:val="sr-Cyrl-RS"/>
              </w:rPr>
            </w:pPr>
            <w:r w:rsidRPr="00D55A5A">
              <w:t>За партију бр. 2.</w:t>
            </w:r>
            <w:r w:rsidRPr="00D55A5A">
              <w:rPr>
                <w:lang w:val="sr-Cyrl-RS"/>
              </w:rPr>
              <w:t>,3., 4 и5</w:t>
            </w:r>
          </w:p>
          <w:p w14:paraId="3A275597" w14:textId="0D88E9F8" w:rsidR="00D55A5A" w:rsidRPr="00D55A5A" w:rsidRDefault="00D55A5A" w:rsidP="00AB04FF">
            <w:pPr>
              <w:jc w:val="both"/>
              <w:rPr>
                <w:noProof/>
              </w:rPr>
            </w:pPr>
            <w:r w:rsidRPr="00D55A5A">
              <w:t xml:space="preserve">Понуђач је дужан достави копију оригинални каталога </w:t>
            </w:r>
            <w:r w:rsidRPr="00D55A5A">
              <w:rPr>
                <w:b/>
              </w:rPr>
              <w:t>или</w:t>
            </w:r>
            <w:r w:rsidRPr="00D55A5A">
              <w:rPr>
                <w:b/>
                <w:lang w:val="sr-Cyrl-RS"/>
              </w:rPr>
              <w:t xml:space="preserve"> </w:t>
            </w:r>
            <w:r w:rsidRPr="00D55A5A">
              <w:rPr>
                <w:noProof/>
                <w:lang w:val="sr-Cyrl-CS"/>
              </w:rPr>
              <w:t xml:space="preserve">копија каталога </w:t>
            </w:r>
            <w:r w:rsidRPr="00D55A5A">
              <w:rPr>
                <w:b/>
                <w:noProof/>
                <w:lang w:val="sr-Cyrl-CS"/>
              </w:rPr>
              <w:t xml:space="preserve">или </w:t>
            </w:r>
            <w:r w:rsidRPr="00D55A5A">
              <w:t>извод из каталога</w:t>
            </w:r>
            <w:r w:rsidRPr="00D55A5A">
              <w:rPr>
                <w:lang w:val="sr-Cyrl-RS"/>
              </w:rPr>
              <w:t xml:space="preserve"> </w:t>
            </w:r>
            <w:r w:rsidRPr="00D55A5A">
              <w:rPr>
                <w:b/>
              </w:rPr>
              <w:t>или</w:t>
            </w:r>
            <w:r w:rsidRPr="00D55A5A">
              <w:t xml:space="preserve"> штампани примерак електронског каталога, као </w:t>
            </w:r>
            <w:r w:rsidRPr="00D55A5A">
              <w:rPr>
                <w:noProof/>
                <w:lang w:val="sr-Cyrl-CS"/>
              </w:rPr>
              <w:t xml:space="preserve">и каталог на страном језику са слободним преводом уз обавезно приложену изјаву да је исти веродостојан и да апсолутно одговара оригиналном каталогу произвођача </w:t>
            </w:r>
            <w:r w:rsidRPr="00D55A5A">
              <w:rPr>
                <w:b/>
              </w:rPr>
              <w:t>или</w:t>
            </w:r>
            <w:r w:rsidRPr="00D55A5A">
              <w:t xml:space="preserve"> потврда понуђача</w:t>
            </w:r>
            <w:r w:rsidRPr="00D55A5A">
              <w:rPr>
                <w:lang w:val="sr-Cyrl-RS"/>
              </w:rPr>
              <w:t xml:space="preserve"> </w:t>
            </w:r>
            <w:r w:rsidRPr="00D55A5A">
              <w:rPr>
                <w:b/>
              </w:rPr>
              <w:t>или</w:t>
            </w:r>
            <w:r w:rsidRPr="00D55A5A">
              <w:t xml:space="preserve"> атест </w:t>
            </w:r>
            <w:r w:rsidRPr="00D55A5A">
              <w:rPr>
                <w:b/>
              </w:rPr>
              <w:t xml:space="preserve">или </w:t>
            </w:r>
            <w:r w:rsidRPr="00D55A5A">
              <w:t>технички лист произвођача на основу којих ће се утврдити техничке карактеристике из спецификације наручиоца.</w:t>
            </w:r>
          </w:p>
        </w:tc>
        <w:tc>
          <w:tcPr>
            <w:tcW w:w="6237" w:type="dxa"/>
            <w:gridSpan w:val="2"/>
            <w:shd w:val="clear" w:color="auto" w:fill="auto"/>
          </w:tcPr>
          <w:p w14:paraId="58848CC2" w14:textId="77777777" w:rsidR="00AB04FF" w:rsidRDefault="00AB04FF" w:rsidP="00D55A5A">
            <w:pPr>
              <w:jc w:val="both"/>
              <w:rPr>
                <w:iCs/>
              </w:rPr>
            </w:pPr>
          </w:p>
          <w:p w14:paraId="204528B5" w14:textId="77777777" w:rsidR="00D55A5A" w:rsidRPr="00D55A5A" w:rsidRDefault="00D55A5A" w:rsidP="00D55A5A">
            <w:pPr>
              <w:jc w:val="both"/>
              <w:rPr>
                <w:iCs/>
                <w:lang w:val="sr-Latn-CS"/>
              </w:rPr>
            </w:pPr>
            <w:r w:rsidRPr="00D55A5A">
              <w:rPr>
                <w:iCs/>
              </w:rPr>
              <w:t>Доказ</w:t>
            </w:r>
            <w:r w:rsidRPr="00D55A5A">
              <w:rPr>
                <w:iCs/>
                <w:lang w:val="sr-Latn-CS"/>
              </w:rPr>
              <w:t>:</w:t>
            </w:r>
          </w:p>
          <w:p w14:paraId="18375A42" w14:textId="77777777" w:rsidR="00D55A5A" w:rsidRPr="00D55A5A" w:rsidRDefault="00D55A5A" w:rsidP="00D55A5A">
            <w:pPr>
              <w:pStyle w:val="Default"/>
              <w:jc w:val="both"/>
              <w:rPr>
                <w:rFonts w:ascii="Times New Roman" w:hAnsi="Times New Roman" w:cs="Times New Roman"/>
                <w:noProof/>
                <w:lang w:val="sr-Cyrl-CS"/>
              </w:rPr>
            </w:pPr>
            <w:r w:rsidRPr="00D55A5A">
              <w:rPr>
                <w:rFonts w:ascii="Times New Roman" w:hAnsi="Times New Roman" w:cs="Times New Roman"/>
                <w:iCs/>
              </w:rPr>
              <w:t>А</w:t>
            </w:r>
            <w:r w:rsidRPr="00D55A5A">
              <w:rPr>
                <w:rFonts w:ascii="Times New Roman" w:hAnsi="Times New Roman" w:cs="Times New Roman"/>
                <w:iCs/>
                <w:lang w:val="sr-Latn-CS"/>
              </w:rPr>
              <w:t xml:space="preserve">) </w:t>
            </w:r>
            <w:r w:rsidRPr="00D55A5A">
              <w:rPr>
                <w:rFonts w:ascii="Times New Roman" w:hAnsi="Times New Roman" w:cs="Times New Roman"/>
              </w:rPr>
              <w:t>Оригинални</w:t>
            </w:r>
            <w:r w:rsidRPr="00D55A5A">
              <w:rPr>
                <w:rFonts w:ascii="Times New Roman" w:hAnsi="Times New Roman" w:cs="Times New Roman"/>
                <w:lang w:val="sr-Latn-CS"/>
              </w:rPr>
              <w:t xml:space="preserve"> </w:t>
            </w:r>
            <w:r w:rsidRPr="00D55A5A">
              <w:rPr>
                <w:rFonts w:ascii="Times New Roman" w:hAnsi="Times New Roman" w:cs="Times New Roman"/>
              </w:rPr>
              <w:t>каталог</w:t>
            </w:r>
            <w:r w:rsidRPr="00D55A5A">
              <w:rPr>
                <w:rFonts w:ascii="Times New Roman" w:hAnsi="Times New Roman" w:cs="Times New Roman"/>
                <w:lang w:val="sr-Latn-CS"/>
              </w:rPr>
              <w:t xml:space="preserve"> </w:t>
            </w:r>
            <w:r w:rsidRPr="00D55A5A">
              <w:rPr>
                <w:rFonts w:ascii="Times New Roman" w:hAnsi="Times New Roman" w:cs="Times New Roman"/>
              </w:rPr>
              <w:t>произвођача</w:t>
            </w:r>
            <w:r w:rsidRPr="00D55A5A">
              <w:rPr>
                <w:rFonts w:ascii="Times New Roman" w:hAnsi="Times New Roman" w:cs="Times New Roman"/>
                <w:lang w:val="sr-Latn-CS"/>
              </w:rPr>
              <w:t xml:space="preserve">  </w:t>
            </w:r>
          </w:p>
          <w:p w14:paraId="1E8E59CA" w14:textId="3D5E64D6" w:rsidR="00D55A5A" w:rsidRPr="00D55A5A" w:rsidRDefault="00D55A5A" w:rsidP="00D55A5A">
            <w:pPr>
              <w:jc w:val="both"/>
              <w:rPr>
                <w:iCs/>
                <w:lang w:val="sr-Cyrl-CS"/>
              </w:rPr>
            </w:pPr>
            <w:r w:rsidRPr="00D55A5A">
              <w:rPr>
                <w:noProof/>
                <w:lang w:val="sr-Cyrl-CS"/>
              </w:rPr>
              <w:t xml:space="preserve">за сва понуђена добра и да у истим означи добра која нуди (нпр. ставка 1, ставка 2...) </w:t>
            </w:r>
            <w:r w:rsidRPr="00D55A5A">
              <w:rPr>
                <w:color w:val="000000"/>
              </w:rPr>
              <w:t>из</w:t>
            </w:r>
            <w:r w:rsidRPr="00D55A5A">
              <w:rPr>
                <w:color w:val="000000"/>
                <w:lang w:val="sr-Latn-CS"/>
              </w:rPr>
              <w:t xml:space="preserve"> </w:t>
            </w:r>
            <w:r w:rsidRPr="00D55A5A">
              <w:rPr>
                <w:color w:val="000000"/>
              </w:rPr>
              <w:t>којег</w:t>
            </w:r>
            <w:r w:rsidRPr="00D55A5A">
              <w:rPr>
                <w:color w:val="000000"/>
                <w:lang w:val="sr-Latn-CS"/>
              </w:rPr>
              <w:t xml:space="preserve"> </w:t>
            </w:r>
            <w:r w:rsidRPr="00D55A5A">
              <w:rPr>
                <w:color w:val="000000"/>
              </w:rPr>
              <w:t>сенедвосмисленоможе</w:t>
            </w:r>
            <w:r w:rsidRPr="00D55A5A">
              <w:rPr>
                <w:color w:val="000000"/>
                <w:lang w:val="sr-Latn-CS"/>
              </w:rPr>
              <w:t xml:space="preserve"> </w:t>
            </w:r>
            <w:r w:rsidRPr="00D55A5A">
              <w:rPr>
                <w:color w:val="000000"/>
              </w:rPr>
              <w:t>утврдити</w:t>
            </w:r>
            <w:r w:rsidRPr="00D55A5A">
              <w:rPr>
                <w:color w:val="000000"/>
                <w:lang w:val="sr-Latn-CS"/>
              </w:rPr>
              <w:t xml:space="preserve"> </w:t>
            </w:r>
            <w:r w:rsidRPr="00D55A5A">
              <w:rPr>
                <w:color w:val="000000"/>
              </w:rPr>
              <w:t>да</w:t>
            </w:r>
            <w:r w:rsidRPr="00D55A5A">
              <w:rPr>
                <w:color w:val="000000"/>
                <w:lang w:val="sr-Latn-CS"/>
              </w:rPr>
              <w:t xml:space="preserve"> </w:t>
            </w:r>
            <w:r w:rsidRPr="00D55A5A">
              <w:rPr>
                <w:color w:val="000000"/>
              </w:rPr>
              <w:t>понуђено</w:t>
            </w:r>
            <w:r w:rsidRPr="00D55A5A">
              <w:rPr>
                <w:color w:val="000000"/>
                <w:lang w:val="sr-Latn-CS"/>
              </w:rPr>
              <w:t xml:space="preserve"> </w:t>
            </w:r>
            <w:r w:rsidRPr="00D55A5A">
              <w:rPr>
                <w:color w:val="000000"/>
              </w:rPr>
              <w:t>добро</w:t>
            </w:r>
            <w:r w:rsidRPr="00D55A5A">
              <w:rPr>
                <w:color w:val="000000"/>
                <w:lang w:val="sr-Latn-CS"/>
              </w:rPr>
              <w:t xml:space="preserve"> </w:t>
            </w:r>
            <w:r w:rsidRPr="00D55A5A">
              <w:rPr>
                <w:color w:val="000000"/>
              </w:rPr>
              <w:t>одговара</w:t>
            </w:r>
            <w:r w:rsidRPr="00D55A5A">
              <w:rPr>
                <w:color w:val="000000"/>
                <w:lang w:val="sr-Latn-CS"/>
              </w:rPr>
              <w:t xml:space="preserve"> </w:t>
            </w:r>
            <w:r w:rsidRPr="00D55A5A">
              <w:rPr>
                <w:color w:val="000000"/>
              </w:rPr>
              <w:t>захтевима</w:t>
            </w:r>
            <w:r w:rsidRPr="00D55A5A">
              <w:rPr>
                <w:color w:val="000000"/>
                <w:lang w:val="sr-Latn-CS"/>
              </w:rPr>
              <w:t xml:space="preserve"> </w:t>
            </w:r>
            <w:r w:rsidRPr="00D55A5A">
              <w:rPr>
                <w:color w:val="000000"/>
              </w:rPr>
              <w:t>наручиоца</w:t>
            </w:r>
            <w:r w:rsidRPr="00D55A5A">
              <w:rPr>
                <w:noProof/>
                <w:lang w:val="sr-Cyrl-CS"/>
              </w:rPr>
              <w:t xml:space="preserve">. Прихватиће се и копија каталога </w:t>
            </w:r>
            <w:r w:rsidRPr="00D55A5A">
              <w:rPr>
                <w:b/>
                <w:noProof/>
                <w:lang w:val="sr-Cyrl-CS"/>
              </w:rPr>
              <w:t xml:space="preserve">или </w:t>
            </w:r>
            <w:r w:rsidRPr="00D55A5A">
              <w:rPr>
                <w:lang w:val="sr-Cyrl-CS"/>
              </w:rPr>
              <w:t xml:space="preserve">извод из каталога </w:t>
            </w:r>
            <w:r w:rsidRPr="00D55A5A">
              <w:rPr>
                <w:b/>
                <w:lang w:val="sr-Cyrl-CS"/>
              </w:rPr>
              <w:t>или</w:t>
            </w:r>
            <w:r w:rsidRPr="00D55A5A">
              <w:rPr>
                <w:lang w:val="sr-Cyrl-CS"/>
              </w:rPr>
              <w:t xml:space="preserve"> штампани примерак електронског каталога</w:t>
            </w:r>
            <w:r w:rsidRPr="00D55A5A">
              <w:rPr>
                <w:b/>
                <w:lang w:val="sr-Cyrl-CS"/>
              </w:rPr>
              <w:t>или</w:t>
            </w:r>
            <w:r w:rsidRPr="00D55A5A">
              <w:rPr>
                <w:noProof/>
                <w:lang w:val="sr-Cyrl-CS"/>
              </w:rPr>
              <w:t xml:space="preserve">каталог на страном језику са слободним преводом уз обавезно приложену изјаву да је исти веродостојан и да апсолутно одговара оригиналном каталогу произвођача </w:t>
            </w:r>
            <w:r w:rsidRPr="00D55A5A">
              <w:rPr>
                <w:b/>
                <w:lang w:val="sr-Cyrl-CS"/>
              </w:rPr>
              <w:t>или</w:t>
            </w:r>
            <w:r w:rsidRPr="00D55A5A">
              <w:rPr>
                <w:lang w:val="sr-Cyrl-CS"/>
              </w:rPr>
              <w:t xml:space="preserve"> атест произвођача </w:t>
            </w:r>
            <w:r w:rsidRPr="00D55A5A">
              <w:rPr>
                <w:b/>
                <w:lang w:val="sr-Cyrl-CS"/>
              </w:rPr>
              <w:t xml:space="preserve">или </w:t>
            </w:r>
            <w:r w:rsidRPr="00D55A5A">
              <w:rPr>
                <w:lang w:val="sr-Cyrl-CS"/>
              </w:rPr>
              <w:t xml:space="preserve">технички лист произвођача </w:t>
            </w:r>
            <w:r w:rsidRPr="00D55A5A">
              <w:rPr>
                <w:b/>
                <w:noProof/>
                <w:lang w:val="sr-Cyrl-CS"/>
              </w:rPr>
              <w:t xml:space="preserve">или </w:t>
            </w:r>
            <w:r w:rsidRPr="00D55A5A">
              <w:rPr>
                <w:iCs/>
                <w:lang w:val="sr-Cyrl-CS"/>
              </w:rPr>
              <w:t xml:space="preserve">потврда на меморандуму понуђача оверена и потписана од стране одговорног лица у којој ће навести техничку спецификацију опреме коју нуди. </w:t>
            </w:r>
          </w:p>
          <w:p w14:paraId="120B5567" w14:textId="77777777" w:rsidR="00D55A5A" w:rsidRPr="00D55A5A" w:rsidRDefault="00D55A5A" w:rsidP="00D55A5A">
            <w:pPr>
              <w:pStyle w:val="Default"/>
              <w:jc w:val="both"/>
              <w:rPr>
                <w:rFonts w:ascii="Times New Roman" w:hAnsi="Times New Roman" w:cs="Times New Roman"/>
                <w:iCs/>
                <w:color w:val="auto"/>
              </w:rPr>
            </w:pPr>
          </w:p>
        </w:tc>
      </w:tr>
    </w:tbl>
    <w:p w14:paraId="6640CEFC" w14:textId="77777777" w:rsidR="00E27C53" w:rsidRPr="00D55A5A" w:rsidRDefault="00E27C53" w:rsidP="00E27C53">
      <w:pPr>
        <w:rPr>
          <w:noProof/>
        </w:rPr>
      </w:pPr>
    </w:p>
    <w:p w14:paraId="5F51915B" w14:textId="77777777" w:rsidR="00E27C53" w:rsidRPr="00D55A5A" w:rsidRDefault="00E27C53" w:rsidP="00E27C53">
      <w:pPr>
        <w:pStyle w:val="ListParagraph"/>
        <w:ind w:left="405"/>
        <w:jc w:val="both"/>
        <w:rPr>
          <w:bCs/>
          <w:iCs/>
        </w:rPr>
      </w:pPr>
      <w:r w:rsidRPr="00D55A5A">
        <w:rPr>
          <w:b/>
          <w:bCs/>
          <w:iCs/>
          <w:u w:val="single"/>
          <w:lang w:val="sr-Cyrl-CS"/>
        </w:rPr>
        <w:t>Доказивање испуњености услова за учешће у поступку јавне набавке и начин достављања доказа</w:t>
      </w:r>
    </w:p>
    <w:p w14:paraId="57423AE8" w14:textId="77777777" w:rsidR="00E27C53" w:rsidRPr="00D55A5A" w:rsidRDefault="00E27C53" w:rsidP="00E27C53">
      <w:pPr>
        <w:rPr>
          <w:noProof/>
        </w:rPr>
      </w:pPr>
    </w:p>
    <w:p w14:paraId="22DAB0DF" w14:textId="77777777" w:rsidR="00E27C53" w:rsidRPr="00D55A5A" w:rsidRDefault="00E27C53" w:rsidP="00E27C53">
      <w:pPr>
        <w:pStyle w:val="ListParagraph"/>
        <w:numPr>
          <w:ilvl w:val="0"/>
          <w:numId w:val="1"/>
        </w:numPr>
        <w:ind w:left="405"/>
        <w:jc w:val="both"/>
        <w:rPr>
          <w:noProof/>
        </w:rPr>
      </w:pPr>
      <w:r w:rsidRPr="00D55A5A">
        <w:rPr>
          <w:noProof/>
        </w:rPr>
        <w:t>ОБАВЕЗН</w:t>
      </w:r>
      <w:r w:rsidRPr="00D55A5A">
        <w:rPr>
          <w:noProof/>
          <w:lang w:val="sr-Cyrl-CS"/>
        </w:rPr>
        <w:t>И</w:t>
      </w:r>
      <w:r w:rsidRPr="00D55A5A">
        <w:rPr>
          <w:noProof/>
        </w:rPr>
        <w:t xml:space="preserve">  УСЛОВ</w:t>
      </w:r>
      <w:r w:rsidRPr="00D55A5A">
        <w:rPr>
          <w:noProof/>
          <w:lang w:val="sr-Cyrl-CS"/>
        </w:rPr>
        <w:t>И</w:t>
      </w:r>
      <w:r w:rsidRPr="00D55A5A">
        <w:rPr>
          <w:noProof/>
        </w:rPr>
        <w:t xml:space="preserve"> ЗА УЧЕШЋЕ У ПОСТУПКУ ЈАВНЕ НАБАВКЕ ИЗ ЧЛАНА 75. ЗАКОНА о ЈН: </w:t>
      </w:r>
      <w:r w:rsidRPr="00D55A5A">
        <w:rPr>
          <w:noProof/>
          <w:lang w:val="sr-Cyrl-CS"/>
        </w:rPr>
        <w:t>И</w:t>
      </w:r>
      <w:r w:rsidRPr="00D55A5A">
        <w:rPr>
          <w:noProof/>
        </w:rPr>
        <w:t xml:space="preserve">спуњеност услова из тачке </w:t>
      </w:r>
      <w:r w:rsidRPr="00D55A5A">
        <w:rPr>
          <w:noProof/>
          <w:lang w:val="sr-Cyrl-CS"/>
        </w:rPr>
        <w:t>1, 2, 3...</w:t>
      </w:r>
      <w:r w:rsidRPr="00D55A5A">
        <w:rPr>
          <w:noProof/>
        </w:rPr>
        <w:t xml:space="preserve"> понуђач доказује достављањем доказа наведених у табели.</w:t>
      </w:r>
    </w:p>
    <w:p w14:paraId="3AC025A4" w14:textId="77777777" w:rsidR="00E27C53" w:rsidRPr="00D55A5A" w:rsidRDefault="00E27C53" w:rsidP="00E27C53">
      <w:pPr>
        <w:pStyle w:val="ListParagraph"/>
        <w:ind w:left="405"/>
        <w:jc w:val="both"/>
        <w:rPr>
          <w:noProof/>
        </w:rPr>
      </w:pPr>
    </w:p>
    <w:p w14:paraId="233E2283" w14:textId="77777777" w:rsidR="00E27C53" w:rsidRPr="00D55A5A" w:rsidRDefault="00E27C53" w:rsidP="00E27C53">
      <w:pPr>
        <w:pStyle w:val="ListParagraph"/>
        <w:ind w:left="405"/>
        <w:jc w:val="both"/>
        <w:rPr>
          <w:noProof/>
          <w:lang w:val="sr-Cyrl-CS"/>
        </w:rPr>
      </w:pPr>
    </w:p>
    <w:p w14:paraId="21BEC09A" w14:textId="2AE51537" w:rsidR="00E27C53" w:rsidRPr="00D55A5A" w:rsidRDefault="00E27C53" w:rsidP="00E27C53">
      <w:pPr>
        <w:pStyle w:val="ListParagraph"/>
        <w:numPr>
          <w:ilvl w:val="0"/>
          <w:numId w:val="1"/>
        </w:numPr>
        <w:ind w:left="405"/>
        <w:jc w:val="both"/>
        <w:rPr>
          <w:noProof/>
        </w:rPr>
      </w:pPr>
      <w:r w:rsidRPr="00D55A5A">
        <w:rPr>
          <w:noProof/>
        </w:rPr>
        <w:t xml:space="preserve">ДОДАТНИ УСЛОВИ ЗА УЧЕШЋЕ У ПОСТУПКУ ЈАВНЕ НАБАВКЕ ИЗ ЧЛАНА 76. ЗАКОНА о ЈН: </w:t>
      </w:r>
      <w:r w:rsidRPr="00D55A5A">
        <w:rPr>
          <w:noProof/>
          <w:lang w:val="sr-Cyrl-CS"/>
        </w:rPr>
        <w:t>И</w:t>
      </w:r>
      <w:r w:rsidRPr="00D55A5A">
        <w:rPr>
          <w:noProof/>
        </w:rPr>
        <w:t>спуњеност услова из тачке 1, 2, 3</w:t>
      </w:r>
      <w:r w:rsidR="00D55A5A" w:rsidRPr="00D55A5A">
        <w:rPr>
          <w:noProof/>
        </w:rPr>
        <w:t>, и 4</w:t>
      </w:r>
      <w:r w:rsidRPr="00D55A5A">
        <w:rPr>
          <w:noProof/>
        </w:rPr>
        <w:t>... понуђач доказује достављањем доказа наведених у табели.</w:t>
      </w:r>
    </w:p>
    <w:p w14:paraId="2DEF9296" w14:textId="77777777" w:rsidR="00E27C53" w:rsidRDefault="00E27C53" w:rsidP="00E27C53">
      <w:pPr>
        <w:pStyle w:val="ListParagraph"/>
        <w:ind w:left="405"/>
        <w:jc w:val="both"/>
        <w:rPr>
          <w:noProof/>
          <w:color w:val="FF0000"/>
          <w:lang w:val="sr-Cyrl-CS"/>
        </w:rPr>
      </w:pPr>
    </w:p>
    <w:p w14:paraId="667C950C" w14:textId="7900DA66" w:rsidR="00E27C53" w:rsidRDefault="00E27C53" w:rsidP="00E27C53">
      <w:pPr>
        <w:pStyle w:val="ListParagraph"/>
        <w:numPr>
          <w:ilvl w:val="0"/>
          <w:numId w:val="1"/>
        </w:numPr>
        <w:tabs>
          <w:tab w:val="left" w:pos="680"/>
        </w:tabs>
        <w:ind w:left="405"/>
        <w:jc w:val="both"/>
        <w:rPr>
          <w:rFonts w:eastAsia="TimesNewRomanPSMT"/>
          <w:bCs/>
        </w:rPr>
      </w:pPr>
      <w:r w:rsidRPr="003D19C1">
        <w:rPr>
          <w:rFonts w:eastAsia="TimesNewRomanPSMT"/>
          <w:bCs/>
        </w:rPr>
        <w:t>Понуђач, односно добављач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r w:rsidRPr="00014853">
        <w:rPr>
          <w:rFonts w:eastAsia="TimesNewRomanPSMT"/>
          <w:bCs/>
        </w:rPr>
        <w:t>.</w:t>
      </w:r>
    </w:p>
    <w:p w14:paraId="546ED8CE" w14:textId="77777777" w:rsidR="00E27C53" w:rsidRPr="008B636C" w:rsidRDefault="00E27C53" w:rsidP="00E27C53">
      <w:pPr>
        <w:pStyle w:val="ListParagraph"/>
        <w:rPr>
          <w:rFonts w:eastAsia="TimesNewRomanPSMT"/>
          <w:bCs/>
        </w:rPr>
      </w:pPr>
    </w:p>
    <w:p w14:paraId="3B8042CF" w14:textId="77777777" w:rsidR="00E27C53" w:rsidRPr="00340CEE" w:rsidRDefault="00E27C53" w:rsidP="00E27C53">
      <w:pPr>
        <w:pStyle w:val="ListParagraph"/>
        <w:numPr>
          <w:ilvl w:val="0"/>
          <w:numId w:val="1"/>
        </w:numPr>
        <w:tabs>
          <w:tab w:val="left" w:pos="680"/>
        </w:tabs>
        <w:ind w:left="405"/>
        <w:jc w:val="both"/>
        <w:rPr>
          <w:bCs/>
          <w:lang w:val="sr-Cyrl-CS"/>
        </w:rPr>
      </w:pPr>
      <w:r w:rsidRPr="00340CEE">
        <w:rPr>
          <w:bCs/>
          <w:lang w:val="sr-Cyrl-CS"/>
        </w:rPr>
        <w:t>Понуђачи који су регистровани у Регистру понуђача који води Агенција за привредне регистре нису дужни да достављају доказе о испуњености услова из члана 75. ст. 1. тач. 1</w:t>
      </w:r>
      <w:r>
        <w:rPr>
          <w:bCs/>
          <w:lang w:val="sr-Cyrl-CS"/>
        </w:rPr>
        <w:t>) до 3) ЗЈН, сходно чл. 78. ЗЈН</w:t>
      </w:r>
      <w:r w:rsidRPr="00340CEE">
        <w:rPr>
          <w:lang w:val="sr-Cyrl-RS"/>
        </w:rPr>
        <w:t xml:space="preserve">, </w:t>
      </w:r>
      <w:r>
        <w:rPr>
          <w:bCs/>
          <w:lang w:val="sr-Cyrl-CS"/>
        </w:rPr>
        <w:t>већ достављај</w:t>
      </w:r>
      <w:r w:rsidRPr="00340CEE">
        <w:rPr>
          <w:bCs/>
          <w:lang w:val="sr-Cyrl-CS"/>
        </w:rPr>
        <w:t>у доказ да су уписани у Регистар</w:t>
      </w:r>
      <w:r>
        <w:rPr>
          <w:bCs/>
          <w:lang w:val="sr-Cyrl-CS"/>
        </w:rPr>
        <w:t xml:space="preserve"> понуђача.</w:t>
      </w:r>
    </w:p>
    <w:p w14:paraId="428FCF39" w14:textId="77777777" w:rsidR="00E27C53" w:rsidRPr="00340CEE" w:rsidRDefault="00E27C53" w:rsidP="00E27C53">
      <w:pPr>
        <w:pStyle w:val="ListParagraph"/>
        <w:rPr>
          <w:bCs/>
          <w:lang w:val="sr-Cyrl-CS"/>
        </w:rPr>
      </w:pPr>
    </w:p>
    <w:p w14:paraId="220D9740" w14:textId="1C82ECFA" w:rsidR="00E27C53" w:rsidRPr="004E5B58" w:rsidRDefault="00E27C53" w:rsidP="00E27C53">
      <w:pPr>
        <w:pStyle w:val="ListParagraph"/>
        <w:numPr>
          <w:ilvl w:val="0"/>
          <w:numId w:val="1"/>
        </w:numPr>
        <w:tabs>
          <w:tab w:val="left" w:pos="680"/>
        </w:tabs>
        <w:ind w:left="405"/>
        <w:jc w:val="both"/>
        <w:rPr>
          <w:bCs/>
          <w:lang w:val="sr-Cyrl-CS"/>
        </w:rPr>
      </w:pPr>
      <w:r w:rsidRPr="00734936">
        <w:rPr>
          <w:rFonts w:eastAsia="TimesNewRomanPS-BoldMT"/>
          <w:bCs/>
          <w:lang w:val="sr-Cyrl-CS"/>
        </w:rPr>
        <w:t>Наведене доказе о испуњености услова</w:t>
      </w:r>
      <w:r>
        <w:rPr>
          <w:rFonts w:eastAsia="TimesNewRomanPS-BoldMT"/>
          <w:bCs/>
        </w:rPr>
        <w:t xml:space="preserve"> </w:t>
      </w:r>
      <w:r w:rsidRPr="00734936">
        <w:rPr>
          <w:rFonts w:eastAsia="TimesNewRomanPS-BoldMT"/>
          <w:bCs/>
          <w:lang w:val="sr-Cyrl-CS"/>
        </w:rPr>
        <w:t xml:space="preserve">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поједних доказа.</w:t>
      </w:r>
    </w:p>
    <w:p w14:paraId="7E70280C" w14:textId="6F3F0D16" w:rsidR="00E27C53" w:rsidRDefault="00E27C53" w:rsidP="00E27C53">
      <w:pPr>
        <w:pStyle w:val="ListParagraph"/>
        <w:tabs>
          <w:tab w:val="left" w:pos="680"/>
        </w:tabs>
        <w:ind w:left="405"/>
        <w:jc w:val="both"/>
        <w:rPr>
          <w:bCs/>
          <w:lang w:val="sr-Cyrl-CS"/>
        </w:rPr>
      </w:pPr>
    </w:p>
    <w:p w14:paraId="2FBD3E3C" w14:textId="77777777" w:rsidR="00E27C53" w:rsidRDefault="00E27C53" w:rsidP="00E27C53">
      <w:pPr>
        <w:pStyle w:val="ListParagraph"/>
        <w:tabs>
          <w:tab w:val="left" w:pos="680"/>
        </w:tabs>
        <w:ind w:left="405"/>
        <w:jc w:val="both"/>
        <w:rPr>
          <w:bCs/>
          <w:lang w:val="sr-Cyrl-CS"/>
        </w:rPr>
      </w:pPr>
    </w:p>
    <w:p w14:paraId="0A09509A" w14:textId="77777777" w:rsidR="00E27C53" w:rsidRDefault="00E27C53" w:rsidP="00E27C53">
      <w:pPr>
        <w:pStyle w:val="ListParagraph"/>
        <w:ind w:left="405"/>
        <w:rPr>
          <w:noProof/>
        </w:rPr>
      </w:pPr>
      <w:r w:rsidRPr="001E5B07">
        <w:rPr>
          <w:noProof/>
        </w:rPr>
        <w:t xml:space="preserve">Докази из тачака </w:t>
      </w:r>
      <w:r w:rsidRPr="001757D2">
        <w:rPr>
          <w:noProof/>
        </w:rPr>
        <w:t>2. и 3. не</w:t>
      </w:r>
      <w:r w:rsidRPr="001E5B07">
        <w:rPr>
          <w:noProof/>
        </w:rPr>
        <w:t xml:space="preserve"> могу бити старији од два месеца пре отварања понуда</w:t>
      </w:r>
      <w:r w:rsidRPr="00AE1407">
        <w:rPr>
          <w:noProof/>
        </w:rPr>
        <w:t>.</w:t>
      </w:r>
    </w:p>
    <w:p w14:paraId="2265DE64" w14:textId="77777777" w:rsidR="00E27C53" w:rsidRPr="00300477" w:rsidRDefault="00E27C53" w:rsidP="00E27C53">
      <w:pPr>
        <w:pStyle w:val="ListParagraph"/>
        <w:tabs>
          <w:tab w:val="left" w:pos="680"/>
        </w:tabs>
        <w:ind w:left="405"/>
        <w:jc w:val="both"/>
        <w:rPr>
          <w:bCs/>
          <w:lang w:val="sr-Cyrl-CS"/>
        </w:rPr>
      </w:pPr>
    </w:p>
    <w:p w14:paraId="39116FE1" w14:textId="77777777" w:rsidR="00E27C53" w:rsidRDefault="00E27C53" w:rsidP="00E27C53">
      <w:pPr>
        <w:pStyle w:val="ListParagraph"/>
        <w:tabs>
          <w:tab w:val="left" w:pos="680"/>
        </w:tabs>
        <w:ind w:left="405"/>
        <w:jc w:val="both"/>
        <w:rPr>
          <w:b/>
          <w:bCs/>
          <w:u w:val="single"/>
          <w:lang w:val="sr-Cyrl-CS"/>
        </w:rPr>
      </w:pPr>
      <w:r w:rsidRPr="00AE1407">
        <w:rPr>
          <w:bCs/>
          <w:lang w:val="sr-Cyrl-CS"/>
        </w:rPr>
        <w:t>Ако понуђач у остављеном, примереном року који не може бити краћи од пет дана, не достави</w:t>
      </w:r>
      <w:r>
        <w:rPr>
          <w:bCs/>
          <w:color w:val="FF0000"/>
          <w:lang w:val="sr-Cyrl-CS"/>
        </w:rPr>
        <w:t xml:space="preserve"> </w:t>
      </w:r>
      <w:r>
        <w:rPr>
          <w:bCs/>
          <w:lang w:val="sr-Cyrl-CS"/>
        </w:rPr>
        <w:t>доказе за испуњеност услова</w:t>
      </w:r>
      <w:r w:rsidRPr="00AE1407">
        <w:rPr>
          <w:bCs/>
          <w:lang w:val="sr-Cyrl-CS"/>
        </w:rPr>
        <w:t xml:space="preserve">, наручилац ће његову понуду одбити као </w:t>
      </w:r>
      <w:r w:rsidRPr="00417568">
        <w:rPr>
          <w:b/>
          <w:bCs/>
          <w:u w:val="single"/>
          <w:lang w:val="sr-Cyrl-CS"/>
        </w:rPr>
        <w:t>неприхва</w:t>
      </w:r>
      <w:r w:rsidRPr="00417568">
        <w:rPr>
          <w:b/>
          <w:bCs/>
          <w:u w:val="single"/>
        </w:rPr>
        <w:t>т</w:t>
      </w:r>
      <w:r w:rsidRPr="00417568">
        <w:rPr>
          <w:b/>
          <w:bCs/>
          <w:u w:val="single"/>
          <w:lang w:val="sr-Cyrl-CS"/>
        </w:rPr>
        <w:t>љиву.</w:t>
      </w:r>
    </w:p>
    <w:p w14:paraId="6CFDE480" w14:textId="77777777" w:rsidR="00E27C53" w:rsidRPr="008B636C" w:rsidRDefault="00E27C53" w:rsidP="00E27C53">
      <w:pPr>
        <w:pStyle w:val="ListParagraph"/>
        <w:tabs>
          <w:tab w:val="left" w:pos="680"/>
        </w:tabs>
        <w:ind w:left="405"/>
        <w:jc w:val="both"/>
        <w:rPr>
          <w:bCs/>
          <w:lang w:val="sr-Cyrl-CS"/>
        </w:rPr>
      </w:pPr>
    </w:p>
    <w:p w14:paraId="6333F391" w14:textId="77777777" w:rsidR="00E27C53" w:rsidRDefault="00E27C53" w:rsidP="00E27C53">
      <w:pPr>
        <w:pStyle w:val="ListParagraph"/>
        <w:numPr>
          <w:ilvl w:val="0"/>
          <w:numId w:val="1"/>
        </w:numPr>
        <w:tabs>
          <w:tab w:val="left" w:pos="680"/>
        </w:tabs>
        <w:ind w:left="405"/>
        <w:jc w:val="both"/>
        <w:rPr>
          <w:rFonts w:eastAsia="TimesNewRomanPS-BoldMT"/>
          <w:bCs/>
        </w:rPr>
      </w:pPr>
      <w:r w:rsidRPr="00F45FF0">
        <w:rPr>
          <w:rFonts w:eastAsia="TimesNewRomanPS-BoldMT"/>
          <w:bCs/>
        </w:rPr>
        <w:t>Наручилац неће одбити понуду као неприхватљиву, уколико не садржи доказ одређен Законом или конкурсном документацијом, ако понуђач наведе у понуди интернет страницу на којој су подаци који су тражени у оквиру услова јавно доступни.</w:t>
      </w:r>
    </w:p>
    <w:p w14:paraId="5B13DF43" w14:textId="77777777" w:rsidR="00E27C53" w:rsidRPr="0085346B" w:rsidRDefault="00E27C53" w:rsidP="00E27C53">
      <w:pPr>
        <w:pStyle w:val="ListParagraph"/>
        <w:rPr>
          <w:rFonts w:eastAsia="TimesNewRomanPS-BoldMT"/>
          <w:bCs/>
        </w:rPr>
      </w:pPr>
    </w:p>
    <w:p w14:paraId="2468E229" w14:textId="77777777" w:rsidR="00E27C53" w:rsidRDefault="00E27C53" w:rsidP="00E27C53">
      <w:pPr>
        <w:pStyle w:val="ListParagraph"/>
        <w:numPr>
          <w:ilvl w:val="0"/>
          <w:numId w:val="1"/>
        </w:numPr>
        <w:ind w:left="405"/>
        <w:jc w:val="both"/>
      </w:pPr>
      <w:r w:rsidRPr="00F45FF0">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осим уколико подноси електронску понуду када се доказ доставља у изворном електронском облику.</w:t>
      </w:r>
    </w:p>
    <w:p w14:paraId="66B90A0C" w14:textId="77777777" w:rsidR="00E27C53" w:rsidRDefault="00E27C53" w:rsidP="00E27C53">
      <w:pPr>
        <w:pStyle w:val="ListParagraph"/>
      </w:pPr>
    </w:p>
    <w:p w14:paraId="63C34F51" w14:textId="77777777" w:rsidR="00E27C53" w:rsidRPr="0085346B" w:rsidRDefault="00E27C53" w:rsidP="00E27C53">
      <w:pPr>
        <w:pStyle w:val="ListParagraph"/>
        <w:numPr>
          <w:ilvl w:val="0"/>
          <w:numId w:val="1"/>
        </w:numPr>
        <w:ind w:left="405"/>
        <w:jc w:val="both"/>
      </w:pPr>
      <w:r w:rsidRPr="006C6C3C">
        <w:rPr>
          <w:lang w:val="en-US"/>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56C6B1EA" w14:textId="77777777" w:rsidR="00E27C53" w:rsidRDefault="00E27C53" w:rsidP="00E27C53">
      <w:pPr>
        <w:pStyle w:val="ListParagraph"/>
      </w:pPr>
    </w:p>
    <w:p w14:paraId="1FA42F88" w14:textId="77777777" w:rsidR="00E27C53" w:rsidRPr="0085346B" w:rsidRDefault="00E27C53" w:rsidP="00E27C53">
      <w:pPr>
        <w:pStyle w:val="ListParagraph"/>
        <w:numPr>
          <w:ilvl w:val="0"/>
          <w:numId w:val="1"/>
        </w:numPr>
        <w:ind w:left="405"/>
        <w:jc w:val="both"/>
        <w:rPr>
          <w:rFonts w:eastAsia="TimesNewRomanPSMT"/>
          <w:b/>
          <w:bCs/>
        </w:rPr>
      </w:pPr>
      <w:r w:rsidRPr="0085346B">
        <w:rPr>
          <w:lang w:val="en-US"/>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78C03FDB" w14:textId="77777777" w:rsidR="00E27C53" w:rsidRPr="0085346B" w:rsidRDefault="00E27C53" w:rsidP="00E27C53">
      <w:pPr>
        <w:pStyle w:val="ListParagraph"/>
        <w:rPr>
          <w:lang w:val="en-US"/>
        </w:rPr>
      </w:pPr>
    </w:p>
    <w:p w14:paraId="025EB165" w14:textId="77777777" w:rsidR="00E27C53" w:rsidRPr="0085346B" w:rsidRDefault="00E27C53" w:rsidP="00E27C53">
      <w:pPr>
        <w:pStyle w:val="ListParagraph"/>
        <w:numPr>
          <w:ilvl w:val="0"/>
          <w:numId w:val="1"/>
        </w:numPr>
        <w:ind w:left="405"/>
        <w:jc w:val="both"/>
        <w:rPr>
          <w:rFonts w:eastAsia="TimesNewRomanPSMT"/>
          <w:b/>
          <w:bCs/>
        </w:rPr>
      </w:pPr>
      <w:r w:rsidRPr="0085346B">
        <w:rPr>
          <w:lang w:val="en-US"/>
        </w:rPr>
        <w:t>Ако се у држави у којој понуђач има седиште не издају докази из члана 77. овог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Pr="0085346B">
        <w:rPr>
          <w:rFonts w:eastAsia="TimesNewRomanPSMT"/>
          <w:bCs/>
        </w:rPr>
        <w:t>.</w:t>
      </w:r>
    </w:p>
    <w:p w14:paraId="05C8147C" w14:textId="77777777" w:rsidR="00E27C53" w:rsidRPr="00F45FF0" w:rsidRDefault="00E27C53" w:rsidP="00E27C53">
      <w:pPr>
        <w:tabs>
          <w:tab w:val="left" w:pos="680"/>
        </w:tabs>
        <w:jc w:val="both"/>
        <w:rPr>
          <w:rFonts w:eastAsia="TimesNewRomanPSMT"/>
          <w:b/>
          <w:bCs/>
        </w:rPr>
      </w:pPr>
    </w:p>
    <w:p w14:paraId="67C693A4" w14:textId="4EF78641" w:rsidR="00E27C53" w:rsidRPr="009F696A" w:rsidRDefault="00E27C53" w:rsidP="00E27C53">
      <w:pPr>
        <w:pStyle w:val="ListParagraph"/>
        <w:numPr>
          <w:ilvl w:val="0"/>
          <w:numId w:val="1"/>
        </w:numPr>
        <w:ind w:left="405"/>
        <w:jc w:val="both"/>
        <w:rPr>
          <w:b/>
          <w:bCs/>
          <w:iCs/>
          <w:lang w:val="sr-Cyrl-CS"/>
        </w:rPr>
      </w:pPr>
      <w:r w:rsidRPr="009F696A">
        <w:rPr>
          <w:b/>
          <w:bCs/>
          <w:iCs/>
        </w:rPr>
        <w:t>Уколико п</w:t>
      </w:r>
      <w:r w:rsidRPr="009F696A">
        <w:rPr>
          <w:b/>
          <w:bCs/>
          <w:iCs/>
          <w:lang w:val="sr-Cyrl-CS"/>
        </w:rPr>
        <w:t>онуду</w:t>
      </w:r>
      <w:r w:rsidRPr="009F696A">
        <w:rPr>
          <w:b/>
          <w:bCs/>
          <w:iCs/>
        </w:rPr>
        <w:t xml:space="preserve"> подноси </w:t>
      </w:r>
      <w:r w:rsidRPr="009F696A">
        <w:rPr>
          <w:b/>
          <w:bCs/>
          <w:iCs/>
          <w:lang w:val="sr-Cyrl-CS"/>
        </w:rPr>
        <w:t>група понуђача,</w:t>
      </w:r>
      <w:r w:rsidRPr="009F696A">
        <w:rPr>
          <w:bCs/>
          <w:iCs/>
        </w:rPr>
        <w:t xml:space="preserve"> понуђач је дужан да </w:t>
      </w:r>
      <w:r w:rsidRPr="009F696A">
        <w:rPr>
          <w:bCs/>
          <w:iCs/>
          <w:lang w:val="sr-Cyrl-CS"/>
        </w:rPr>
        <w:t>за сваког члана групе понуђача</w:t>
      </w:r>
      <w:r w:rsidRPr="009F696A">
        <w:rPr>
          <w:bCs/>
          <w:iCs/>
        </w:rPr>
        <w:t xml:space="preserve"> </w:t>
      </w:r>
      <w:r w:rsidRPr="009F696A">
        <w:rPr>
          <w:bCs/>
          <w:iCs/>
          <w:lang w:val="sr-Cyrl-CS"/>
        </w:rPr>
        <w:t>достави наведене доказе да испуњава обавезне услове из члана 75. став 1. тач. 1) до 3), Закона</w:t>
      </w:r>
      <w:r w:rsidR="000F6B04">
        <w:rPr>
          <w:bCs/>
          <w:iCs/>
          <w:lang w:val="sr-Cyrl-CS"/>
        </w:rPr>
        <w:t xml:space="preserve">. </w:t>
      </w:r>
      <w:r w:rsidRPr="009F696A">
        <w:rPr>
          <w:bCs/>
          <w:iCs/>
          <w:lang w:val="sr-Cyrl-CS"/>
        </w:rPr>
        <w:t xml:space="preserve"> </w:t>
      </w:r>
    </w:p>
    <w:p w14:paraId="481AED0F" w14:textId="6BD24173" w:rsidR="00E27C53" w:rsidRPr="009F696A" w:rsidRDefault="00E27C53" w:rsidP="00E27C53">
      <w:pPr>
        <w:pStyle w:val="ListParagraph"/>
        <w:ind w:left="405"/>
        <w:jc w:val="both"/>
        <w:rPr>
          <w:bCs/>
          <w:iCs/>
          <w:color w:val="FF0000"/>
        </w:rPr>
      </w:pPr>
      <w:r w:rsidRPr="009F696A">
        <w:rPr>
          <w:bCs/>
          <w:iCs/>
          <w:lang w:val="sr-Cyrl-CS"/>
        </w:rPr>
        <w:t>Додатне услове група понуђача испуњава заједно.</w:t>
      </w:r>
      <w:r w:rsidRPr="009F696A">
        <w:rPr>
          <w:bCs/>
          <w:iCs/>
          <w:color w:val="FF0000"/>
        </w:rPr>
        <w:t xml:space="preserve"> </w:t>
      </w:r>
      <w:r w:rsidR="000F6B04" w:rsidRPr="009F696A">
        <w:rPr>
          <w:bCs/>
          <w:iCs/>
          <w:color w:val="FF0000"/>
        </w:rPr>
        <w:t xml:space="preserve"> </w:t>
      </w:r>
    </w:p>
    <w:p w14:paraId="4C0537FB" w14:textId="77777777" w:rsidR="00E27C53" w:rsidRPr="009F696A" w:rsidRDefault="00E27C53" w:rsidP="00E27C53">
      <w:pPr>
        <w:pStyle w:val="ListParagraph"/>
        <w:ind w:left="405"/>
        <w:jc w:val="both"/>
        <w:rPr>
          <w:bCs/>
          <w:iCs/>
          <w:color w:val="FF0000"/>
        </w:rPr>
      </w:pPr>
    </w:p>
    <w:p w14:paraId="17BB6388" w14:textId="7E84A266" w:rsidR="00E27C53" w:rsidRPr="000F6B04" w:rsidRDefault="00E27C53" w:rsidP="00232698">
      <w:pPr>
        <w:pStyle w:val="ListParagraph"/>
        <w:numPr>
          <w:ilvl w:val="0"/>
          <w:numId w:val="1"/>
        </w:numPr>
        <w:ind w:left="405"/>
        <w:jc w:val="both"/>
        <w:rPr>
          <w:b/>
          <w:bCs/>
          <w:sz w:val="28"/>
          <w:szCs w:val="28"/>
          <w:lang w:val="hr-HR"/>
        </w:rPr>
      </w:pPr>
      <w:r w:rsidRPr="000F6B04">
        <w:rPr>
          <w:b/>
          <w:bCs/>
          <w:iCs/>
          <w:lang w:val="sr-Cyrl-CS"/>
        </w:rPr>
        <w:t>У</w:t>
      </w:r>
      <w:r w:rsidRPr="000F6B04">
        <w:rPr>
          <w:b/>
          <w:bCs/>
          <w:iCs/>
        </w:rPr>
        <w:t>колико понуђач подноси понуду са подизвођачем</w:t>
      </w:r>
      <w:r w:rsidRPr="000F6B04">
        <w:rPr>
          <w:bCs/>
          <w:iCs/>
        </w:rPr>
        <w:t xml:space="preserve">, понуђач је дужан да </w:t>
      </w:r>
      <w:r w:rsidRPr="000F6B04">
        <w:rPr>
          <w:bCs/>
          <w:iCs/>
          <w:lang w:val="sr-Cyrl-CS"/>
        </w:rPr>
        <w:t>за подизвођача достави доказе да испуњава услове из члана 75. став 1. тач. 1) до 3) Закона</w:t>
      </w:r>
      <w:r w:rsidR="000F6B04" w:rsidRPr="000F6B04">
        <w:rPr>
          <w:bCs/>
          <w:iCs/>
          <w:lang w:val="sr-Cyrl-CS"/>
        </w:rPr>
        <w:t xml:space="preserve">. </w:t>
      </w:r>
      <w:bookmarkStart w:id="39" w:name="_Toc375826007"/>
      <w:bookmarkStart w:id="40" w:name="_Toc389030814"/>
      <w:bookmarkStart w:id="41" w:name="_Toc448222238"/>
      <w:r w:rsidRPr="000F6B04">
        <w:rPr>
          <w:sz w:val="28"/>
          <w:szCs w:val="28"/>
        </w:rPr>
        <w:br w:type="page"/>
      </w:r>
    </w:p>
    <w:p w14:paraId="0AE61DDE" w14:textId="77777777" w:rsidR="00E27C53" w:rsidRPr="00CC366C" w:rsidRDefault="00E27C53" w:rsidP="002576AA">
      <w:pPr>
        <w:pStyle w:val="Heading1"/>
        <w:numPr>
          <w:ilvl w:val="0"/>
          <w:numId w:val="15"/>
        </w:numPr>
        <w:jc w:val="center"/>
      </w:pPr>
      <w:bookmarkStart w:id="42" w:name="_Toc477327710"/>
      <w:bookmarkStart w:id="43" w:name="_Toc477327993"/>
      <w:bookmarkStart w:id="44" w:name="_Toc477328722"/>
      <w:bookmarkStart w:id="45" w:name="_Toc477329193"/>
      <w:bookmarkStart w:id="46" w:name="_Toc32231665"/>
      <w:r w:rsidRPr="00CC366C">
        <w:lastRenderedPageBreak/>
        <w:t>УПУТСТВО ПОНУЂАЧИМА КАКО ДА САЧИНЕ ПОНУДУ</w:t>
      </w:r>
      <w:bookmarkEnd w:id="39"/>
      <w:bookmarkEnd w:id="40"/>
      <w:bookmarkEnd w:id="41"/>
      <w:bookmarkEnd w:id="42"/>
      <w:bookmarkEnd w:id="43"/>
      <w:bookmarkEnd w:id="44"/>
      <w:bookmarkEnd w:id="45"/>
      <w:bookmarkEnd w:id="46"/>
    </w:p>
    <w:p w14:paraId="39148FBC" w14:textId="77777777" w:rsidR="00E27C53" w:rsidRPr="00AE1407" w:rsidRDefault="00E27C53" w:rsidP="00E27C53">
      <w:pPr>
        <w:ind w:left="540"/>
        <w:jc w:val="both"/>
        <w:rPr>
          <w:noProof/>
        </w:rPr>
      </w:pPr>
    </w:p>
    <w:p w14:paraId="64DB0114" w14:textId="77777777" w:rsidR="00E27C53" w:rsidRDefault="00E27C53" w:rsidP="002576AA">
      <w:pPr>
        <w:pStyle w:val="ListParagraph"/>
        <w:numPr>
          <w:ilvl w:val="0"/>
          <w:numId w:val="10"/>
        </w:numPr>
        <w:jc w:val="both"/>
        <w:rPr>
          <w:b/>
          <w:bCs/>
          <w:i/>
          <w:iCs/>
        </w:rPr>
      </w:pPr>
      <w:r w:rsidRPr="0068551F">
        <w:rPr>
          <w:b/>
          <w:bCs/>
          <w:i/>
          <w:iCs/>
        </w:rPr>
        <w:t>ПОДАЦИ О ЈЕЗИКУ НА КОЈЕМ ПОНУДА МОРА ДА БУДЕ САСТАВЉЕНА</w:t>
      </w:r>
    </w:p>
    <w:p w14:paraId="3E2C027D" w14:textId="7E9D1909" w:rsidR="00E27C53" w:rsidRPr="007F6F85" w:rsidRDefault="00E27C53" w:rsidP="000C7740">
      <w:pPr>
        <w:jc w:val="both"/>
      </w:pPr>
      <w:r w:rsidRPr="00C35CDB">
        <w:rPr>
          <w:noProof/>
        </w:rPr>
        <w:t>Понуда се саставља на српском језику, ћириличним или латиничним писмом.</w:t>
      </w:r>
      <w:r w:rsidRPr="00F345EE">
        <w:rPr>
          <w:noProof/>
          <w:lang w:val="sr-Cyrl-RS"/>
        </w:rPr>
        <w:t xml:space="preserve"> </w:t>
      </w:r>
    </w:p>
    <w:p w14:paraId="39685D09" w14:textId="77777777" w:rsidR="00E27C53" w:rsidRPr="00AE1407" w:rsidRDefault="00E27C53" w:rsidP="00E27C53">
      <w:pPr>
        <w:jc w:val="both"/>
      </w:pPr>
    </w:p>
    <w:p w14:paraId="73C6041F" w14:textId="77777777" w:rsidR="00E27C53" w:rsidRPr="0068551F" w:rsidRDefault="00E27C53" w:rsidP="002576AA">
      <w:pPr>
        <w:pStyle w:val="ListParagraph"/>
        <w:numPr>
          <w:ilvl w:val="0"/>
          <w:numId w:val="10"/>
        </w:numPr>
        <w:jc w:val="both"/>
        <w:rPr>
          <w:rFonts w:eastAsia="TimesNewRomanPSMT"/>
          <w:bCs/>
        </w:rPr>
      </w:pPr>
      <w:r w:rsidRPr="0068551F">
        <w:rPr>
          <w:b/>
          <w:bCs/>
          <w:i/>
          <w:iCs/>
        </w:rPr>
        <w:t>НАЧИН НА КОЈИ ПОНУДА МОРА ДА БУДЕ САЧИЊЕНА</w:t>
      </w:r>
    </w:p>
    <w:p w14:paraId="0E992202" w14:textId="77777777" w:rsidR="00E27C53" w:rsidRPr="0067190D" w:rsidRDefault="00E27C53" w:rsidP="00E27C53">
      <w:pPr>
        <w:jc w:val="both"/>
        <w:rPr>
          <w:rFonts w:eastAsia="TimesNewRomanPSMT"/>
          <w:bCs/>
        </w:rPr>
      </w:pPr>
    </w:p>
    <w:p w14:paraId="23BA6D3C" w14:textId="77777777" w:rsidR="00E27C53" w:rsidRPr="00AE1407" w:rsidRDefault="00E27C53" w:rsidP="00E27C53">
      <w:pPr>
        <w:jc w:val="both"/>
        <w:rPr>
          <w:noProof/>
        </w:rPr>
      </w:pPr>
      <w:r w:rsidRPr="00AE1407">
        <w:rPr>
          <w:noProof/>
        </w:rPr>
        <w:t>Понуда се попуњава помоћу писаће машине, рачунара или хемијске оловке (штампаним словима, на обра</w:t>
      </w:r>
      <w:r>
        <w:rPr>
          <w:noProof/>
          <w:lang w:val="sr-Cyrl-RS"/>
        </w:rPr>
        <w:t>с</w:t>
      </w:r>
      <w:r w:rsidRPr="00AE1407">
        <w:rPr>
          <w:noProof/>
        </w:rPr>
        <w:t>цима који су саставни део конкурсне документације).</w:t>
      </w:r>
    </w:p>
    <w:p w14:paraId="41FD6DB7" w14:textId="77777777" w:rsidR="00E27C53" w:rsidRPr="00AE1407" w:rsidRDefault="00E27C53" w:rsidP="00E27C53">
      <w:pPr>
        <w:jc w:val="both"/>
        <w:rPr>
          <w:rFonts w:eastAsia="TimesNewRomanPSMT"/>
          <w:bCs/>
        </w:rPr>
      </w:pPr>
      <w:r w:rsidRPr="00AE1407">
        <w:rPr>
          <w:rFonts w:eastAsia="TimesNewRomanPSMT"/>
          <w:bCs/>
        </w:rPr>
        <w:t xml:space="preserve">Понуђач понуду подноси у затвореној коверти или кутији, затворену на начин да се приликом отварања понуда може са сигурношћу утврдити да се први пут отвара. </w:t>
      </w:r>
    </w:p>
    <w:p w14:paraId="3266D3EE" w14:textId="77777777" w:rsidR="00E27C53" w:rsidRPr="00AE1407" w:rsidRDefault="00E27C53" w:rsidP="00E27C53">
      <w:pPr>
        <w:jc w:val="both"/>
        <w:rPr>
          <w:rFonts w:eastAsia="TimesNewRomanPSMT"/>
          <w:bCs/>
        </w:rPr>
      </w:pPr>
      <w:r w:rsidRPr="00AE1407">
        <w:rPr>
          <w:rFonts w:eastAsia="TimesNewRomanPSMT"/>
          <w:bCs/>
        </w:rPr>
        <w:t>На полеђини коверте или на кутији навести назив</w:t>
      </w:r>
      <w:r w:rsidRPr="00AE1407">
        <w:rPr>
          <w:rFonts w:eastAsia="TimesNewRomanPSMT"/>
          <w:bCs/>
          <w:lang w:val="sr-Cyrl-CS"/>
        </w:rPr>
        <w:t xml:space="preserve"> </w:t>
      </w:r>
      <w:r>
        <w:rPr>
          <w:rFonts w:eastAsia="TimesNewRomanPSMT"/>
          <w:bCs/>
          <w:lang w:val="sr-Cyrl-CS"/>
        </w:rPr>
        <w:t xml:space="preserve">понуђача, тачну </w:t>
      </w:r>
      <w:r w:rsidRPr="00AE1407">
        <w:rPr>
          <w:rFonts w:eastAsia="TimesNewRomanPSMT"/>
          <w:bCs/>
          <w:lang w:val="sr-Cyrl-CS"/>
        </w:rPr>
        <w:t>адресу</w:t>
      </w:r>
      <w:r w:rsidRPr="00AE1407">
        <w:rPr>
          <w:rFonts w:eastAsia="TimesNewRomanPSMT"/>
          <w:bCs/>
        </w:rPr>
        <w:t xml:space="preserve"> </w:t>
      </w:r>
      <w:r>
        <w:rPr>
          <w:rFonts w:eastAsia="TimesNewRomanPSMT"/>
          <w:bCs/>
          <w:lang w:val="sr-Cyrl-CS"/>
        </w:rPr>
        <w:t>и контакт телефон</w:t>
      </w:r>
      <w:r w:rsidRPr="00AE1407">
        <w:rPr>
          <w:rFonts w:eastAsia="TimesNewRomanPSMT"/>
          <w:bCs/>
        </w:rPr>
        <w:t xml:space="preserve">. </w:t>
      </w:r>
    </w:p>
    <w:p w14:paraId="2DDD321F" w14:textId="77777777" w:rsidR="00E27C53" w:rsidRPr="00AE1407" w:rsidRDefault="00E27C53" w:rsidP="00E27C53">
      <w:pPr>
        <w:jc w:val="both"/>
        <w:rPr>
          <w:rFonts w:eastAsia="TimesNewRomanPSMT"/>
          <w:bCs/>
        </w:rPr>
      </w:pPr>
      <w:r w:rsidRPr="00C009C0">
        <w:rPr>
          <w:rFonts w:eastAsia="TimesNewRomanPSMT"/>
          <w:bCs/>
        </w:rPr>
        <w:t>У случају да понуду подноси група понуђача, на коверти или на кутији је потребно назначити да се ради о групи понуђача и навести називе и адресу свих учесника у заједничкој понуди и контакт телефон</w:t>
      </w:r>
      <w:r w:rsidRPr="00AE1407">
        <w:rPr>
          <w:rFonts w:eastAsia="TimesNewRomanPSMT"/>
          <w:bCs/>
        </w:rPr>
        <w:t>.</w:t>
      </w:r>
    </w:p>
    <w:p w14:paraId="19D88EE1" w14:textId="77777777" w:rsidR="00E27C53" w:rsidRPr="00AE1407" w:rsidRDefault="00E27C53" w:rsidP="00E27C53">
      <w:pPr>
        <w:autoSpaceDE w:val="0"/>
        <w:autoSpaceDN w:val="0"/>
        <w:adjustRightInd w:val="0"/>
        <w:jc w:val="both"/>
        <w:rPr>
          <w:rFonts w:eastAsia="TimesNewRomanPSMT"/>
          <w:bCs/>
          <w:highlight w:val="green"/>
        </w:rPr>
      </w:pPr>
    </w:p>
    <w:p w14:paraId="23EE0962" w14:textId="77777777" w:rsidR="00E27C53" w:rsidRPr="00AE1407" w:rsidRDefault="00E27C53" w:rsidP="00E27C53">
      <w:pPr>
        <w:autoSpaceDE w:val="0"/>
        <w:autoSpaceDN w:val="0"/>
        <w:adjustRightInd w:val="0"/>
        <w:jc w:val="both"/>
        <w:rPr>
          <w:rFonts w:eastAsia="TimesNewRomanPS-BoldMT"/>
          <w:bCs/>
        </w:rPr>
      </w:pPr>
      <w:r w:rsidRPr="00AE1407">
        <w:rPr>
          <w:rFonts w:eastAsia="TimesNewRomanPSMT"/>
          <w:bCs/>
        </w:rPr>
        <w:t xml:space="preserve">Понуду доставити непосредно или путем поште на адресу: </w:t>
      </w:r>
      <w:r w:rsidRPr="00AE1407">
        <w:rPr>
          <w:b/>
        </w:rPr>
        <w:t>Клинички центар Војводине,</w:t>
      </w:r>
      <w:r w:rsidRPr="00AE1407">
        <w:t xml:space="preserve"> </w:t>
      </w:r>
      <w:r w:rsidRPr="00AE1407">
        <w:rPr>
          <w:rFonts w:eastAsia="TimesNewRomanPSMT"/>
          <w:b/>
          <w:bCs/>
        </w:rPr>
        <w:t>21000 Нови Сад, Хајдук Вељкова број 1</w:t>
      </w:r>
      <w:r w:rsidRPr="00AE1407">
        <w:rPr>
          <w:i/>
          <w:iCs/>
        </w:rPr>
        <w:t xml:space="preserve">, </w:t>
      </w:r>
      <w:r w:rsidRPr="00AE1407">
        <w:rPr>
          <w:iCs/>
        </w:rPr>
        <w:t xml:space="preserve">искључиво </w:t>
      </w:r>
      <w:r w:rsidRPr="00AE1407">
        <w:rPr>
          <w:rFonts w:eastAsia="TimesNewRomanPSMT"/>
          <w:bCs/>
        </w:rPr>
        <w:t xml:space="preserve">преко писарнице  Клиничког центра Војводине, са назнаком </w:t>
      </w:r>
      <w:r w:rsidRPr="00AE1407">
        <w:rPr>
          <w:rFonts w:eastAsia="TimesNewRomanPS-BoldMT"/>
          <w:bCs/>
        </w:rPr>
        <w:t xml:space="preserve">да је реч о понуди, уз обавезно </w:t>
      </w:r>
      <w:r w:rsidRPr="00AE1407">
        <w:rPr>
          <w:rFonts w:eastAsia="TimesNewRomanPS-BoldMT"/>
          <w:b/>
          <w:bCs/>
        </w:rPr>
        <w:t>навођење предмета набавке и редног броја</w:t>
      </w:r>
      <w:r w:rsidRPr="00AE1407">
        <w:rPr>
          <w:rFonts w:eastAsia="TimesNewRomanPS-BoldMT"/>
          <w:bCs/>
        </w:rPr>
        <w:t xml:space="preserve"> набавке (подаци </w:t>
      </w:r>
      <w:r w:rsidRPr="00AE1407">
        <w:t xml:space="preserve">дати у </w:t>
      </w:r>
      <w:r w:rsidRPr="00AE1407">
        <w:rPr>
          <w:lang w:val="sr-Cyrl-CS"/>
        </w:rPr>
        <w:t xml:space="preserve">поглављу </w:t>
      </w:r>
      <w:r w:rsidRPr="00AE1407">
        <w:t>1.</w:t>
      </w:r>
      <w:r w:rsidRPr="00AE1407">
        <w:rPr>
          <w:lang w:val="ru-RU"/>
        </w:rPr>
        <w:t xml:space="preserve"> </w:t>
      </w:r>
      <w:r w:rsidRPr="00AE1407">
        <w:t>конкурсне документације)</w:t>
      </w:r>
      <w:r w:rsidRPr="00AE1407">
        <w:rPr>
          <w:rFonts w:eastAsia="TimesNewRomanPS-BoldMT"/>
          <w:bCs/>
        </w:rPr>
        <w:t xml:space="preserve">. </w:t>
      </w:r>
    </w:p>
    <w:p w14:paraId="7DEABE8D" w14:textId="7018DB1F" w:rsidR="00E27C53" w:rsidRPr="00AE1407" w:rsidRDefault="00E27C53" w:rsidP="00E27C53">
      <w:pPr>
        <w:autoSpaceDE w:val="0"/>
        <w:autoSpaceDN w:val="0"/>
        <w:adjustRightInd w:val="0"/>
        <w:jc w:val="both"/>
      </w:pPr>
      <w:r w:rsidRPr="00AE1407">
        <w:rPr>
          <w:rFonts w:eastAsia="TimesNewRomanPS-BoldMT"/>
          <w:bCs/>
        </w:rPr>
        <w:t>На полеђини понуде</w:t>
      </w:r>
      <w:r w:rsidRPr="00AE1407">
        <w:rPr>
          <w:rFonts w:eastAsia="TimesNewRomanPSMT"/>
          <w:b/>
          <w:bCs/>
        </w:rPr>
        <w:t xml:space="preserve"> </w:t>
      </w:r>
      <w:r w:rsidRPr="00AE1407">
        <w:rPr>
          <w:rFonts w:eastAsia="TimesNewRomanPSMT"/>
          <w:bCs/>
        </w:rPr>
        <w:t>обавезно ставити назнаку</w:t>
      </w:r>
      <w:r w:rsidRPr="00AE1407">
        <w:rPr>
          <w:rFonts w:eastAsia="TimesNewRomanPSMT"/>
          <w:b/>
          <w:bCs/>
        </w:rPr>
        <w:t xml:space="preserve"> „</w:t>
      </w:r>
      <w:r w:rsidRPr="00AE1407">
        <w:rPr>
          <w:rFonts w:eastAsia="TimesNewRomanPS-BoldMT"/>
          <w:b/>
          <w:bCs/>
        </w:rPr>
        <w:t>НЕ ОТВАРАТИ”</w:t>
      </w:r>
      <w:r w:rsidRPr="00AE1407">
        <w:rPr>
          <w:b/>
        </w:rPr>
        <w:t>.</w:t>
      </w:r>
    </w:p>
    <w:p w14:paraId="319D3224" w14:textId="77777777" w:rsidR="00E27C53" w:rsidRPr="00AE1407" w:rsidRDefault="00E27C53" w:rsidP="00E27C53">
      <w:pPr>
        <w:autoSpaceDE w:val="0"/>
        <w:autoSpaceDN w:val="0"/>
        <w:adjustRightInd w:val="0"/>
        <w:jc w:val="both"/>
      </w:pPr>
    </w:p>
    <w:p w14:paraId="76995FEC" w14:textId="77777777" w:rsidR="00E27C53" w:rsidRPr="007B4C2B" w:rsidRDefault="00E27C53" w:rsidP="00E27C53">
      <w:pPr>
        <w:autoSpaceDE w:val="0"/>
        <w:autoSpaceDN w:val="0"/>
        <w:adjustRightInd w:val="0"/>
        <w:jc w:val="both"/>
        <w:rPr>
          <w:b/>
          <w:i/>
          <w:iCs/>
        </w:rPr>
      </w:pPr>
      <w:r w:rsidRPr="007B4C2B">
        <w:rPr>
          <w:b/>
        </w:rPr>
        <w:t>Понуда се сматра благовременом уколико је примљена од стране наручиоца до датума (дана) и часа назначеног у позиву за подношење понуда</w:t>
      </w:r>
      <w:r w:rsidRPr="007B4C2B">
        <w:rPr>
          <w:b/>
          <w:i/>
          <w:iCs/>
        </w:rPr>
        <w:t xml:space="preserve">. </w:t>
      </w:r>
    </w:p>
    <w:p w14:paraId="7501E08F" w14:textId="77777777" w:rsidR="00E27C53" w:rsidRPr="00AE1407" w:rsidRDefault="00E27C53" w:rsidP="00E27C53">
      <w:pPr>
        <w:autoSpaceDE w:val="0"/>
        <w:autoSpaceDN w:val="0"/>
        <w:adjustRightInd w:val="0"/>
        <w:jc w:val="both"/>
        <w:rPr>
          <w:highlight w:val="green"/>
        </w:rPr>
      </w:pPr>
    </w:p>
    <w:p w14:paraId="6410C9A7" w14:textId="77777777" w:rsidR="00E27C53" w:rsidRPr="00AE1407" w:rsidRDefault="00E27C53" w:rsidP="00E27C53">
      <w:pPr>
        <w:autoSpaceDE w:val="0"/>
        <w:autoSpaceDN w:val="0"/>
        <w:adjustRightInd w:val="0"/>
        <w:jc w:val="both"/>
      </w:pPr>
      <w:r w:rsidRPr="00AE1407">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w:t>
      </w:r>
      <w:r w:rsidRPr="00AE1407">
        <w:rPr>
          <w:lang w:val="sr-Cyrl-CS"/>
        </w:rPr>
        <w:t>н</w:t>
      </w:r>
      <w:r>
        <w:t>аручи</w:t>
      </w:r>
      <w:r w:rsidRPr="00AE1407">
        <w:t xml:space="preserve">лац ће понуђачу предати потврду пријема понуде. У потврди о пријему наручилац ће навести датум и сат пријема понуде. </w:t>
      </w:r>
    </w:p>
    <w:p w14:paraId="731507AC" w14:textId="77777777" w:rsidR="00E27C53" w:rsidRDefault="00E27C53" w:rsidP="00E27C53">
      <w:pPr>
        <w:autoSpaceDE w:val="0"/>
        <w:autoSpaceDN w:val="0"/>
        <w:adjustRightInd w:val="0"/>
        <w:jc w:val="both"/>
      </w:pPr>
      <w:r w:rsidRPr="00AE1407">
        <w:t xml:space="preserve">Понуда коју наручилац није примио у року одређеном за подношење понуда, односно која је примљена по истеку дана и сата до којег се могу понуде </w:t>
      </w:r>
      <w:r>
        <w:t>поднети,</w:t>
      </w:r>
      <w:r w:rsidRPr="00AE1407">
        <w:t xml:space="preserve"> сматраће се неблаговременом.</w:t>
      </w:r>
    </w:p>
    <w:p w14:paraId="08D442EE" w14:textId="77777777" w:rsidR="00E27C53" w:rsidRPr="00C15D3D" w:rsidRDefault="00E27C53" w:rsidP="00E27C53">
      <w:pPr>
        <w:autoSpaceDE w:val="0"/>
        <w:autoSpaceDN w:val="0"/>
        <w:adjustRightInd w:val="0"/>
        <w:jc w:val="both"/>
        <w:rPr>
          <w:b/>
        </w:rPr>
      </w:pPr>
      <w:r w:rsidRPr="007B4C2B">
        <w:rPr>
          <w:b/>
          <w:iCs/>
        </w:rPr>
        <w:t>Ако је поднета неблаговремена понуда, наручилац ће је по окончању поступка отварања вратити неотворену понуђачу, са назнаком да је поднета неблаговремено.</w:t>
      </w:r>
    </w:p>
    <w:p w14:paraId="5218583C" w14:textId="77777777" w:rsidR="00E27C53" w:rsidRPr="00AE1407" w:rsidRDefault="00E27C53" w:rsidP="00E27C53">
      <w:pPr>
        <w:jc w:val="both"/>
        <w:rPr>
          <w:rFonts w:eastAsia="TimesNewRomanPSMT"/>
          <w:bCs/>
          <w:highlight w:val="green"/>
        </w:rPr>
      </w:pPr>
    </w:p>
    <w:p w14:paraId="0AFDE358" w14:textId="77777777" w:rsidR="00E27C53" w:rsidRPr="0068551F" w:rsidRDefault="00E27C53" w:rsidP="002576AA">
      <w:pPr>
        <w:pStyle w:val="ListParagraph"/>
        <w:numPr>
          <w:ilvl w:val="0"/>
          <w:numId w:val="10"/>
        </w:numPr>
        <w:jc w:val="both"/>
        <w:rPr>
          <w:b/>
          <w:bCs/>
          <w:i/>
          <w:iCs/>
        </w:rPr>
      </w:pPr>
      <w:r w:rsidRPr="0068551F">
        <w:rPr>
          <w:b/>
          <w:bCs/>
          <w:i/>
          <w:iCs/>
        </w:rPr>
        <w:t>ПАРТИЈЕ</w:t>
      </w:r>
    </w:p>
    <w:p w14:paraId="49076FE0" w14:textId="77777777" w:rsidR="00E27C53" w:rsidRPr="00AE1407" w:rsidRDefault="00E27C53" w:rsidP="00E27C53">
      <w:pPr>
        <w:jc w:val="both"/>
      </w:pPr>
    </w:p>
    <w:p w14:paraId="3D5BB419" w14:textId="53013222" w:rsidR="00E27C53" w:rsidRPr="00136D3E" w:rsidRDefault="00E27C53" w:rsidP="00E27C53">
      <w:pPr>
        <w:rPr>
          <w:noProof/>
        </w:rPr>
      </w:pPr>
      <w:r w:rsidRPr="00136D3E">
        <w:rPr>
          <w:noProof/>
        </w:rPr>
        <w:t>Предмет јавне набавке јесте обликован по партијама.</w:t>
      </w:r>
    </w:p>
    <w:p w14:paraId="0219071E" w14:textId="77777777" w:rsidR="00E27C53" w:rsidRPr="00136D3E" w:rsidRDefault="00E27C53" w:rsidP="002576AA">
      <w:pPr>
        <w:pStyle w:val="ListParagraph"/>
        <w:numPr>
          <w:ilvl w:val="0"/>
          <w:numId w:val="4"/>
        </w:numPr>
        <w:ind w:left="357" w:hanging="357"/>
        <w:jc w:val="both"/>
        <w:rPr>
          <w:rFonts w:eastAsia="TimesNewRomanPSMT"/>
          <w:bCs/>
        </w:rPr>
      </w:pPr>
      <w:r w:rsidRPr="00136D3E">
        <w:rPr>
          <w:rFonts w:eastAsia="TimesNewRomanPSMT"/>
          <w:bCs/>
        </w:rPr>
        <w:t>Понуђач може да поднесе понуду за једну или више партија. Понуда мора да обухвати најмање једну целокупну партију.</w:t>
      </w:r>
    </w:p>
    <w:p w14:paraId="1532A9D2" w14:textId="77777777" w:rsidR="00E27C53" w:rsidRPr="00136D3E" w:rsidRDefault="00E27C53" w:rsidP="002576AA">
      <w:pPr>
        <w:pStyle w:val="ListParagraph"/>
        <w:numPr>
          <w:ilvl w:val="0"/>
          <w:numId w:val="4"/>
        </w:numPr>
        <w:ind w:left="357" w:hanging="357"/>
        <w:jc w:val="both"/>
        <w:rPr>
          <w:rFonts w:eastAsia="TimesNewRomanPSMT"/>
          <w:bCs/>
        </w:rPr>
      </w:pPr>
      <w:r w:rsidRPr="00136D3E">
        <w:rPr>
          <w:rFonts w:eastAsia="TimesNewRomanPSMT"/>
          <w:bCs/>
        </w:rPr>
        <w:t>Понуђач је дужан да у понуди наведе да ли се понуда односи на целокупну набавку или само на одређене партије.</w:t>
      </w:r>
    </w:p>
    <w:p w14:paraId="53A99F4D" w14:textId="77777777" w:rsidR="00E27C53" w:rsidRPr="00136D3E" w:rsidRDefault="00E27C53" w:rsidP="002576AA">
      <w:pPr>
        <w:pStyle w:val="ListParagraph"/>
        <w:numPr>
          <w:ilvl w:val="0"/>
          <w:numId w:val="4"/>
        </w:numPr>
        <w:ind w:left="357" w:hanging="357"/>
        <w:jc w:val="both"/>
        <w:rPr>
          <w:rFonts w:eastAsia="TimesNewRomanPSMT"/>
          <w:bCs/>
        </w:rPr>
      </w:pPr>
      <w:r w:rsidRPr="00136D3E">
        <w:rPr>
          <w:rFonts w:eastAsia="TimesNewRomanPSMT"/>
          <w:bCs/>
        </w:rPr>
        <w:t>У случају да понуђач поднесе понуду за више партија, она мора бити поднета тако да се може оцењивати за сваку партију посебно.</w:t>
      </w:r>
    </w:p>
    <w:p w14:paraId="2D513ECA" w14:textId="77777777" w:rsidR="00E27C53" w:rsidRPr="00136D3E" w:rsidRDefault="00E27C53" w:rsidP="002576AA">
      <w:pPr>
        <w:pStyle w:val="ListParagraph"/>
        <w:numPr>
          <w:ilvl w:val="0"/>
          <w:numId w:val="4"/>
        </w:numPr>
        <w:ind w:left="357" w:hanging="357"/>
        <w:jc w:val="both"/>
        <w:rPr>
          <w:rFonts w:eastAsia="TimesNewRomanPSMT"/>
          <w:bCs/>
        </w:rPr>
      </w:pPr>
      <w:r w:rsidRPr="00136D3E">
        <w:rPr>
          <w:rFonts w:eastAsia="TimesNewRomanPSMT"/>
          <w:bCs/>
        </w:rPr>
        <w:t>Докази из чл. 75. и 76. Закона, у случају да понуђач поднесе понуду за више партија, не морају бити достављени за сваку партију посебно, односно могу бити достављени у једном примерку за све партије.</w:t>
      </w:r>
    </w:p>
    <w:p w14:paraId="20E2A1DA" w14:textId="77777777" w:rsidR="00E27C53" w:rsidRPr="00136D3E" w:rsidRDefault="00E27C53" w:rsidP="00E27C53">
      <w:pPr>
        <w:jc w:val="both"/>
        <w:rPr>
          <w:rFonts w:eastAsia="TimesNewRomanPSMT"/>
          <w:bCs/>
        </w:rPr>
      </w:pPr>
    </w:p>
    <w:p w14:paraId="3167F333" w14:textId="75F4647A" w:rsidR="00E27C53" w:rsidRPr="00136D3E" w:rsidRDefault="00E27C53" w:rsidP="00E27C53">
      <w:pPr>
        <w:jc w:val="both"/>
      </w:pPr>
      <w:r w:rsidRPr="00136D3E">
        <w:rPr>
          <w:b/>
          <w:lang w:val="sr-Cyrl-CS"/>
        </w:rPr>
        <w:t xml:space="preserve">Понуђачи који подносе понуде за више партија морају </w:t>
      </w:r>
      <w:r w:rsidR="00AB04FF">
        <w:rPr>
          <w:b/>
          <w:lang w:val="sr-Latn-RS"/>
        </w:rPr>
        <w:t>j</w:t>
      </w:r>
      <w:r w:rsidR="00AB04FF">
        <w:rPr>
          <w:b/>
          <w:lang w:val="sr-Cyrl-RS"/>
        </w:rPr>
        <w:t xml:space="preserve">асно одвојити </w:t>
      </w:r>
      <w:r w:rsidRPr="00F47535">
        <w:rPr>
          <w:b/>
          <w:lang w:val="sr-Cyrl-CS"/>
        </w:rPr>
        <w:t>документацију о испуњености услова (поглавље 4. конкурсне документације)</w:t>
      </w:r>
      <w:r w:rsidR="0006130E">
        <w:rPr>
          <w:b/>
          <w:lang w:val="sr-Cyrl-CS"/>
        </w:rPr>
        <w:t xml:space="preserve"> и</w:t>
      </w:r>
      <w:r w:rsidRPr="00F47535">
        <w:rPr>
          <w:b/>
          <w:lang w:val="sr-Cyrl-CS"/>
        </w:rPr>
        <w:t xml:space="preserve"> понуде са припадајућом </w:t>
      </w:r>
      <w:r w:rsidRPr="00136D3E">
        <w:rPr>
          <w:b/>
          <w:lang w:val="sr-Cyrl-CS"/>
        </w:rPr>
        <w:t>документацијом за сваку партију понаособ</w:t>
      </w:r>
      <w:r w:rsidRPr="00136D3E">
        <w:rPr>
          <w:b/>
        </w:rPr>
        <w:t>.</w:t>
      </w:r>
    </w:p>
    <w:p w14:paraId="7BE9BE8B" w14:textId="77777777" w:rsidR="00E27C53" w:rsidRPr="00136D3E" w:rsidRDefault="00E27C53" w:rsidP="00E27C53">
      <w:pPr>
        <w:jc w:val="both"/>
      </w:pPr>
    </w:p>
    <w:p w14:paraId="513FE497" w14:textId="77777777" w:rsidR="00E27C53" w:rsidRPr="00136D3E" w:rsidRDefault="00E27C53" w:rsidP="002576AA">
      <w:pPr>
        <w:pStyle w:val="ListParagraph"/>
        <w:numPr>
          <w:ilvl w:val="0"/>
          <w:numId w:val="10"/>
        </w:numPr>
        <w:jc w:val="both"/>
        <w:rPr>
          <w:bCs/>
          <w:iCs/>
        </w:rPr>
      </w:pPr>
      <w:r w:rsidRPr="00136D3E">
        <w:rPr>
          <w:b/>
          <w:bCs/>
          <w:i/>
          <w:iCs/>
        </w:rPr>
        <w:t>ПОНУДА СА ВАРИЈАНТАМА</w:t>
      </w:r>
    </w:p>
    <w:p w14:paraId="1B3145B5" w14:textId="77777777" w:rsidR="00E27C53" w:rsidRPr="00136D3E" w:rsidRDefault="00E27C53" w:rsidP="00E27C53">
      <w:pPr>
        <w:jc w:val="both"/>
        <w:rPr>
          <w:bCs/>
          <w:iCs/>
        </w:rPr>
      </w:pPr>
    </w:p>
    <w:p w14:paraId="4C4BE3DB" w14:textId="77777777" w:rsidR="00E27C53" w:rsidRPr="00136D3E" w:rsidRDefault="00E27C53" w:rsidP="00E27C53">
      <w:pPr>
        <w:jc w:val="both"/>
        <w:rPr>
          <w:b/>
          <w:bCs/>
          <w:i/>
          <w:iCs/>
        </w:rPr>
      </w:pPr>
      <w:r w:rsidRPr="00136D3E">
        <w:rPr>
          <w:bCs/>
          <w:iCs/>
        </w:rPr>
        <w:t xml:space="preserve">Подношење понуде са варијантама </w:t>
      </w:r>
      <w:r w:rsidRPr="00136D3E">
        <w:rPr>
          <w:bCs/>
          <w:iCs/>
          <w:lang w:val="sr-Cyrl-RS"/>
        </w:rPr>
        <w:t>ни</w:t>
      </w:r>
      <w:r w:rsidRPr="00136D3E">
        <w:rPr>
          <w:bCs/>
          <w:iCs/>
        </w:rPr>
        <w:t>је дозвољено.</w:t>
      </w:r>
    </w:p>
    <w:p w14:paraId="16711DC1" w14:textId="77777777" w:rsidR="00E27C53" w:rsidRPr="00136D3E" w:rsidRDefault="00E27C53" w:rsidP="00E27C53">
      <w:pPr>
        <w:jc w:val="both"/>
      </w:pPr>
    </w:p>
    <w:p w14:paraId="0C8F3CC0" w14:textId="77777777" w:rsidR="00E27C53" w:rsidRPr="00136D3E" w:rsidRDefault="00E27C53" w:rsidP="002576AA">
      <w:pPr>
        <w:pStyle w:val="ListParagraph"/>
        <w:numPr>
          <w:ilvl w:val="0"/>
          <w:numId w:val="10"/>
        </w:numPr>
        <w:jc w:val="both"/>
      </w:pPr>
      <w:r w:rsidRPr="00136D3E">
        <w:rPr>
          <w:b/>
          <w:i/>
          <w:iCs/>
        </w:rPr>
        <w:t>НАЧИН ИЗМЕНЕ, ДОПУНЕ И ОПОЗИВА ПОНУДЕ</w:t>
      </w:r>
    </w:p>
    <w:p w14:paraId="6E1A37BC" w14:textId="77777777" w:rsidR="00E27C53" w:rsidRPr="00136D3E" w:rsidRDefault="00E27C53" w:rsidP="00E27C53">
      <w:pPr>
        <w:jc w:val="both"/>
      </w:pPr>
    </w:p>
    <w:p w14:paraId="7ED92B04" w14:textId="77777777" w:rsidR="00E27C53" w:rsidRPr="00AE1407" w:rsidRDefault="00E27C53" w:rsidP="00E27C53">
      <w:pPr>
        <w:jc w:val="both"/>
      </w:pPr>
      <w:r w:rsidRPr="00136D3E">
        <w:t>У року за подношење понуде понуђач може да измени, допуни или опозове своју понуду на начин који је одређен за подношење понуде.</w:t>
      </w:r>
    </w:p>
    <w:p w14:paraId="6C54453E" w14:textId="77777777" w:rsidR="00E27C53" w:rsidRPr="00AE1407" w:rsidRDefault="00E27C53" w:rsidP="00E27C53">
      <w:pPr>
        <w:jc w:val="both"/>
        <w:rPr>
          <w:rFonts w:eastAsia="TimesNewRomanPSMT"/>
          <w:bCs/>
          <w:iCs/>
        </w:rPr>
      </w:pPr>
      <w:r w:rsidRPr="00AE1407">
        <w:t xml:space="preserve">Понуђач је дужан да јасно назначи који део понуде мења односно која документа накнадно доставља. </w:t>
      </w:r>
    </w:p>
    <w:p w14:paraId="77F1410C" w14:textId="77777777" w:rsidR="00E27C53" w:rsidRPr="00AE1407" w:rsidRDefault="00E27C53" w:rsidP="00E27C53">
      <w:pPr>
        <w:jc w:val="both"/>
        <w:rPr>
          <w:bCs/>
          <w:iCs/>
        </w:rPr>
      </w:pPr>
      <w:r w:rsidRPr="00AE1407">
        <w:rPr>
          <w:bCs/>
          <w:iCs/>
        </w:rPr>
        <w:t xml:space="preserve">Писано обавештење о измени, допуни или опозиву понуде понуђач доставља непосредно или путем поште на адресу: Клинички центар Војводине, 21000 Нови Сад, Хајдук Вељкова број 1, искључиво преко писарнице  Клиничког центра Војводине, са назнаком да је реч о измени, допуни или опозиву понуде, уз обавезно навођење предмета набавке и редног броја набавке (подаци дати у </w:t>
      </w:r>
      <w:r w:rsidRPr="00AE1407">
        <w:rPr>
          <w:bCs/>
          <w:iCs/>
          <w:lang w:val="sr-Cyrl-CS"/>
        </w:rPr>
        <w:t xml:space="preserve">поглављу </w:t>
      </w:r>
      <w:r w:rsidRPr="00AE1407">
        <w:rPr>
          <w:bCs/>
          <w:iCs/>
        </w:rPr>
        <w:t>1.</w:t>
      </w:r>
      <w:r w:rsidRPr="00AE1407">
        <w:rPr>
          <w:bCs/>
          <w:iCs/>
          <w:lang w:val="ru-RU"/>
        </w:rPr>
        <w:t xml:space="preserve"> </w:t>
      </w:r>
      <w:r w:rsidRPr="00AE1407">
        <w:rPr>
          <w:bCs/>
          <w:iCs/>
        </w:rPr>
        <w:t xml:space="preserve">конкурсне документације). </w:t>
      </w:r>
    </w:p>
    <w:p w14:paraId="7D596E5B" w14:textId="77777777" w:rsidR="00E27C53" w:rsidRPr="00AE1407" w:rsidRDefault="00E27C53" w:rsidP="00E27C53">
      <w:pPr>
        <w:jc w:val="both"/>
      </w:pPr>
      <w:r w:rsidRPr="00AE1407">
        <w:rPr>
          <w:rFonts w:eastAsia="TimesNewRomanPSMT"/>
          <w:bCs/>
        </w:rPr>
        <w:t>На полеђини коверте или на кутији навести назив</w:t>
      </w:r>
      <w:r w:rsidRPr="00AE1407">
        <w:rPr>
          <w:rFonts w:eastAsia="TimesNewRomanPSMT"/>
          <w:bCs/>
          <w:lang w:val="sr-Cyrl-CS"/>
        </w:rPr>
        <w:t xml:space="preserve"> и адресу</w:t>
      </w:r>
      <w:r w:rsidRPr="00AE1407">
        <w:rPr>
          <w:rFonts w:eastAsia="TimesNewRomanPSMT"/>
          <w:b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6AEB82C8" w14:textId="77777777" w:rsidR="00E27C53" w:rsidRPr="00AE1407" w:rsidRDefault="00E27C53" w:rsidP="00E27C53">
      <w:pPr>
        <w:jc w:val="both"/>
        <w:rPr>
          <w:b/>
          <w:i/>
          <w:iCs/>
        </w:rPr>
      </w:pPr>
      <w:r w:rsidRPr="00AE1407">
        <w:t>По истеку рока за подношење понуда понуђач не може да повуче нити да мења своју понуду.</w:t>
      </w:r>
    </w:p>
    <w:p w14:paraId="680517E2" w14:textId="77777777" w:rsidR="00E27C53" w:rsidRPr="00AE1407" w:rsidRDefault="00E27C53" w:rsidP="00E27C53">
      <w:pPr>
        <w:jc w:val="both"/>
        <w:rPr>
          <w:b/>
          <w:i/>
          <w:iCs/>
          <w:highlight w:val="green"/>
        </w:rPr>
      </w:pPr>
    </w:p>
    <w:p w14:paraId="2672223A" w14:textId="77777777" w:rsidR="00E27C53" w:rsidRPr="0068551F" w:rsidRDefault="00E27C53" w:rsidP="002576AA">
      <w:pPr>
        <w:pStyle w:val="ListParagraph"/>
        <w:numPr>
          <w:ilvl w:val="0"/>
          <w:numId w:val="10"/>
        </w:numPr>
        <w:jc w:val="both"/>
        <w:rPr>
          <w:bCs/>
          <w:iCs/>
        </w:rPr>
      </w:pPr>
      <w:r w:rsidRPr="0068551F">
        <w:rPr>
          <w:b/>
          <w:bCs/>
          <w:i/>
          <w:iCs/>
        </w:rPr>
        <w:t xml:space="preserve">УЧЕСТВОВАЊЕ У ЗАЈЕДНИЧКОЈ ПОНУДИ ИЛИ КАО ПОДИЗВОЂАЧ </w:t>
      </w:r>
    </w:p>
    <w:p w14:paraId="0397DED8" w14:textId="77777777" w:rsidR="00E27C53" w:rsidRPr="00AE1407" w:rsidRDefault="00E27C53" w:rsidP="00E27C53">
      <w:pPr>
        <w:jc w:val="both"/>
        <w:rPr>
          <w:bCs/>
          <w:iCs/>
        </w:rPr>
      </w:pPr>
    </w:p>
    <w:p w14:paraId="744CBACA" w14:textId="77777777" w:rsidR="00E27C53" w:rsidRPr="00AE1407" w:rsidRDefault="00E27C53" w:rsidP="00E27C53">
      <w:pPr>
        <w:jc w:val="both"/>
        <w:rPr>
          <w:iCs/>
        </w:rPr>
      </w:pPr>
      <w:r w:rsidRPr="00AE1407">
        <w:rPr>
          <w:bCs/>
          <w:iCs/>
        </w:rPr>
        <w:t>Понуђач може да поднесе само једну понуду.</w:t>
      </w:r>
      <w:r w:rsidRPr="00AE1407">
        <w:rPr>
          <w:i/>
          <w:iCs/>
        </w:rPr>
        <w:t xml:space="preserve"> </w:t>
      </w:r>
    </w:p>
    <w:p w14:paraId="3EA6CBAC" w14:textId="77777777" w:rsidR="00E27C53" w:rsidRPr="00AE1407" w:rsidRDefault="00E27C53" w:rsidP="00E27C53">
      <w:pPr>
        <w:jc w:val="both"/>
        <w:rPr>
          <w:iCs/>
        </w:rPr>
      </w:pPr>
      <w:r w:rsidRPr="00AE1407">
        <w:rPr>
          <w:i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14:paraId="1FE05BBB" w14:textId="77777777" w:rsidR="00E27C53" w:rsidRPr="00AE1407" w:rsidRDefault="00E27C53" w:rsidP="00E27C53">
      <w:pPr>
        <w:jc w:val="both"/>
        <w:rPr>
          <w:i/>
          <w:iCs/>
        </w:rPr>
      </w:pPr>
      <w:r w:rsidRPr="00AE1407">
        <w:rPr>
          <w:iCs/>
        </w:rPr>
        <w:t>У Обрасцу понуде,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14:paraId="7D2BCB07" w14:textId="77777777" w:rsidR="00E27C53" w:rsidRPr="00AE1407" w:rsidRDefault="00E27C53" w:rsidP="00E27C53">
      <w:pPr>
        <w:jc w:val="both"/>
      </w:pPr>
    </w:p>
    <w:p w14:paraId="1418D14B" w14:textId="77777777" w:rsidR="00E27C53" w:rsidRPr="0068551F" w:rsidRDefault="00E27C53" w:rsidP="002576AA">
      <w:pPr>
        <w:pStyle w:val="ListParagraph"/>
        <w:numPr>
          <w:ilvl w:val="0"/>
          <w:numId w:val="10"/>
        </w:numPr>
        <w:jc w:val="both"/>
        <w:rPr>
          <w:iCs/>
        </w:rPr>
      </w:pPr>
      <w:r w:rsidRPr="0068551F">
        <w:rPr>
          <w:b/>
          <w:bCs/>
          <w:i/>
          <w:iCs/>
        </w:rPr>
        <w:t>ПОНУДА СА ПОДИЗВОЂАЧЕМ</w:t>
      </w:r>
    </w:p>
    <w:p w14:paraId="1721E691" w14:textId="77777777" w:rsidR="00E27C53" w:rsidRPr="00AE1407" w:rsidRDefault="00E27C53" w:rsidP="00E27C53">
      <w:pPr>
        <w:jc w:val="both"/>
        <w:rPr>
          <w:iCs/>
        </w:rPr>
      </w:pPr>
    </w:p>
    <w:p w14:paraId="0A97049F" w14:textId="77777777" w:rsidR="00E27C53" w:rsidRPr="00AE1407" w:rsidRDefault="00E27C53" w:rsidP="00E27C53">
      <w:pPr>
        <w:jc w:val="both"/>
        <w:rPr>
          <w:iCs/>
        </w:rPr>
      </w:pPr>
      <w:r w:rsidRPr="00AE1407">
        <w:rPr>
          <w:iCs/>
        </w:rPr>
        <w:t>Уколико понуђач подноси понуду са подизвођачем дужан је да у Обрасцу понуде</w:t>
      </w:r>
      <w:r w:rsidRPr="00AE1407">
        <w:rPr>
          <w:iCs/>
          <w:lang w:val="sr-Cyrl-CS"/>
        </w:rPr>
        <w:t xml:space="preserve"> </w:t>
      </w:r>
      <w:r w:rsidRPr="00AE1407">
        <w:rPr>
          <w:iCs/>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14:paraId="5E990739" w14:textId="77777777" w:rsidR="00E27C53" w:rsidRPr="00AE1407" w:rsidRDefault="00E27C53" w:rsidP="00E27C53">
      <w:pPr>
        <w:jc w:val="both"/>
        <w:rPr>
          <w:iCs/>
        </w:rPr>
      </w:pPr>
      <w:r w:rsidRPr="00AE1407">
        <w:rPr>
          <w:iCs/>
        </w:rPr>
        <w:t>Понуђач у Обрасцу понуде</w:t>
      </w:r>
      <w:r w:rsidRPr="00AE1407">
        <w:rPr>
          <w:i/>
          <w:iCs/>
        </w:rPr>
        <w:t xml:space="preserve"> </w:t>
      </w:r>
      <w:r w:rsidRPr="00AE1407">
        <w:rPr>
          <w:iCs/>
        </w:rPr>
        <w:t xml:space="preserve">наводи назив и седиште подизвођача, уколико ће делимично извршење набавке поверити подизвођачу. </w:t>
      </w:r>
    </w:p>
    <w:p w14:paraId="2FB71024" w14:textId="77777777" w:rsidR="00E27C53" w:rsidRPr="00AE1407" w:rsidRDefault="00E27C53" w:rsidP="00E27C53">
      <w:pPr>
        <w:jc w:val="both"/>
        <w:rPr>
          <w:iCs/>
          <w:highlight w:val="green"/>
        </w:rPr>
      </w:pPr>
    </w:p>
    <w:p w14:paraId="1CF30747" w14:textId="55A3891A" w:rsidR="00E27C53" w:rsidRPr="00AE1407" w:rsidRDefault="00E27C53" w:rsidP="00E27C53">
      <w:pPr>
        <w:jc w:val="both"/>
        <w:rPr>
          <w:bCs/>
          <w:iCs/>
        </w:rPr>
      </w:pPr>
      <w:r w:rsidRPr="00AE1407">
        <w:rPr>
          <w:iCs/>
        </w:rPr>
        <w:t xml:space="preserve">Уколико уговор о јавној набавци буде закључен између наручиоца и понуђача који подноси понуду са подизвођачем, тај подизвођач ће бити наведен и у </w:t>
      </w:r>
      <w:r w:rsidR="00136D3E">
        <w:rPr>
          <w:iCs/>
          <w:lang w:val="sr-Cyrl-RS"/>
        </w:rPr>
        <w:t>у</w:t>
      </w:r>
      <w:r w:rsidRPr="008713CF">
        <w:rPr>
          <w:iCs/>
        </w:rPr>
        <w:t>говору о јавној набавци.</w:t>
      </w:r>
      <w:r w:rsidRPr="00AE1407">
        <w:rPr>
          <w:bCs/>
          <w:iCs/>
        </w:rPr>
        <w:t xml:space="preserve"> </w:t>
      </w:r>
    </w:p>
    <w:p w14:paraId="326AEC3C" w14:textId="77777777" w:rsidR="00E27C53" w:rsidRPr="00AE1407" w:rsidRDefault="00E27C53" w:rsidP="00E27C53">
      <w:pPr>
        <w:jc w:val="both"/>
        <w:rPr>
          <w:iCs/>
        </w:rPr>
      </w:pPr>
      <w:r w:rsidRPr="00651D05">
        <w:rPr>
          <w:bCs/>
          <w:iCs/>
        </w:rPr>
        <w:lastRenderedPageBreak/>
        <w:t xml:space="preserve">Понуђач је дужан да за подизвођаче достави доказе о испуњености услова који су наведени у </w:t>
      </w:r>
      <w:r w:rsidRPr="00F47535">
        <w:rPr>
          <w:bCs/>
          <w:iCs/>
          <w:lang w:val="sr-Cyrl-CS"/>
        </w:rPr>
        <w:t>поглављу</w:t>
      </w:r>
      <w:r w:rsidRPr="00F47535">
        <w:rPr>
          <w:bCs/>
          <w:iCs/>
        </w:rPr>
        <w:t xml:space="preserve"> 4.</w:t>
      </w:r>
      <w:r w:rsidRPr="00651D05">
        <w:rPr>
          <w:bCs/>
          <w:iCs/>
        </w:rPr>
        <w:t xml:space="preserve"> конкур</w:t>
      </w:r>
      <w:r>
        <w:rPr>
          <w:bCs/>
          <w:iCs/>
        </w:rPr>
        <w:t>сне документације, у складу са у</w:t>
      </w:r>
      <w:r w:rsidRPr="00651D05">
        <w:rPr>
          <w:bCs/>
          <w:iCs/>
        </w:rPr>
        <w:t>путством како се доказује испуњеност услова.</w:t>
      </w:r>
    </w:p>
    <w:p w14:paraId="4AF5918A" w14:textId="77777777" w:rsidR="00E27C53" w:rsidRPr="00AE1407" w:rsidRDefault="00E27C53" w:rsidP="00E27C53">
      <w:pPr>
        <w:jc w:val="both"/>
        <w:rPr>
          <w:iCs/>
        </w:rPr>
      </w:pPr>
      <w:r w:rsidRPr="00AE1407">
        <w:rPr>
          <w:iCs/>
        </w:rPr>
        <w:t>Понуђач је дужан да наручиоцу, на његов захтев, омогући приступ код подизвођача, ради утврђивања испуњености тражених услова.</w:t>
      </w:r>
    </w:p>
    <w:p w14:paraId="49DD2982" w14:textId="77777777" w:rsidR="00E27C53" w:rsidRPr="00AE1407" w:rsidRDefault="00E27C53" w:rsidP="00E27C53">
      <w:pPr>
        <w:jc w:val="both"/>
        <w:rPr>
          <w:iCs/>
        </w:rPr>
      </w:pPr>
      <w:r w:rsidRPr="00AE1407">
        <w:rPr>
          <w:iCs/>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14:paraId="448E39EA" w14:textId="77777777" w:rsidR="00E27C53" w:rsidRPr="00AE1407" w:rsidRDefault="00E27C53" w:rsidP="00E27C53">
      <w:pPr>
        <w:jc w:val="both"/>
        <w:rPr>
          <w:iCs/>
        </w:rPr>
      </w:pPr>
      <w:r w:rsidRPr="00136D3E">
        <w:rPr>
          <w:iCs/>
        </w:rPr>
        <w:t>Наручилац не дозвољава пренос</w:t>
      </w:r>
      <w:r w:rsidRPr="00AE1407">
        <w:rPr>
          <w:iCs/>
        </w:rPr>
        <w:t xml:space="preserve"> доспелих потраживања директно подизвођачу у смислу члана 80. став 9. Закона о јавним набавкама.</w:t>
      </w:r>
    </w:p>
    <w:p w14:paraId="1F50B01C" w14:textId="77777777" w:rsidR="00E27C53" w:rsidRPr="00AE1407" w:rsidRDefault="00E27C53" w:rsidP="00E27C53">
      <w:pPr>
        <w:jc w:val="both"/>
        <w:rPr>
          <w:b/>
          <w:i/>
        </w:rPr>
      </w:pPr>
    </w:p>
    <w:p w14:paraId="7580DD70" w14:textId="77777777" w:rsidR="00E27C53" w:rsidRPr="00642456" w:rsidRDefault="00E27C53" w:rsidP="002576AA">
      <w:pPr>
        <w:pStyle w:val="ListParagraph"/>
        <w:numPr>
          <w:ilvl w:val="0"/>
          <w:numId w:val="10"/>
        </w:numPr>
        <w:jc w:val="both"/>
      </w:pPr>
      <w:r w:rsidRPr="0068551F">
        <w:rPr>
          <w:b/>
          <w:i/>
        </w:rPr>
        <w:t>ЗАЈЕДНИЧКА ПОНУДА</w:t>
      </w:r>
    </w:p>
    <w:p w14:paraId="6BBC0586" w14:textId="77777777" w:rsidR="00E27C53" w:rsidRPr="00642456" w:rsidRDefault="00E27C53" w:rsidP="00E27C53">
      <w:pPr>
        <w:jc w:val="both"/>
      </w:pPr>
    </w:p>
    <w:p w14:paraId="272CDEFE" w14:textId="77777777" w:rsidR="00E27C53" w:rsidRPr="00642456" w:rsidRDefault="00E27C53" w:rsidP="00E27C53">
      <w:pPr>
        <w:jc w:val="both"/>
      </w:pPr>
      <w:r w:rsidRPr="00642456">
        <w:t>Понуду може поднети група понуђача.</w:t>
      </w:r>
    </w:p>
    <w:p w14:paraId="7F736CBE" w14:textId="77777777" w:rsidR="00E27C53" w:rsidRPr="00642456" w:rsidRDefault="00E27C53" w:rsidP="00E27C53">
      <w:pPr>
        <w:jc w:val="both"/>
      </w:pPr>
      <w:r w:rsidRPr="00642456">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w:t>
      </w:r>
      <w:r w:rsidRPr="00642456">
        <w:rPr>
          <w:lang w:val="sr-Cyrl-CS"/>
        </w:rPr>
        <w:t>.</w:t>
      </w:r>
      <w:r w:rsidRPr="00642456">
        <w:t xml:space="preserve"> 4. тач</w:t>
      </w:r>
      <w:r w:rsidRPr="00642456">
        <w:rPr>
          <w:lang w:val="sr-Cyrl-CS"/>
        </w:rPr>
        <w:t>.</w:t>
      </w:r>
      <w:r w:rsidRPr="00642456">
        <w:t xml:space="preserve"> 1</w:t>
      </w:r>
      <w:r w:rsidRPr="00642456">
        <w:rPr>
          <w:lang w:val="sr-Cyrl-CS"/>
        </w:rPr>
        <w:t>)</w:t>
      </w:r>
      <w:r w:rsidRPr="00642456">
        <w:t xml:space="preserve"> до 2</w:t>
      </w:r>
      <w:r w:rsidRPr="00642456">
        <w:rPr>
          <w:lang w:val="sr-Cyrl-CS"/>
        </w:rPr>
        <w:t>)</w:t>
      </w:r>
      <w:r w:rsidRPr="00642456">
        <w:t xml:space="preserve"> Закона и то податке о: </w:t>
      </w:r>
    </w:p>
    <w:p w14:paraId="0A1FB741" w14:textId="77777777" w:rsidR="00E27C53" w:rsidRPr="00642456" w:rsidRDefault="00E27C53" w:rsidP="002576AA">
      <w:pPr>
        <w:numPr>
          <w:ilvl w:val="0"/>
          <w:numId w:val="3"/>
        </w:numPr>
        <w:suppressAutoHyphens/>
        <w:spacing w:line="100" w:lineRule="atLeast"/>
        <w:jc w:val="both"/>
      </w:pPr>
      <w:r w:rsidRPr="00642456">
        <w:t xml:space="preserve">Податке о члану групе који ће бити носилац посла, односно који ће поднети понуду и који ће заступати групу понуђача пред наручиоцем и, </w:t>
      </w:r>
    </w:p>
    <w:p w14:paraId="7DC5E066" w14:textId="77777777" w:rsidR="00E27C53" w:rsidRPr="00642456" w:rsidRDefault="00E27C53" w:rsidP="002576AA">
      <w:pPr>
        <w:pStyle w:val="ListParagraph"/>
        <w:numPr>
          <w:ilvl w:val="0"/>
          <w:numId w:val="3"/>
        </w:numPr>
        <w:suppressAutoHyphens/>
        <w:spacing w:line="100" w:lineRule="atLeast"/>
        <w:contextualSpacing w:val="0"/>
        <w:jc w:val="both"/>
        <w:rPr>
          <w:rFonts w:eastAsia="TimesNewRomanPSMT"/>
          <w:bCs/>
        </w:rPr>
      </w:pPr>
      <w:r w:rsidRPr="00642456">
        <w:t>Опис послова сваког понуђача из групе понуђача у извршење уговора.</w:t>
      </w:r>
    </w:p>
    <w:p w14:paraId="2B3E9434" w14:textId="77777777" w:rsidR="00E27C53" w:rsidRPr="00AE1407" w:rsidRDefault="00E27C53" w:rsidP="00E27C53">
      <w:pPr>
        <w:pStyle w:val="ListParagraph"/>
        <w:jc w:val="both"/>
        <w:rPr>
          <w:rFonts w:eastAsia="TimesNewRomanPSMT"/>
          <w:bCs/>
        </w:rPr>
      </w:pPr>
    </w:p>
    <w:p w14:paraId="1AC85F24" w14:textId="77777777" w:rsidR="00E27C53" w:rsidRPr="00136D3E" w:rsidRDefault="00E27C53" w:rsidP="00E27C53">
      <w:pPr>
        <w:jc w:val="both"/>
      </w:pPr>
      <w:r w:rsidRPr="00136D3E">
        <w:rPr>
          <w:rFonts w:eastAsia="TimesNewRomanPSMT"/>
          <w:bCs/>
        </w:rPr>
        <w:t xml:space="preserve">Група понуђача је дужна да достави све доказе о испуњености услова који су наведени у </w:t>
      </w:r>
      <w:r w:rsidRPr="00F47535">
        <w:rPr>
          <w:rFonts w:eastAsia="TimesNewRomanPSMT"/>
          <w:bCs/>
          <w:lang w:val="sr-Cyrl-CS"/>
        </w:rPr>
        <w:t>поглављу</w:t>
      </w:r>
      <w:r w:rsidRPr="00F47535">
        <w:rPr>
          <w:rFonts w:eastAsia="TimesNewRomanPSMT"/>
          <w:bCs/>
        </w:rPr>
        <w:t xml:space="preserve"> 4.</w:t>
      </w:r>
      <w:r w:rsidRPr="00F47535">
        <w:rPr>
          <w:rFonts w:eastAsia="TimesNewRomanPSMT"/>
          <w:bCs/>
          <w:lang w:val="ru-RU"/>
        </w:rPr>
        <w:t xml:space="preserve"> </w:t>
      </w:r>
      <w:r w:rsidRPr="00F47535">
        <w:rPr>
          <w:rFonts w:eastAsia="TimesNewRomanPSMT"/>
          <w:bCs/>
        </w:rPr>
        <w:t xml:space="preserve">конкурсне </w:t>
      </w:r>
      <w:r w:rsidRPr="00136D3E">
        <w:rPr>
          <w:rFonts w:eastAsia="TimesNewRomanPSMT"/>
          <w:bCs/>
        </w:rPr>
        <w:t>документације, у складу са Упутством како се доказује испуњеност услова.</w:t>
      </w:r>
    </w:p>
    <w:p w14:paraId="13F6B02A" w14:textId="77777777" w:rsidR="00E27C53" w:rsidRPr="00136D3E" w:rsidRDefault="00E27C53" w:rsidP="00E27C53">
      <w:pPr>
        <w:jc w:val="both"/>
      </w:pPr>
      <w:r w:rsidRPr="00136D3E">
        <w:t xml:space="preserve">Понуђачи из групе понуђача одговарају неограничено солидарно према наручиоцу. </w:t>
      </w:r>
    </w:p>
    <w:p w14:paraId="79D0E4B1" w14:textId="77777777" w:rsidR="00E27C53" w:rsidRPr="00642456" w:rsidRDefault="00E27C53" w:rsidP="00E27C53">
      <w:pPr>
        <w:jc w:val="both"/>
      </w:pPr>
      <w:r w:rsidRPr="00136D3E">
        <w:t>Задруга може поднети понуду самостално, у своје име, а за рачун задругара или</w:t>
      </w:r>
      <w:r w:rsidRPr="00642456">
        <w:t xml:space="preserve"> заједничку понуду у име задругара.</w:t>
      </w:r>
    </w:p>
    <w:p w14:paraId="5DE2454C" w14:textId="77777777" w:rsidR="00E27C53" w:rsidRPr="00642456" w:rsidRDefault="00E27C53" w:rsidP="00E27C53">
      <w:pPr>
        <w:jc w:val="both"/>
      </w:pPr>
      <w:r w:rsidRPr="00642456">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14:paraId="4C895D22" w14:textId="77777777" w:rsidR="00E27C53" w:rsidRPr="00642456" w:rsidRDefault="00E27C53" w:rsidP="00E27C53">
      <w:pPr>
        <w:jc w:val="both"/>
      </w:pPr>
      <w:r w:rsidRPr="00642456">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14:paraId="4CC6CA1A" w14:textId="77777777" w:rsidR="00E27C53" w:rsidRPr="00642456" w:rsidRDefault="00E27C53" w:rsidP="00E27C53">
      <w:pPr>
        <w:jc w:val="both"/>
      </w:pPr>
    </w:p>
    <w:p w14:paraId="01441EBE" w14:textId="77777777" w:rsidR="00E27C53" w:rsidRPr="00AE1407" w:rsidRDefault="00E27C53" w:rsidP="002576AA">
      <w:pPr>
        <w:pStyle w:val="ListParagraph"/>
        <w:numPr>
          <w:ilvl w:val="0"/>
          <w:numId w:val="10"/>
        </w:numPr>
        <w:jc w:val="both"/>
      </w:pPr>
      <w:r w:rsidRPr="0068551F">
        <w:rPr>
          <w:b/>
          <w:bCs/>
          <w:i/>
          <w:iCs/>
        </w:rPr>
        <w:t>НАЧИН И УСЛОВ</w:t>
      </w:r>
      <w:r w:rsidRPr="0068551F">
        <w:rPr>
          <w:b/>
          <w:bCs/>
          <w:i/>
          <w:iCs/>
          <w:lang w:val="sr-Cyrl-CS"/>
        </w:rPr>
        <w:t>И</w:t>
      </w:r>
      <w:r w:rsidRPr="0068551F">
        <w:rPr>
          <w:b/>
          <w:bCs/>
          <w:i/>
          <w:iCs/>
        </w:rPr>
        <w:t xml:space="preserve"> ПЛАЋАЊА, ГАРАНТНИ РОК, КАО И ДРУГЕ ОКОЛНОСТИ ОД КОЈИХ ЗАВИСИ ПРИХВАТЉИВОСТ  ПОНУДЕ</w:t>
      </w:r>
    </w:p>
    <w:p w14:paraId="2D5C0397" w14:textId="77777777" w:rsidR="00E27C53" w:rsidRPr="00AE1407" w:rsidRDefault="00E27C53" w:rsidP="00E27C53">
      <w:pPr>
        <w:jc w:val="both"/>
        <w:rPr>
          <w:highlight w:val="green"/>
        </w:rPr>
      </w:pPr>
    </w:p>
    <w:p w14:paraId="3E0283E9" w14:textId="77777777" w:rsidR="00E27C53" w:rsidRPr="0068551F" w:rsidRDefault="00E27C53" w:rsidP="002576AA">
      <w:pPr>
        <w:pStyle w:val="ListParagraph"/>
        <w:numPr>
          <w:ilvl w:val="1"/>
          <w:numId w:val="9"/>
        </w:numPr>
        <w:rPr>
          <w:b/>
          <w:u w:val="single"/>
        </w:rPr>
      </w:pPr>
      <w:r w:rsidRPr="0068551F">
        <w:rPr>
          <w:b/>
          <w:u w:val="single"/>
        </w:rPr>
        <w:t>Захтеви у погледу начина, рока и услова плаћања</w:t>
      </w:r>
    </w:p>
    <w:p w14:paraId="3EAFE0E0" w14:textId="77777777" w:rsidR="00077DCA" w:rsidRDefault="00077DCA" w:rsidP="00077DCA">
      <w:pPr>
        <w:jc w:val="both"/>
        <w:rPr>
          <w:lang w:val="sr-Cyrl-RS"/>
        </w:rPr>
      </w:pPr>
      <w:r w:rsidRPr="00077DCA">
        <w:rPr>
          <w:b/>
          <w:lang w:val="sr-Cyrl-RS"/>
        </w:rPr>
        <w:t>Важи за за све партије</w:t>
      </w:r>
      <w:r>
        <w:rPr>
          <w:lang w:val="sr-Cyrl-RS"/>
        </w:rPr>
        <w:t>:</w:t>
      </w:r>
    </w:p>
    <w:p w14:paraId="7002F205" w14:textId="710C338B" w:rsidR="00077DCA" w:rsidRPr="00077DCA" w:rsidRDefault="00077DCA" w:rsidP="00077DCA">
      <w:pPr>
        <w:jc w:val="both"/>
      </w:pPr>
      <w:r w:rsidRPr="00077DCA">
        <w:t xml:space="preserve">Наручилац захтева одложено плаћање са роком до </w:t>
      </w:r>
      <w:r>
        <w:rPr>
          <w:lang w:val="sr-Cyrl-RS"/>
        </w:rPr>
        <w:t>6</w:t>
      </w:r>
      <w:r w:rsidRPr="00077DCA">
        <w:t>0 дана од дана доставе исправног рачуна на основу потписаног Записника о  прегледу и пријему испоручене опреме између изабраног понуђача и наручиоца, којим овлашћено лице наручиоца потврђује да је изабрани понуђач испоручи</w:t>
      </w:r>
      <w:r>
        <w:t>o и/или</w:t>
      </w:r>
      <w:r w:rsidRPr="00077DCA">
        <w:t xml:space="preserve"> уградио </w:t>
      </w:r>
      <w:r>
        <w:rPr>
          <w:lang w:val="sr-Cyrl-RS"/>
        </w:rPr>
        <w:t>о</w:t>
      </w:r>
      <w:r w:rsidRPr="00077DCA">
        <w:t>прему предвиђену овом јавном набавком и према захтеваној спецификацији.</w:t>
      </w:r>
    </w:p>
    <w:p w14:paraId="3C0BA287" w14:textId="77777777" w:rsidR="00077DCA" w:rsidRPr="00077DCA" w:rsidRDefault="00077DCA" w:rsidP="00077DCA">
      <w:pPr>
        <w:jc w:val="both"/>
      </w:pPr>
      <w:r w:rsidRPr="00077DCA">
        <w:t>Плаћање се врши уплатом на рачун понуђача.</w:t>
      </w:r>
    </w:p>
    <w:p w14:paraId="2566E07F" w14:textId="77777777" w:rsidR="00077DCA" w:rsidRPr="00077DCA" w:rsidRDefault="00077DCA" w:rsidP="00077DCA">
      <w:pPr>
        <w:jc w:val="both"/>
      </w:pPr>
      <w:r w:rsidRPr="00077DCA">
        <w:t>Понуђачу није дозвољено да захтева аванс.</w:t>
      </w:r>
    </w:p>
    <w:p w14:paraId="76BF3E9A" w14:textId="77777777" w:rsidR="00077DCA" w:rsidRPr="00077DCA" w:rsidRDefault="00077DCA" w:rsidP="00077DCA">
      <w:pPr>
        <w:jc w:val="both"/>
      </w:pPr>
    </w:p>
    <w:p w14:paraId="21D18B50" w14:textId="0F248F6E" w:rsidR="00077DCA" w:rsidRPr="00077DCA" w:rsidRDefault="00077DCA" w:rsidP="00077DCA">
      <w:pPr>
        <w:jc w:val="both"/>
      </w:pPr>
      <w:r w:rsidRPr="00077DCA">
        <w:t>Рачун за испоручену опрему испоставља се</w:t>
      </w:r>
      <w:r>
        <w:t xml:space="preserve"> на основу потписаног документа</w:t>
      </w:r>
      <w:r>
        <w:rPr>
          <w:lang w:val="sr-Cyrl-RS"/>
        </w:rPr>
        <w:t>-</w:t>
      </w:r>
      <w:r w:rsidRPr="00077DCA">
        <w:t xml:space="preserve"> отпремнице/записника о прегледу и пријему испоручене опреме од стране овлашћеног лица за техничку реализацију уговора којим се верификује квалитет и квантитет </w:t>
      </w:r>
      <w:r>
        <w:rPr>
          <w:lang w:val="sr-Cyrl-RS"/>
        </w:rPr>
        <w:t>испоручене и/или уграђене</w:t>
      </w:r>
      <w:r w:rsidRPr="00077DCA">
        <w:t xml:space="preserve"> опреме.</w:t>
      </w:r>
    </w:p>
    <w:p w14:paraId="5A689707" w14:textId="77777777" w:rsidR="0085461B" w:rsidRDefault="0085461B" w:rsidP="0085461B">
      <w:pPr>
        <w:pStyle w:val="ListParagraph"/>
        <w:ind w:left="360"/>
        <w:jc w:val="both"/>
        <w:rPr>
          <w:iCs/>
        </w:rPr>
      </w:pPr>
    </w:p>
    <w:p w14:paraId="089F2523" w14:textId="77777777" w:rsidR="00077DCA" w:rsidRDefault="00077DCA" w:rsidP="0085461B">
      <w:pPr>
        <w:pStyle w:val="ListParagraph"/>
        <w:ind w:left="360"/>
        <w:jc w:val="both"/>
        <w:rPr>
          <w:iCs/>
        </w:rPr>
      </w:pPr>
    </w:p>
    <w:p w14:paraId="5C606FB4" w14:textId="77777777" w:rsidR="00077DCA" w:rsidRPr="0085461B" w:rsidRDefault="00077DCA" w:rsidP="0085461B">
      <w:pPr>
        <w:pStyle w:val="ListParagraph"/>
        <w:ind w:left="360"/>
        <w:jc w:val="both"/>
        <w:rPr>
          <w:iCs/>
        </w:rPr>
      </w:pPr>
    </w:p>
    <w:p w14:paraId="03CCD725" w14:textId="77777777" w:rsidR="00E27C53" w:rsidRPr="0068551F" w:rsidRDefault="00E27C53" w:rsidP="002576AA">
      <w:pPr>
        <w:pStyle w:val="ListParagraph"/>
        <w:numPr>
          <w:ilvl w:val="1"/>
          <w:numId w:val="9"/>
        </w:numPr>
        <w:rPr>
          <w:b/>
          <w:u w:val="single"/>
        </w:rPr>
      </w:pPr>
      <w:r w:rsidRPr="0068551F">
        <w:rPr>
          <w:b/>
          <w:u w:val="single"/>
        </w:rPr>
        <w:t>Захтеви у погледу гарантног рока</w:t>
      </w:r>
    </w:p>
    <w:p w14:paraId="6397C213" w14:textId="77777777" w:rsidR="0006130E" w:rsidRDefault="0006130E" w:rsidP="0085461B">
      <w:pPr>
        <w:jc w:val="both"/>
        <w:rPr>
          <w:b/>
          <w:u w:val="single"/>
          <w:lang w:val="sr-Cyrl-RS"/>
        </w:rPr>
      </w:pPr>
    </w:p>
    <w:p w14:paraId="7ED6C972" w14:textId="77777777" w:rsidR="0085461B" w:rsidRPr="0085461B" w:rsidRDefault="0085461B" w:rsidP="0085461B">
      <w:pPr>
        <w:jc w:val="both"/>
        <w:rPr>
          <w:b/>
          <w:u w:val="single"/>
          <w:lang w:val="sr-Cyrl-RS"/>
        </w:rPr>
      </w:pPr>
      <w:r w:rsidRPr="0085461B">
        <w:rPr>
          <w:b/>
          <w:u w:val="single"/>
          <w:lang w:val="sr-Cyrl-RS"/>
        </w:rPr>
        <w:t>Важи за све партије:</w:t>
      </w:r>
    </w:p>
    <w:p w14:paraId="1DA579CF" w14:textId="3BBF8166" w:rsidR="00FB22D5" w:rsidRDefault="0085461B" w:rsidP="0006130E">
      <w:pPr>
        <w:shd w:val="clear" w:color="auto" w:fill="FFFFFF"/>
        <w:jc w:val="both"/>
      </w:pPr>
      <w:r w:rsidRPr="00167CED">
        <w:t xml:space="preserve">Наручилац захтева да гарантни рок за  испоручена добра буде минимално 12 (дванаест) месеци од дана </w:t>
      </w:r>
      <w:r w:rsidR="00FB22D5">
        <w:rPr>
          <w:lang w:val="sr-Cyrl-RS"/>
        </w:rPr>
        <w:t>примопредаја испоручене и/или уграђене опреме</w:t>
      </w:r>
      <w:r w:rsidR="00FB22D5" w:rsidRPr="00DF07B4">
        <w:rPr>
          <w:lang w:val="en-US"/>
        </w:rPr>
        <w:t>/Записника о  прегледу и пријему испоручене опреме </w:t>
      </w:r>
      <w:r w:rsidR="00FB22D5">
        <w:rPr>
          <w:lang w:val="sr-Cyrl-RS"/>
        </w:rPr>
        <w:t xml:space="preserve">и /или уграђене опреме, </w:t>
      </w:r>
      <w:r w:rsidRPr="00167CED">
        <w:t xml:space="preserve">који почиње тећи од дана потписивања </w:t>
      </w:r>
      <w:r w:rsidR="00FB22D5">
        <w:rPr>
          <w:lang w:val="sr-Cyrl-RS"/>
        </w:rPr>
        <w:t>записника о прегледу и пријему испоручене опреме/</w:t>
      </w:r>
      <w:r w:rsidRPr="00167CED">
        <w:t>отпремнице од стране овлашћених лица обе уговорне стране.</w:t>
      </w:r>
    </w:p>
    <w:p w14:paraId="329914FE" w14:textId="4D77E263" w:rsidR="00FB22D5" w:rsidRDefault="0085461B" w:rsidP="00FB22D5">
      <w:pPr>
        <w:jc w:val="both"/>
        <w:rPr>
          <w:lang w:val="sr-Cyrl-RS"/>
        </w:rPr>
      </w:pPr>
      <w:r w:rsidRPr="00167CED">
        <w:t>Током трајања гарантног рока, понуђач је обавезан да у најкраћем могућем примереном року отклони све недостатке на предметним добрима, односно да приступи отклањању недостатака и замени рекламираних добара у року од 5 (пет) дана од дана пријема писаног за</w:t>
      </w:r>
      <w:r w:rsidR="00FB22D5">
        <w:t xml:space="preserve">хтева Наручиоца за рекламацијом, </w:t>
      </w:r>
      <w:r w:rsidR="00FB22D5" w:rsidRPr="00931A19">
        <w:t>без обзира да ли је рекламација наручиоца упућена радним или нерадним даном</w:t>
      </w:r>
      <w:r w:rsidR="00FB22D5">
        <w:rPr>
          <w:lang w:val="sr-Cyrl-RS"/>
        </w:rPr>
        <w:t>.</w:t>
      </w:r>
    </w:p>
    <w:p w14:paraId="0F960531" w14:textId="29E5FECF" w:rsidR="0085461B" w:rsidRPr="0006130E" w:rsidRDefault="0085461B" w:rsidP="0006130E">
      <w:pPr>
        <w:jc w:val="both"/>
      </w:pPr>
      <w:r w:rsidRPr="00167CED">
        <w:t xml:space="preserve"> Понуђач који није у могућности да отклони недостатке на предметним добрима, обавезан је да испоручи нове артикле, са истим техничким карактеристикама, некоришћене и у том случају гаран</w:t>
      </w:r>
      <w:r w:rsidR="0006130E">
        <w:t xml:space="preserve">тни рок почиње да тече од дана </w:t>
      </w:r>
      <w:r w:rsidRPr="00167CED">
        <w:t>испоруке добара која су испоручена.</w:t>
      </w:r>
    </w:p>
    <w:p w14:paraId="36E70282" w14:textId="77777777" w:rsidR="00E27C53" w:rsidRPr="00FB22D5" w:rsidRDefault="00E27C53" w:rsidP="00E27C53">
      <w:pPr>
        <w:jc w:val="both"/>
        <w:rPr>
          <w:iCs/>
        </w:rPr>
      </w:pPr>
    </w:p>
    <w:p w14:paraId="5757FCDB" w14:textId="77777777" w:rsidR="00E27C53" w:rsidRPr="00FB22D5" w:rsidRDefault="00E27C53" w:rsidP="00FB22D5">
      <w:pPr>
        <w:pStyle w:val="ListParagraph"/>
        <w:numPr>
          <w:ilvl w:val="1"/>
          <w:numId w:val="9"/>
        </w:numPr>
        <w:rPr>
          <w:b/>
          <w:u w:val="single"/>
        </w:rPr>
      </w:pPr>
      <w:r w:rsidRPr="00FB22D5">
        <w:rPr>
          <w:b/>
          <w:u w:val="single"/>
        </w:rPr>
        <w:t>Захтев у погледу рока (испоруке добара, извршења услуге, извођења радова)</w:t>
      </w:r>
    </w:p>
    <w:p w14:paraId="24E2C847" w14:textId="045DDDCF" w:rsidR="00FB22D5" w:rsidRPr="00FB22D5" w:rsidRDefault="00FB22D5" w:rsidP="00FB22D5">
      <w:pPr>
        <w:jc w:val="both"/>
        <w:rPr>
          <w:b/>
          <w:u w:val="single"/>
        </w:rPr>
      </w:pPr>
      <w:r w:rsidRPr="00FB22D5">
        <w:rPr>
          <w:b/>
          <w:u w:val="single"/>
        </w:rPr>
        <w:t>Важи за све партије</w:t>
      </w:r>
    </w:p>
    <w:p w14:paraId="2B2A02F1" w14:textId="2EA35FCB" w:rsidR="00FB22D5" w:rsidRPr="00FB22D5" w:rsidRDefault="00FB22D5" w:rsidP="00FB22D5">
      <w:pPr>
        <w:jc w:val="both"/>
      </w:pPr>
      <w:r w:rsidRPr="00FB22D5">
        <w:t>Наручилац захтева да испорука буде сукцесивна, по захтеву наручиоца, а целокупан рок испоруке да не буде дужи од 20 календарских дана од дана пријема писаног захтева наручиоца.</w:t>
      </w:r>
    </w:p>
    <w:p w14:paraId="05BFA568" w14:textId="77777777" w:rsidR="00FB22D5" w:rsidRPr="00FB22D5" w:rsidRDefault="00FB22D5" w:rsidP="00FB22D5">
      <w:pPr>
        <w:jc w:val="both"/>
      </w:pPr>
    </w:p>
    <w:p w14:paraId="67A8824C" w14:textId="77777777" w:rsidR="00FB22D5" w:rsidRDefault="00FB22D5" w:rsidP="00FB22D5">
      <w:pPr>
        <w:jc w:val="both"/>
      </w:pPr>
      <w:r w:rsidRPr="00FB22D5">
        <w:t>Рок испоруке мора бити изражен у часовима као целом броју, и не може се изражавати у децималама или другим јединицама за мерење времена.</w:t>
      </w:r>
    </w:p>
    <w:p w14:paraId="15E39584" w14:textId="77777777" w:rsidR="0006130E" w:rsidRPr="00FB22D5" w:rsidRDefault="0006130E" w:rsidP="00FB22D5">
      <w:pPr>
        <w:jc w:val="both"/>
      </w:pPr>
    </w:p>
    <w:p w14:paraId="469B82EA" w14:textId="56EBA113" w:rsidR="00FB22D5" w:rsidRPr="00FB22D5" w:rsidRDefault="00FB22D5" w:rsidP="00FB22D5">
      <w:pPr>
        <w:jc w:val="both"/>
      </w:pPr>
      <w:r w:rsidRPr="00FB22D5">
        <w:t>Место испоруке је Клинике за неурохирургију, Клинику за васкуларну и ендоваскуларну хирургију и Клинику за анестезију, интезивну терапију и терапију бола Клиничког центра Војводине, које се налази на адреси Хајдук Вељкова бр. 1, Нови Сад.</w:t>
      </w:r>
    </w:p>
    <w:p w14:paraId="56FA14A9" w14:textId="77777777" w:rsidR="00FB22D5" w:rsidRPr="00FB22D5" w:rsidRDefault="00FB22D5" w:rsidP="00FB22D5">
      <w:pPr>
        <w:jc w:val="both"/>
        <w:rPr>
          <w:highlight w:val="yellow"/>
        </w:rPr>
      </w:pPr>
    </w:p>
    <w:p w14:paraId="52F78670" w14:textId="77777777" w:rsidR="00FB22D5" w:rsidRPr="00FB22D5" w:rsidRDefault="00FB22D5" w:rsidP="00FB22D5">
      <w:pPr>
        <w:jc w:val="both"/>
      </w:pPr>
      <w:r w:rsidRPr="00FB22D5">
        <w:t>Квалитативно - квантитативни приjем: Понуђач који буде изабран по предметној јавној набавци дужан је да предметна добра испоручује сукцесивно, у свему у складу са спецификацијом предметних добра из конкурсне документације.</w:t>
      </w:r>
    </w:p>
    <w:p w14:paraId="7CED57DE" w14:textId="77777777" w:rsidR="00FB22D5" w:rsidRPr="00FB22D5" w:rsidRDefault="00FB22D5" w:rsidP="00FB22D5">
      <w:pPr>
        <w:jc w:val="both"/>
      </w:pPr>
    </w:p>
    <w:p w14:paraId="3850D00B" w14:textId="25E4C31E" w:rsidR="00FB22D5" w:rsidRPr="00FB22D5" w:rsidRDefault="00FB22D5" w:rsidP="00FB22D5">
      <w:pPr>
        <w:jc w:val="both"/>
      </w:pPr>
      <w:r w:rsidRPr="00FB22D5">
        <w:t>Пријем испоручених добара вршиће се у радно време,</w:t>
      </w:r>
      <w:r w:rsidR="0006130E">
        <w:t xml:space="preserve"> </w:t>
      </w:r>
      <w:r w:rsidRPr="00FB22D5">
        <w:t xml:space="preserve">а исти ће бити потврђен потписивањем отпремница приликом сваке сукцесивне испоруке. Пре потписивања отпремнице, овлашћено лице Наручиоца је у обавези да утврди да ли су добра испоручена у целости, свему у складу са захтевом Наручиоца са спецификацијом врста и количина. Уколико Наручилац, након пријема добара, утврди да испоручена добра имају недостатке, Наручилац ће о томе сачинити Записник о рекламацији и добављачу испоставити захтев за отклањање недостатака или замену рекламираних добара новим. </w:t>
      </w:r>
    </w:p>
    <w:p w14:paraId="0F49FB29" w14:textId="77777777" w:rsidR="00FB22D5" w:rsidRPr="00FB22D5" w:rsidRDefault="00FB22D5" w:rsidP="00FB22D5">
      <w:pPr>
        <w:jc w:val="both"/>
      </w:pPr>
    </w:p>
    <w:p w14:paraId="2434FA1C" w14:textId="77777777" w:rsidR="00FB22D5" w:rsidRPr="00FB22D5" w:rsidRDefault="00FB22D5" w:rsidP="00FB22D5">
      <w:pPr>
        <w:jc w:val="both"/>
        <w:rPr>
          <w:bCs/>
          <w:lang w:val="sr-Latn-CS"/>
        </w:rPr>
      </w:pPr>
      <w:r w:rsidRPr="00FB22D5">
        <w:t>Рок мора бити изражен у часовима као целом броју, и не може</w:t>
      </w:r>
      <w:r w:rsidRPr="00FB22D5">
        <w:rPr>
          <w:bCs/>
          <w:lang w:val="sr-Latn-CS"/>
        </w:rPr>
        <w:t xml:space="preserve"> се изражавати у децималама или другим јединицама за мерење времена.</w:t>
      </w:r>
    </w:p>
    <w:p w14:paraId="1F6BD014" w14:textId="77777777" w:rsidR="00FB22D5" w:rsidRPr="00FB22D5" w:rsidRDefault="00FB22D5" w:rsidP="00FB22D5">
      <w:pPr>
        <w:pStyle w:val="ListParagraph"/>
        <w:ind w:left="360"/>
        <w:rPr>
          <w:bCs/>
          <w:lang w:val="sr-Latn-CS"/>
        </w:rPr>
      </w:pPr>
    </w:p>
    <w:p w14:paraId="061A42D2" w14:textId="77777777" w:rsidR="00FB22D5" w:rsidRPr="0006130E" w:rsidRDefault="00FB22D5" w:rsidP="0006130E">
      <w:pPr>
        <w:jc w:val="both"/>
        <w:rPr>
          <w:bCs/>
          <w:lang w:val="sr-Latn-CS"/>
        </w:rPr>
      </w:pPr>
      <w:r w:rsidRPr="0006130E">
        <w:rPr>
          <w:bCs/>
          <w:lang w:val="sr-Latn-CS"/>
        </w:rPr>
        <w:t>Наручилац упућује позив на контакте које понуђач достави у својој понуди.</w:t>
      </w:r>
    </w:p>
    <w:p w14:paraId="38822491" w14:textId="77777777" w:rsidR="00FB22D5" w:rsidRPr="00FB22D5" w:rsidRDefault="00FB22D5" w:rsidP="00FB22D5">
      <w:pPr>
        <w:pStyle w:val="ListParagraph"/>
        <w:ind w:left="360"/>
        <w:jc w:val="both"/>
        <w:rPr>
          <w:iCs/>
          <w:highlight w:val="yellow"/>
          <w:lang w:val="sr-Latn-CS"/>
        </w:rPr>
      </w:pPr>
    </w:p>
    <w:p w14:paraId="64950641" w14:textId="77777777" w:rsidR="00E27C53" w:rsidRDefault="00E27C53" w:rsidP="00E27C53">
      <w:pPr>
        <w:jc w:val="both"/>
        <w:rPr>
          <w:iCs/>
          <w:highlight w:val="yellow"/>
        </w:rPr>
      </w:pPr>
    </w:p>
    <w:p w14:paraId="4FFD4A1D" w14:textId="77777777" w:rsidR="0006130E" w:rsidRDefault="0006130E" w:rsidP="00E27C53">
      <w:pPr>
        <w:jc w:val="both"/>
        <w:rPr>
          <w:iCs/>
          <w:highlight w:val="yellow"/>
        </w:rPr>
      </w:pPr>
    </w:p>
    <w:p w14:paraId="43111400" w14:textId="77777777" w:rsidR="0006130E" w:rsidRPr="00C35CDB" w:rsidRDefault="0006130E" w:rsidP="00E27C53">
      <w:pPr>
        <w:jc w:val="both"/>
        <w:rPr>
          <w:iCs/>
          <w:highlight w:val="yellow"/>
        </w:rPr>
      </w:pPr>
    </w:p>
    <w:p w14:paraId="441DD530" w14:textId="77777777" w:rsidR="00E27C53" w:rsidRPr="00CB3432" w:rsidRDefault="00E27C53" w:rsidP="002576AA">
      <w:pPr>
        <w:pStyle w:val="ListParagraph"/>
        <w:numPr>
          <w:ilvl w:val="1"/>
          <w:numId w:val="9"/>
        </w:numPr>
        <w:rPr>
          <w:b/>
          <w:u w:val="single"/>
        </w:rPr>
      </w:pPr>
      <w:r w:rsidRPr="00CB3432">
        <w:rPr>
          <w:b/>
          <w:u w:val="single"/>
        </w:rPr>
        <w:t>Захтев у погледу рока важења понуде</w:t>
      </w:r>
    </w:p>
    <w:p w14:paraId="478869A7" w14:textId="77777777" w:rsidR="00E27C53" w:rsidRPr="00CB3432" w:rsidRDefault="00E27C53" w:rsidP="00E27C53">
      <w:pPr>
        <w:jc w:val="both"/>
        <w:rPr>
          <w:iCs/>
        </w:rPr>
      </w:pPr>
      <w:r w:rsidRPr="00CB3432">
        <w:rPr>
          <w:iCs/>
        </w:rPr>
        <w:t xml:space="preserve">Наручилац захтева </w:t>
      </w:r>
      <w:r w:rsidRPr="00CB3432">
        <w:rPr>
          <w:iCs/>
          <w:lang w:val="sr-Cyrl-RS"/>
        </w:rPr>
        <w:t>да р</w:t>
      </w:r>
      <w:r w:rsidRPr="00CB3432">
        <w:rPr>
          <w:iCs/>
        </w:rPr>
        <w:t xml:space="preserve">ок важења понуде </w:t>
      </w:r>
      <w:r w:rsidRPr="00CB3432">
        <w:rPr>
          <w:iCs/>
          <w:lang w:val="sr-Cyrl-RS"/>
        </w:rPr>
        <w:t>буде најмање</w:t>
      </w:r>
      <w:r w:rsidRPr="00CB3432">
        <w:rPr>
          <w:iCs/>
        </w:rPr>
        <w:t xml:space="preserve"> 60 дана од дана отварања понуда.</w:t>
      </w:r>
    </w:p>
    <w:p w14:paraId="574A15FD" w14:textId="77777777" w:rsidR="00E27C53" w:rsidRPr="00CB3432" w:rsidRDefault="00E27C53" w:rsidP="00E27C53">
      <w:pPr>
        <w:jc w:val="both"/>
        <w:rPr>
          <w:iCs/>
        </w:rPr>
      </w:pPr>
      <w:r w:rsidRPr="00CB3432">
        <w:rPr>
          <w:iCs/>
        </w:rPr>
        <w:t>У случају истека рока важења понуде, наручилац је дужан да у писаном облику затражи од понуђача продужење рока важења понуде.</w:t>
      </w:r>
    </w:p>
    <w:p w14:paraId="503A8172" w14:textId="77777777" w:rsidR="00E27C53" w:rsidRPr="002A52DF" w:rsidRDefault="00E27C53" w:rsidP="00E27C53">
      <w:pPr>
        <w:jc w:val="both"/>
        <w:rPr>
          <w:iCs/>
        </w:rPr>
      </w:pPr>
      <w:r w:rsidRPr="00CB3432">
        <w:rPr>
          <w:iCs/>
        </w:rPr>
        <w:t>Понуђач који прихвати захтев за продужење рока важења понуде на може мењати понуду.</w:t>
      </w:r>
    </w:p>
    <w:p w14:paraId="6F84D9E3" w14:textId="77777777" w:rsidR="00E27C53" w:rsidRPr="00C35CDB" w:rsidRDefault="00E27C53" w:rsidP="00E27C53">
      <w:pPr>
        <w:jc w:val="both"/>
        <w:rPr>
          <w:iCs/>
        </w:rPr>
      </w:pPr>
    </w:p>
    <w:p w14:paraId="56A7D3BF" w14:textId="77777777" w:rsidR="00E27C53" w:rsidRPr="00CB3432" w:rsidRDefault="00E27C53" w:rsidP="002576AA">
      <w:pPr>
        <w:pStyle w:val="ListParagraph"/>
        <w:numPr>
          <w:ilvl w:val="1"/>
          <w:numId w:val="9"/>
        </w:numPr>
        <w:jc w:val="both"/>
        <w:rPr>
          <w:b/>
          <w:u w:val="single"/>
        </w:rPr>
      </w:pPr>
      <w:r w:rsidRPr="00CB3432">
        <w:rPr>
          <w:b/>
          <w:u w:val="single"/>
        </w:rPr>
        <w:t>Други захтеви</w:t>
      </w:r>
    </w:p>
    <w:p w14:paraId="5FD94268" w14:textId="77777777" w:rsidR="0006130E" w:rsidRDefault="0006130E" w:rsidP="0006130E">
      <w:pPr>
        <w:jc w:val="both"/>
        <w:rPr>
          <w:lang w:val="sr-Cyrl-RS"/>
        </w:rPr>
      </w:pPr>
    </w:p>
    <w:p w14:paraId="10909892" w14:textId="1639DAC1" w:rsidR="00CB3432" w:rsidRDefault="00CB3432" w:rsidP="0006130E">
      <w:pPr>
        <w:jc w:val="both"/>
        <w:rPr>
          <w:lang w:val="sr-Cyrl-RS"/>
        </w:rPr>
      </w:pPr>
      <w:r w:rsidRPr="0006130E">
        <w:rPr>
          <w:lang w:val="sr-Cyrl-RS"/>
        </w:rPr>
        <w:t>Нема.</w:t>
      </w:r>
    </w:p>
    <w:p w14:paraId="2CD56BDF" w14:textId="77777777" w:rsidR="0006130E" w:rsidRPr="0006130E" w:rsidRDefault="0006130E" w:rsidP="0006130E">
      <w:pPr>
        <w:jc w:val="both"/>
        <w:rPr>
          <w:lang w:val="sr-Cyrl-RS"/>
        </w:rPr>
      </w:pPr>
    </w:p>
    <w:p w14:paraId="10E65413" w14:textId="77777777" w:rsidR="00E27C53" w:rsidRPr="003B2D63" w:rsidRDefault="00E27C53" w:rsidP="002576AA">
      <w:pPr>
        <w:pStyle w:val="ListParagraph"/>
        <w:numPr>
          <w:ilvl w:val="0"/>
          <w:numId w:val="10"/>
        </w:numPr>
        <w:jc w:val="both"/>
        <w:rPr>
          <w:b/>
          <w:bCs/>
          <w:i/>
          <w:iCs/>
        </w:rPr>
      </w:pPr>
      <w:r w:rsidRPr="003B2D63">
        <w:rPr>
          <w:b/>
          <w:bCs/>
          <w:i/>
          <w:iCs/>
        </w:rPr>
        <w:t>ВАЛУТА И НАЧИН НА КОЈИ МОРА ДА БУДЕ НАВЕДЕНА И ИЗРАЖЕНА ЦЕНА У ПОНУДИ</w:t>
      </w:r>
    </w:p>
    <w:p w14:paraId="6F3419E5" w14:textId="77777777" w:rsidR="00E27C53" w:rsidRPr="00202FD2" w:rsidRDefault="00E27C53" w:rsidP="00E27C53">
      <w:pPr>
        <w:jc w:val="both"/>
        <w:rPr>
          <w:b/>
          <w:bCs/>
          <w:i/>
          <w:iCs/>
          <w:highlight w:val="yellow"/>
        </w:rPr>
      </w:pPr>
    </w:p>
    <w:p w14:paraId="3CD245FD" w14:textId="77777777" w:rsidR="00E27C53" w:rsidRDefault="00E27C53" w:rsidP="00E27C53">
      <w:pPr>
        <w:jc w:val="both"/>
      </w:pPr>
      <w:r w:rsidRPr="003B2D63">
        <w:rPr>
          <w:iCs/>
        </w:rPr>
        <w:t>Цена мора бити исказана у динарима, са и без пореза на додату вредност,</w:t>
      </w:r>
      <w:r w:rsidRPr="003B2D63">
        <w:t xml:space="preserve"> 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14:paraId="7D08ED44" w14:textId="77777777" w:rsidR="00E27C53" w:rsidRPr="003B2D63" w:rsidRDefault="00E27C53" w:rsidP="00E27C53">
      <w:pPr>
        <w:jc w:val="both"/>
        <w:rPr>
          <w:iCs/>
        </w:rPr>
      </w:pPr>
      <w:r w:rsidRPr="003B2D63">
        <w:rPr>
          <w:noProof/>
          <w:lang w:val="sr-Cyrl-RS"/>
        </w:rPr>
        <w:t>Понуђачи цене у својим понудама треба да заокруже на 2 децимале.</w:t>
      </w:r>
    </w:p>
    <w:p w14:paraId="5A8342B6" w14:textId="77777777" w:rsidR="00E27C53" w:rsidRPr="003B2D63" w:rsidRDefault="00E27C53" w:rsidP="00E27C53">
      <w:pPr>
        <w:jc w:val="both"/>
        <w:rPr>
          <w:iCs/>
        </w:rPr>
      </w:pPr>
      <w:r w:rsidRPr="003B2D63">
        <w:rPr>
          <w:iCs/>
        </w:rPr>
        <w:t>Цена је фиксна и не може се мењати</w:t>
      </w:r>
      <w:r w:rsidRPr="003B2D63">
        <w:rPr>
          <w:iCs/>
          <w:lang w:val="sr-Cyrl-RS"/>
        </w:rPr>
        <w:t>, осим у случајевима наведеним у делу ИЗМЕНЕ ТОКОМ ТРАЈАЊА УГОВОРА овог упутства</w:t>
      </w:r>
      <w:r w:rsidRPr="003B2D63">
        <w:rPr>
          <w:iCs/>
        </w:rPr>
        <w:t>.</w:t>
      </w:r>
    </w:p>
    <w:p w14:paraId="262D0666" w14:textId="77777777" w:rsidR="00E27C53" w:rsidRDefault="00E27C53" w:rsidP="00E27C53">
      <w:pPr>
        <w:jc w:val="both"/>
      </w:pPr>
      <w:r w:rsidRPr="003B2D63">
        <w:t>Ако је у понуди исказана неуобичајено ниска цена, наручилац ће поступити у складу са чланом 92. Закона.</w:t>
      </w:r>
    </w:p>
    <w:p w14:paraId="285B43B5" w14:textId="77777777" w:rsidR="00E27C53" w:rsidRPr="00AE1407" w:rsidRDefault="00E27C53" w:rsidP="00E27C53">
      <w:pPr>
        <w:jc w:val="both"/>
        <w:rPr>
          <w:iCs/>
        </w:rPr>
      </w:pPr>
    </w:p>
    <w:p w14:paraId="504149A0" w14:textId="77777777" w:rsidR="00E27C53" w:rsidRPr="0068551F" w:rsidRDefault="00E27C53" w:rsidP="002576AA">
      <w:pPr>
        <w:pStyle w:val="ListParagraph"/>
        <w:numPr>
          <w:ilvl w:val="0"/>
          <w:numId w:val="10"/>
        </w:numPr>
        <w:jc w:val="both"/>
        <w:rPr>
          <w:b/>
          <w:i/>
          <w:iCs/>
        </w:rPr>
      </w:pPr>
      <w:r w:rsidRPr="0068551F">
        <w:rPr>
          <w:b/>
          <w:i/>
          <w:iCs/>
        </w:rPr>
        <w:t>ПОДАЦИ О ВРСТИ, САДРЖИНИ, НАЧИНУ ПОДНОШЕЊА, ВИСИНИ И РОКОВИМА ОБЕЗБЕЂЕЊА ИСПУЊЕЊА ОБАВЕЗА ПОНУЂАЧА</w:t>
      </w:r>
    </w:p>
    <w:p w14:paraId="73B254EA" w14:textId="77777777" w:rsidR="00E27C53" w:rsidRDefault="00E27C53" w:rsidP="00E27C53">
      <w:pPr>
        <w:jc w:val="both"/>
        <w:rPr>
          <w:b/>
          <w:i/>
          <w:iCs/>
        </w:rPr>
      </w:pPr>
    </w:p>
    <w:p w14:paraId="1B709463" w14:textId="01145BBC" w:rsidR="00E27C53" w:rsidRPr="00F318CF" w:rsidRDefault="00E27C53" w:rsidP="00E27C53">
      <w:pPr>
        <w:jc w:val="both"/>
        <w:rPr>
          <w:noProof/>
        </w:rPr>
      </w:pPr>
      <w:r w:rsidRPr="00F318CF">
        <w:t xml:space="preserve">Понуђач је дужан да уз понуду достави </w:t>
      </w:r>
      <w:r w:rsidRPr="00F318CF">
        <w:rPr>
          <w:b/>
        </w:rPr>
        <w:t>регистровану бланко меницу и менично овлашћење</w:t>
      </w:r>
      <w:r w:rsidRPr="00F318CF">
        <w:rPr>
          <w:b/>
          <w:noProof/>
        </w:rPr>
        <w:t xml:space="preserve"> за озбиљност понуде</w:t>
      </w:r>
      <w:r w:rsidRPr="00F318CF">
        <w:rPr>
          <w:noProof/>
        </w:rPr>
        <w:t xml:space="preserve">, </w:t>
      </w:r>
      <w:r w:rsidRPr="00F318CF">
        <w:rPr>
          <w:rFonts w:eastAsia="TimesNewRomanPSMT"/>
          <w:bCs/>
          <w:iCs/>
          <w:lang w:val="sr-Cyrl-CS"/>
        </w:rPr>
        <w:t xml:space="preserve">на којем је потребно навести </w:t>
      </w:r>
      <w:r w:rsidRPr="00F318CF">
        <w:rPr>
          <w:rFonts w:eastAsia="TimesNewRomanPSMT"/>
          <w:b/>
          <w:bCs/>
          <w:iCs/>
          <w:u w:val="single"/>
          <w:lang w:val="sr-Cyrl-CS"/>
        </w:rPr>
        <w:t>све партије</w:t>
      </w:r>
      <w:r w:rsidRPr="00F318CF">
        <w:rPr>
          <w:rFonts w:eastAsia="TimesNewRomanPSMT"/>
          <w:bCs/>
          <w:iCs/>
          <w:lang w:val="sr-Cyrl-CS"/>
        </w:rPr>
        <w:t xml:space="preserve"> за које је понуђач поднео понуду</w:t>
      </w:r>
      <w:r w:rsidRPr="00F318CF">
        <w:rPr>
          <w:noProof/>
        </w:rPr>
        <w:t>, попуњено на износ од 10% од укупне вредности понуде</w:t>
      </w:r>
      <w:r w:rsidRPr="00F318CF">
        <w:rPr>
          <w:noProof/>
          <w:lang w:val="sr-Cyrl-RS"/>
        </w:rPr>
        <w:t xml:space="preserve"> </w:t>
      </w:r>
      <w:r w:rsidRPr="00F318CF">
        <w:rPr>
          <w:noProof/>
        </w:rPr>
        <w:t>без ПДВ-а, којом понуђач гарантује испуњење својих обавеза у поступку јавне набавке.</w:t>
      </w:r>
    </w:p>
    <w:p w14:paraId="48F96BB6" w14:textId="77777777" w:rsidR="00E27C53" w:rsidRPr="00F318CF" w:rsidRDefault="00E27C53" w:rsidP="00E27C53">
      <w:pPr>
        <w:jc w:val="both"/>
        <w:rPr>
          <w:noProof/>
        </w:rPr>
      </w:pPr>
    </w:p>
    <w:p w14:paraId="23A6057A" w14:textId="75EA5C81" w:rsidR="00E27C53" w:rsidRPr="00F318CF" w:rsidRDefault="00E27C53" w:rsidP="00E27C53">
      <w:pPr>
        <w:jc w:val="both"/>
        <w:rPr>
          <w:color w:val="000000"/>
        </w:rPr>
      </w:pPr>
      <w:r w:rsidRPr="00F318CF">
        <w:rPr>
          <w:rFonts w:eastAsia="TimesNewRomanPSMT"/>
          <w:bCs/>
          <w:iCs/>
          <w:color w:val="000000"/>
          <w:lang w:val="sr-Cyrl-CS"/>
        </w:rPr>
        <w:t>Наручилац ће уновчити меницу дату уз понуду уколико: понуђач након истека рока за подношење понуда повуче, опозове или измени своју понуду; понуђач коме је додељен уговор благовремено не потпише уговор о јавној набавци; понуђач коме је додељен уговор</w:t>
      </w:r>
      <w:r w:rsidR="00F318CF" w:rsidRPr="00F318CF">
        <w:rPr>
          <w:rFonts w:eastAsia="TimesNewRomanPSMT"/>
          <w:bCs/>
          <w:iCs/>
          <w:color w:val="000000"/>
          <w:lang w:val="sr-Cyrl-CS"/>
        </w:rPr>
        <w:t xml:space="preserve"> </w:t>
      </w:r>
      <w:r w:rsidRPr="00F318CF">
        <w:rPr>
          <w:iCs/>
          <w:color w:val="000000"/>
          <w:lang w:val="sr-Cyrl-CS"/>
        </w:rPr>
        <w:t>не поднесе средства обезбеђења у складу са захтевима из конкурсне документације.</w:t>
      </w:r>
    </w:p>
    <w:p w14:paraId="332CE36D" w14:textId="77777777" w:rsidR="00E27C53" w:rsidRPr="00F318CF" w:rsidRDefault="00E27C53" w:rsidP="00E27C53">
      <w:pPr>
        <w:jc w:val="both"/>
        <w:rPr>
          <w:color w:val="000000"/>
        </w:rPr>
      </w:pPr>
      <w:r w:rsidRPr="00F318CF">
        <w:rPr>
          <w:rFonts w:eastAsia="TimesNewRomanPSMT"/>
          <w:bCs/>
          <w:iCs/>
          <w:color w:val="000000"/>
          <w:lang w:val="sr-Cyrl-CS"/>
        </w:rPr>
        <w:t>Наручилац ће вратити менице понуђачима са којима није закључен уговор, одмах (у року од 7 дана) по закључењу уговора са изабраним понуђачем.</w:t>
      </w:r>
    </w:p>
    <w:p w14:paraId="5C1D98B9" w14:textId="77777777" w:rsidR="00E27C53" w:rsidRPr="00F318CF" w:rsidRDefault="00E27C53" w:rsidP="00E27C53">
      <w:pPr>
        <w:ind w:left="87"/>
        <w:jc w:val="both"/>
        <w:rPr>
          <w:noProof/>
        </w:rPr>
      </w:pPr>
    </w:p>
    <w:p w14:paraId="7678E006" w14:textId="4EF2737F" w:rsidR="00E27C53" w:rsidRPr="00F318CF" w:rsidRDefault="00E27C53" w:rsidP="00E27C53">
      <w:pPr>
        <w:jc w:val="both"/>
        <w:rPr>
          <w:noProof/>
        </w:rPr>
      </w:pPr>
      <w:r w:rsidRPr="00F318CF">
        <w:rPr>
          <w:noProof/>
        </w:rPr>
        <w:t>Понуђач који је изабран као најповољнији је дужан да, приликом потписивања уговора, достави:</w:t>
      </w:r>
    </w:p>
    <w:p w14:paraId="5F8BA6D4" w14:textId="77777777" w:rsidR="00E27C53" w:rsidRPr="00F318CF" w:rsidRDefault="00E27C53" w:rsidP="002576AA">
      <w:pPr>
        <w:pStyle w:val="ListParagraph"/>
        <w:numPr>
          <w:ilvl w:val="0"/>
          <w:numId w:val="5"/>
        </w:numPr>
        <w:jc w:val="both"/>
        <w:rPr>
          <w:noProof/>
        </w:rPr>
      </w:pPr>
      <w:r w:rsidRPr="00F318CF">
        <w:rPr>
          <w:b/>
        </w:rPr>
        <w:t>регистровану бланко меницу и менично овлашћење</w:t>
      </w:r>
      <w:r w:rsidRPr="00F318CF">
        <w:rPr>
          <w:b/>
          <w:noProof/>
        </w:rPr>
        <w:t xml:space="preserve"> за извршење уговорне обавезе</w:t>
      </w:r>
      <w:r w:rsidRPr="00F318CF">
        <w:rPr>
          <w:noProof/>
        </w:rPr>
        <w:t>, попуњено на износ од 10% од укупне вредности уговора</w:t>
      </w:r>
      <w:r w:rsidRPr="00F318CF">
        <w:rPr>
          <w:noProof/>
          <w:lang w:val="sr-Cyrl-RS"/>
        </w:rPr>
        <w:t xml:space="preserve"> без ПДВ-а</w:t>
      </w:r>
      <w:r w:rsidRPr="00F318CF">
        <w:rPr>
          <w:noProof/>
        </w:rPr>
        <w:t xml:space="preserve">, која је наплатива у случајевима предвиђеним конкурсном документацијом, тј. у случају да изабрани понуђач не испуњава своје обавезе из уговора. </w:t>
      </w:r>
    </w:p>
    <w:p w14:paraId="0B8C0B5B" w14:textId="77777777" w:rsidR="00E27C53" w:rsidRPr="00F318CF" w:rsidRDefault="00E27C53" w:rsidP="002576AA">
      <w:pPr>
        <w:pStyle w:val="ListParagraph"/>
        <w:numPr>
          <w:ilvl w:val="0"/>
          <w:numId w:val="5"/>
        </w:numPr>
        <w:jc w:val="both"/>
        <w:rPr>
          <w:noProof/>
        </w:rPr>
      </w:pPr>
      <w:r w:rsidRPr="00F318CF">
        <w:rPr>
          <w:b/>
        </w:rPr>
        <w:t>регистровану бланко меницу и менично овлашћење</w:t>
      </w:r>
      <w:r w:rsidRPr="00F318CF">
        <w:rPr>
          <w:b/>
          <w:noProof/>
        </w:rPr>
        <w:t xml:space="preserve"> за отклањање недостатака у гарантном року</w:t>
      </w:r>
      <w:r w:rsidRPr="00F318CF">
        <w:rPr>
          <w:noProof/>
        </w:rPr>
        <w:t>,</w:t>
      </w:r>
      <w:r w:rsidRPr="00F318CF">
        <w:rPr>
          <w:noProof/>
          <w:lang w:val="sr-Cyrl-RS"/>
        </w:rPr>
        <w:t xml:space="preserve"> </w:t>
      </w:r>
      <w:r w:rsidRPr="00F318CF">
        <w:rPr>
          <w:noProof/>
        </w:rPr>
        <w:t>попуњено на износ од 10% од укупне вредности уговора</w:t>
      </w:r>
      <w:r w:rsidRPr="00F318CF">
        <w:rPr>
          <w:noProof/>
          <w:lang w:val="sr-Cyrl-RS"/>
        </w:rPr>
        <w:t xml:space="preserve"> без ПДВ-а,</w:t>
      </w:r>
      <w:r w:rsidRPr="00F318CF">
        <w:rPr>
          <w:noProof/>
        </w:rPr>
        <w:t xml:space="preserve"> која је наплатива у случајевима предвиђеним конкурсном </w:t>
      </w:r>
      <w:r w:rsidRPr="00F318CF">
        <w:rPr>
          <w:noProof/>
        </w:rPr>
        <w:lastRenderedPageBreak/>
        <w:t>документацијом, тј. у случају да изабрани понуђач не испуњава своје обавезе из уговора.</w:t>
      </w:r>
    </w:p>
    <w:p w14:paraId="169C4A99" w14:textId="77777777" w:rsidR="00E27C53" w:rsidRPr="00F318CF" w:rsidRDefault="00E27C53" w:rsidP="00E27C53">
      <w:pPr>
        <w:jc w:val="both"/>
        <w:rPr>
          <w:noProof/>
        </w:rPr>
      </w:pPr>
    </w:p>
    <w:p w14:paraId="04E68D54" w14:textId="77777777" w:rsidR="00E27C53" w:rsidRPr="00F318CF" w:rsidRDefault="00E27C53" w:rsidP="00E27C53">
      <w:pPr>
        <w:jc w:val="both"/>
        <w:rPr>
          <w:rFonts w:eastAsia="TimesNewRomanPSMT"/>
          <w:bCs/>
          <w:iCs/>
          <w:lang w:val="sr-Cyrl-CS"/>
        </w:rPr>
      </w:pPr>
      <w:r w:rsidRPr="00F318CF">
        <w:rPr>
          <w:rFonts w:eastAsia="TimesNewRomanPSMT"/>
          <w:bCs/>
          <w:iCs/>
          <w:lang w:val="sr-Cyrl-CS"/>
        </w:rPr>
        <w:t xml:space="preserve">Меница мора бити </w:t>
      </w:r>
      <w:r w:rsidRPr="00F318CF">
        <w:rPr>
          <w:rFonts w:eastAsia="TimesNewRomanPSMT"/>
          <w:b/>
          <w:bCs/>
          <w:iCs/>
          <w:lang w:val="sr-Cyrl-CS"/>
        </w:rPr>
        <w:t>оверена печатом и потписана</w:t>
      </w:r>
      <w:r w:rsidRPr="00F318CF">
        <w:rPr>
          <w:rFonts w:eastAsia="TimesNewRomanPSMT"/>
          <w:bCs/>
          <w:iCs/>
          <w:lang w:val="sr-Cyrl-CS"/>
        </w:rPr>
        <w:t xml:space="preserve"> од стране лица овлашћеног за заступање, а уз исту мора бити достављено попуњено и оверено </w:t>
      </w:r>
      <w:r w:rsidRPr="00F318CF">
        <w:rPr>
          <w:rFonts w:eastAsia="TimesNewRomanPSMT"/>
          <w:b/>
          <w:bCs/>
          <w:iCs/>
          <w:lang w:val="sr-Cyrl-CS"/>
        </w:rPr>
        <w:t>менично овлашћење – писмо</w:t>
      </w:r>
      <w:r w:rsidRPr="00F318CF">
        <w:rPr>
          <w:rFonts w:eastAsia="TimesNewRomanPSMT"/>
          <w:bCs/>
          <w:iCs/>
          <w:lang w:val="sr-Cyrl-CS"/>
        </w:rPr>
        <w:t xml:space="preserve">, са назначеним износом, </w:t>
      </w:r>
      <w:r w:rsidRPr="00F318CF">
        <w:rPr>
          <w:rFonts w:eastAsia="TimesNewRomanPSMT"/>
          <w:b/>
          <w:bCs/>
          <w:iCs/>
          <w:lang w:val="sr-Cyrl-CS"/>
        </w:rPr>
        <w:t>копија картона депонованих потписа</w:t>
      </w:r>
      <w:r w:rsidRPr="00F318CF">
        <w:rPr>
          <w:rFonts w:eastAsia="TimesNewRomanPSMT"/>
          <w:bCs/>
          <w:iCs/>
          <w:lang w:val="sr-Cyrl-CS"/>
        </w:rPr>
        <w:t xml:space="preserve"> који је издат од стране пословне банке коју понуђач наводи у меничном овлашћењу – писму и </w:t>
      </w:r>
      <w:r w:rsidRPr="00F318CF">
        <w:rPr>
          <w:rFonts w:eastAsia="TimesNewRomanPSMT"/>
          <w:b/>
          <w:bCs/>
          <w:iCs/>
          <w:lang w:val="sr-Cyrl-CS"/>
        </w:rPr>
        <w:t>образац овере потписа лица овлашћених за заступање  - ОП образац</w:t>
      </w:r>
      <w:r w:rsidRPr="00F318CF">
        <w:rPr>
          <w:rFonts w:eastAsia="TimesNewRomanPSMT"/>
          <w:bCs/>
          <w:iCs/>
          <w:lang w:val="sr-Cyrl-CS"/>
        </w:rPr>
        <w:t>.</w:t>
      </w:r>
    </w:p>
    <w:p w14:paraId="1BC87668" w14:textId="6AFE6905" w:rsidR="00E27C53" w:rsidRPr="00F318CF" w:rsidRDefault="00E27C53" w:rsidP="00E27C53">
      <w:pPr>
        <w:jc w:val="both"/>
        <w:rPr>
          <w:noProof/>
        </w:rPr>
      </w:pPr>
      <w:r w:rsidRPr="00F318CF">
        <w:rPr>
          <w:noProof/>
        </w:rPr>
        <w:t xml:space="preserve">Понуђач је дужан да достави и </w:t>
      </w:r>
      <w:r w:rsidRPr="00F318CF">
        <w:rPr>
          <w:b/>
          <w:noProof/>
        </w:rPr>
        <w:t xml:space="preserve">копију извода из Регистра </w:t>
      </w:r>
      <w:r w:rsidRPr="00F318CF">
        <w:rPr>
          <w:noProof/>
        </w:rPr>
        <w:t xml:space="preserve"> </w:t>
      </w:r>
      <w:r w:rsidRPr="00F318CF">
        <w:rPr>
          <w:b/>
          <w:noProof/>
        </w:rPr>
        <w:t>меница и овлашћења</w:t>
      </w:r>
      <w:r w:rsidRPr="00F318CF">
        <w:rPr>
          <w:noProof/>
        </w:rPr>
        <w:t xml:space="preserve"> који се налази на интернет страници Народне банке Србије, као доказ да је меница евидентирана и регистрована у Регистру меница и овлашћења, у складу са Законом о платном промету („Сл. лист СРЈ“, бр. 3/2002 и 5/2003 и „Сл. гласник Републике Србије“, бр. 43/2004, 62/2006, 111/2009</w:t>
      </w:r>
      <w:r w:rsidR="00304350" w:rsidRPr="00F318CF">
        <w:rPr>
          <w:noProof/>
          <w:lang w:val="sr-Cyrl-RS"/>
        </w:rPr>
        <w:t>-др. закон,</w:t>
      </w:r>
      <w:r w:rsidRPr="00F318CF">
        <w:rPr>
          <w:noProof/>
        </w:rPr>
        <w:t xml:space="preserve"> и 31/2011</w:t>
      </w:r>
      <w:r w:rsidR="00304350" w:rsidRPr="00F318CF">
        <w:rPr>
          <w:noProof/>
          <w:lang w:val="sr-Cyrl-RS"/>
        </w:rPr>
        <w:t xml:space="preserve"> и 139/2014-др. закон</w:t>
      </w:r>
      <w:r w:rsidRPr="00F318CF">
        <w:rPr>
          <w:noProof/>
        </w:rPr>
        <w:t>) и Одлуком о ближим условима, садржини и начину вођења регистра меница и овлашћења ( „Сл. гласник Републике Србије“, број 56/2011</w:t>
      </w:r>
      <w:r w:rsidR="00304350" w:rsidRPr="00F318CF">
        <w:rPr>
          <w:noProof/>
          <w:lang w:val="sr-Cyrl-RS"/>
        </w:rPr>
        <w:t>, 80/2015, 76/2016 и 82/2017</w:t>
      </w:r>
      <w:r w:rsidRPr="00F318CF">
        <w:rPr>
          <w:noProof/>
        </w:rPr>
        <w:t>).</w:t>
      </w:r>
    </w:p>
    <w:p w14:paraId="5A75C3D1" w14:textId="77777777" w:rsidR="00E27C53" w:rsidRPr="00F318CF" w:rsidRDefault="00E27C53" w:rsidP="0006130E">
      <w:pPr>
        <w:jc w:val="both"/>
        <w:rPr>
          <w:noProof/>
        </w:rPr>
      </w:pPr>
    </w:p>
    <w:p w14:paraId="72E5FD24" w14:textId="77777777" w:rsidR="00E27C53" w:rsidRDefault="00E27C53" w:rsidP="00E27C53">
      <w:pPr>
        <w:jc w:val="both"/>
      </w:pPr>
      <w:r w:rsidRPr="00F318CF">
        <w:t>Средство обезбеђења</w:t>
      </w:r>
      <w:r w:rsidRPr="00F318CF">
        <w:rPr>
          <w:lang w:val="sr-Cyrl-RS"/>
        </w:rPr>
        <w:t xml:space="preserve"> треба да</w:t>
      </w:r>
      <w:r w:rsidRPr="00F318CF">
        <w:t xml:space="preserve"> траје </w:t>
      </w:r>
      <w:r w:rsidRPr="00F318CF">
        <w:rPr>
          <w:lang w:val="sr-Cyrl-RS"/>
        </w:rPr>
        <w:t xml:space="preserve">најмање </w:t>
      </w:r>
      <w:r w:rsidRPr="00F318CF">
        <w:rPr>
          <w:rFonts w:eastAsia="TimesNewRomanPSMT"/>
        </w:rPr>
        <w:t xml:space="preserve">тридесет дана дуже од дана рока за коначно извршење </w:t>
      </w:r>
      <w:r w:rsidRPr="00F318CF">
        <w:t>обавезе понуђача која је предмет обезбеђења (</w:t>
      </w:r>
      <w:r w:rsidRPr="00F318CF">
        <w:rPr>
          <w:lang w:val="sr-Cyrl-RS"/>
        </w:rPr>
        <w:t>озбиљност понуде</w:t>
      </w:r>
      <w:r w:rsidRPr="00F318CF">
        <w:t xml:space="preserve">, извршење уговорне обавезе, </w:t>
      </w:r>
      <w:r w:rsidRPr="00F318CF">
        <w:rPr>
          <w:noProof/>
        </w:rPr>
        <w:t>отклањање недостатака у гарантном року</w:t>
      </w:r>
      <w:r w:rsidRPr="00F318CF">
        <w:t xml:space="preserve"> и сл.).</w:t>
      </w:r>
    </w:p>
    <w:p w14:paraId="4F11E130" w14:textId="77777777" w:rsidR="0006130E" w:rsidRPr="00F318CF" w:rsidRDefault="0006130E" w:rsidP="00E27C53">
      <w:pPr>
        <w:jc w:val="both"/>
      </w:pPr>
    </w:p>
    <w:p w14:paraId="7C2D5492" w14:textId="77777777" w:rsidR="00E27C53" w:rsidRDefault="00E27C53" w:rsidP="00E27C53">
      <w:pPr>
        <w:jc w:val="both"/>
      </w:pPr>
      <w:r w:rsidRPr="00F318CF">
        <w:t>Средство обезбеђења не може се вратити понуђачу пре истека рока трајања.</w:t>
      </w:r>
    </w:p>
    <w:p w14:paraId="72126709" w14:textId="77777777" w:rsidR="00E27C53" w:rsidRDefault="00E27C53" w:rsidP="00E27C53">
      <w:pPr>
        <w:jc w:val="both"/>
      </w:pPr>
    </w:p>
    <w:p w14:paraId="1B44EEFC" w14:textId="77777777" w:rsidR="00136D3E" w:rsidRDefault="00136D3E" w:rsidP="00E27C53">
      <w:pPr>
        <w:ind w:firstLine="720"/>
        <w:rPr>
          <w:sz w:val="22"/>
          <w:szCs w:val="22"/>
          <w:highlight w:val="yellow"/>
          <w:lang w:val="sr-Cyrl-CS"/>
        </w:rPr>
      </w:pPr>
    </w:p>
    <w:p w14:paraId="025B5078" w14:textId="77777777" w:rsidR="00BB228C" w:rsidRDefault="00BB228C" w:rsidP="00E27C53">
      <w:pPr>
        <w:ind w:firstLine="720"/>
        <w:rPr>
          <w:sz w:val="22"/>
          <w:szCs w:val="22"/>
          <w:highlight w:val="yellow"/>
          <w:lang w:val="sr-Cyrl-CS"/>
        </w:rPr>
      </w:pPr>
    </w:p>
    <w:p w14:paraId="042AABAB" w14:textId="77777777" w:rsidR="00BB228C" w:rsidRDefault="00BB228C" w:rsidP="00E27C53">
      <w:pPr>
        <w:ind w:firstLine="720"/>
        <w:rPr>
          <w:sz w:val="22"/>
          <w:szCs w:val="22"/>
          <w:highlight w:val="yellow"/>
          <w:lang w:val="sr-Cyrl-CS"/>
        </w:rPr>
      </w:pPr>
    </w:p>
    <w:p w14:paraId="740868B5" w14:textId="77777777" w:rsidR="00BB228C" w:rsidRDefault="00BB228C" w:rsidP="00E27C53">
      <w:pPr>
        <w:ind w:firstLine="720"/>
        <w:rPr>
          <w:sz w:val="22"/>
          <w:szCs w:val="22"/>
          <w:highlight w:val="yellow"/>
          <w:lang w:val="sr-Cyrl-CS"/>
        </w:rPr>
      </w:pPr>
    </w:p>
    <w:p w14:paraId="01A5D153" w14:textId="77777777" w:rsidR="00BB228C" w:rsidRDefault="00BB228C" w:rsidP="00E27C53">
      <w:pPr>
        <w:ind w:firstLine="720"/>
        <w:rPr>
          <w:sz w:val="22"/>
          <w:szCs w:val="22"/>
          <w:highlight w:val="yellow"/>
          <w:lang w:val="sr-Cyrl-CS"/>
        </w:rPr>
      </w:pPr>
    </w:p>
    <w:p w14:paraId="515BFECB" w14:textId="77777777" w:rsidR="00BB228C" w:rsidRDefault="00BB228C" w:rsidP="00E27C53">
      <w:pPr>
        <w:ind w:firstLine="720"/>
        <w:rPr>
          <w:sz w:val="22"/>
          <w:szCs w:val="22"/>
          <w:highlight w:val="yellow"/>
          <w:lang w:val="sr-Cyrl-CS"/>
        </w:rPr>
      </w:pPr>
    </w:p>
    <w:p w14:paraId="514AA0F1" w14:textId="77777777" w:rsidR="00BB228C" w:rsidRDefault="00BB228C" w:rsidP="00E27C53">
      <w:pPr>
        <w:ind w:firstLine="720"/>
        <w:rPr>
          <w:sz w:val="22"/>
          <w:szCs w:val="22"/>
          <w:highlight w:val="yellow"/>
          <w:lang w:val="sr-Cyrl-CS"/>
        </w:rPr>
      </w:pPr>
    </w:p>
    <w:p w14:paraId="370D11C5" w14:textId="77777777" w:rsidR="00BB228C" w:rsidRDefault="00BB228C" w:rsidP="00E27C53">
      <w:pPr>
        <w:ind w:firstLine="720"/>
        <w:rPr>
          <w:sz w:val="22"/>
          <w:szCs w:val="22"/>
          <w:highlight w:val="yellow"/>
          <w:lang w:val="sr-Cyrl-CS"/>
        </w:rPr>
      </w:pPr>
    </w:p>
    <w:p w14:paraId="0B6F92B4" w14:textId="77777777" w:rsidR="00BB228C" w:rsidRDefault="00BB228C" w:rsidP="00E27C53">
      <w:pPr>
        <w:ind w:firstLine="720"/>
        <w:rPr>
          <w:sz w:val="22"/>
          <w:szCs w:val="22"/>
          <w:highlight w:val="yellow"/>
          <w:lang w:val="sr-Cyrl-CS"/>
        </w:rPr>
      </w:pPr>
    </w:p>
    <w:p w14:paraId="525BB897" w14:textId="77777777" w:rsidR="00BB228C" w:rsidRDefault="00BB228C" w:rsidP="00E27C53">
      <w:pPr>
        <w:ind w:firstLine="720"/>
        <w:rPr>
          <w:sz w:val="22"/>
          <w:szCs w:val="22"/>
          <w:highlight w:val="yellow"/>
          <w:lang w:val="sr-Cyrl-CS"/>
        </w:rPr>
      </w:pPr>
    </w:p>
    <w:p w14:paraId="23C55159" w14:textId="77777777" w:rsidR="00BB228C" w:rsidRDefault="00BB228C" w:rsidP="00E27C53">
      <w:pPr>
        <w:ind w:firstLine="720"/>
        <w:rPr>
          <w:sz w:val="22"/>
          <w:szCs w:val="22"/>
          <w:highlight w:val="yellow"/>
          <w:lang w:val="sr-Cyrl-CS"/>
        </w:rPr>
      </w:pPr>
    </w:p>
    <w:p w14:paraId="63CE8AA9" w14:textId="77777777" w:rsidR="00BB228C" w:rsidRDefault="00BB228C" w:rsidP="00E27C53">
      <w:pPr>
        <w:ind w:firstLine="720"/>
        <w:rPr>
          <w:sz w:val="22"/>
          <w:szCs w:val="22"/>
          <w:highlight w:val="yellow"/>
          <w:lang w:val="sr-Cyrl-CS"/>
        </w:rPr>
      </w:pPr>
    </w:p>
    <w:p w14:paraId="05AA729B" w14:textId="77777777" w:rsidR="00BB228C" w:rsidRDefault="00BB228C" w:rsidP="00E27C53">
      <w:pPr>
        <w:ind w:firstLine="720"/>
        <w:rPr>
          <w:sz w:val="22"/>
          <w:szCs w:val="22"/>
          <w:highlight w:val="yellow"/>
          <w:lang w:val="sr-Cyrl-CS"/>
        </w:rPr>
      </w:pPr>
    </w:p>
    <w:p w14:paraId="76FB456D" w14:textId="77777777" w:rsidR="00BB228C" w:rsidRDefault="00BB228C" w:rsidP="00E27C53">
      <w:pPr>
        <w:ind w:firstLine="720"/>
        <w:rPr>
          <w:sz w:val="22"/>
          <w:szCs w:val="22"/>
          <w:highlight w:val="yellow"/>
          <w:lang w:val="sr-Cyrl-CS"/>
        </w:rPr>
      </w:pPr>
    </w:p>
    <w:p w14:paraId="20A34B61" w14:textId="77777777" w:rsidR="00BB228C" w:rsidRDefault="00BB228C" w:rsidP="00E27C53">
      <w:pPr>
        <w:ind w:firstLine="720"/>
        <w:rPr>
          <w:sz w:val="22"/>
          <w:szCs w:val="22"/>
          <w:highlight w:val="yellow"/>
          <w:lang w:val="sr-Cyrl-CS"/>
        </w:rPr>
      </w:pPr>
    </w:p>
    <w:p w14:paraId="338F878E" w14:textId="77777777" w:rsidR="00BB228C" w:rsidRDefault="00BB228C" w:rsidP="00E27C53">
      <w:pPr>
        <w:ind w:firstLine="720"/>
        <w:rPr>
          <w:sz w:val="22"/>
          <w:szCs w:val="22"/>
          <w:highlight w:val="yellow"/>
          <w:lang w:val="sr-Cyrl-CS"/>
        </w:rPr>
      </w:pPr>
    </w:p>
    <w:p w14:paraId="245018B9" w14:textId="77777777" w:rsidR="00BB228C" w:rsidRDefault="00BB228C" w:rsidP="00E27C53">
      <w:pPr>
        <w:ind w:firstLine="720"/>
        <w:rPr>
          <w:sz w:val="22"/>
          <w:szCs w:val="22"/>
          <w:highlight w:val="yellow"/>
          <w:lang w:val="sr-Cyrl-CS"/>
        </w:rPr>
      </w:pPr>
    </w:p>
    <w:p w14:paraId="2FD12549" w14:textId="77777777" w:rsidR="00BB228C" w:rsidRDefault="00BB228C" w:rsidP="00E27C53">
      <w:pPr>
        <w:ind w:firstLine="720"/>
        <w:rPr>
          <w:sz w:val="22"/>
          <w:szCs w:val="22"/>
          <w:highlight w:val="yellow"/>
          <w:lang w:val="sr-Cyrl-CS"/>
        </w:rPr>
      </w:pPr>
    </w:p>
    <w:p w14:paraId="05901E37" w14:textId="77777777" w:rsidR="00BB228C" w:rsidRDefault="00BB228C" w:rsidP="00E27C53">
      <w:pPr>
        <w:ind w:firstLine="720"/>
        <w:rPr>
          <w:sz w:val="22"/>
          <w:szCs w:val="22"/>
          <w:highlight w:val="yellow"/>
          <w:lang w:val="sr-Cyrl-CS"/>
        </w:rPr>
      </w:pPr>
    </w:p>
    <w:p w14:paraId="04E3DC68" w14:textId="77777777" w:rsidR="00BB228C" w:rsidRDefault="00BB228C" w:rsidP="00E27C53">
      <w:pPr>
        <w:ind w:firstLine="720"/>
        <w:rPr>
          <w:sz w:val="22"/>
          <w:szCs w:val="22"/>
          <w:highlight w:val="yellow"/>
          <w:lang w:val="sr-Cyrl-CS"/>
        </w:rPr>
      </w:pPr>
    </w:p>
    <w:p w14:paraId="348B2CA4" w14:textId="77777777" w:rsidR="00BB228C" w:rsidRDefault="00BB228C" w:rsidP="00E27C53">
      <w:pPr>
        <w:ind w:firstLine="720"/>
        <w:rPr>
          <w:sz w:val="22"/>
          <w:szCs w:val="22"/>
          <w:highlight w:val="yellow"/>
          <w:lang w:val="sr-Cyrl-CS"/>
        </w:rPr>
      </w:pPr>
    </w:p>
    <w:p w14:paraId="5A3C6585" w14:textId="77777777" w:rsidR="00BB228C" w:rsidRDefault="00BB228C" w:rsidP="00E27C53">
      <w:pPr>
        <w:ind w:firstLine="720"/>
        <w:rPr>
          <w:sz w:val="22"/>
          <w:szCs w:val="22"/>
          <w:highlight w:val="yellow"/>
          <w:lang w:val="sr-Cyrl-CS"/>
        </w:rPr>
      </w:pPr>
    </w:p>
    <w:p w14:paraId="5A0F8644" w14:textId="77777777" w:rsidR="00BB228C" w:rsidRDefault="00BB228C" w:rsidP="00E27C53">
      <w:pPr>
        <w:ind w:firstLine="720"/>
        <w:rPr>
          <w:sz w:val="22"/>
          <w:szCs w:val="22"/>
          <w:highlight w:val="yellow"/>
          <w:lang w:val="sr-Cyrl-CS"/>
        </w:rPr>
      </w:pPr>
    </w:p>
    <w:p w14:paraId="209ECE93" w14:textId="77777777" w:rsidR="00BB228C" w:rsidRDefault="00BB228C" w:rsidP="00E27C53">
      <w:pPr>
        <w:ind w:firstLine="720"/>
        <w:rPr>
          <w:sz w:val="22"/>
          <w:szCs w:val="22"/>
          <w:highlight w:val="yellow"/>
          <w:lang w:val="sr-Cyrl-CS"/>
        </w:rPr>
      </w:pPr>
    </w:p>
    <w:p w14:paraId="07679826" w14:textId="77777777" w:rsidR="00BB228C" w:rsidRDefault="00BB228C" w:rsidP="00E27C53">
      <w:pPr>
        <w:ind w:firstLine="720"/>
        <w:rPr>
          <w:sz w:val="22"/>
          <w:szCs w:val="22"/>
          <w:highlight w:val="yellow"/>
          <w:lang w:val="sr-Cyrl-CS"/>
        </w:rPr>
      </w:pPr>
    </w:p>
    <w:p w14:paraId="2C44ACDE" w14:textId="77777777" w:rsidR="00BB228C" w:rsidRDefault="00BB228C" w:rsidP="00E27C53">
      <w:pPr>
        <w:ind w:firstLine="720"/>
        <w:rPr>
          <w:sz w:val="22"/>
          <w:szCs w:val="22"/>
          <w:highlight w:val="yellow"/>
          <w:lang w:val="sr-Cyrl-CS"/>
        </w:rPr>
      </w:pPr>
    </w:p>
    <w:p w14:paraId="4645B5B7" w14:textId="77777777" w:rsidR="00F318CF" w:rsidRDefault="00F318CF" w:rsidP="00E27C53">
      <w:pPr>
        <w:ind w:firstLine="720"/>
        <w:rPr>
          <w:sz w:val="22"/>
          <w:szCs w:val="22"/>
          <w:highlight w:val="yellow"/>
          <w:lang w:val="sr-Cyrl-CS"/>
        </w:rPr>
      </w:pPr>
    </w:p>
    <w:p w14:paraId="7B58FA81" w14:textId="77777777" w:rsidR="00F318CF" w:rsidRDefault="00F318CF" w:rsidP="00E27C53">
      <w:pPr>
        <w:ind w:firstLine="720"/>
        <w:rPr>
          <w:sz w:val="22"/>
          <w:szCs w:val="22"/>
          <w:highlight w:val="yellow"/>
          <w:lang w:val="sr-Cyrl-CS"/>
        </w:rPr>
      </w:pPr>
    </w:p>
    <w:p w14:paraId="1F8F1C94" w14:textId="77777777" w:rsidR="00F318CF" w:rsidRDefault="00F318CF" w:rsidP="00E27C53">
      <w:pPr>
        <w:ind w:firstLine="720"/>
        <w:rPr>
          <w:sz w:val="22"/>
          <w:szCs w:val="22"/>
          <w:highlight w:val="yellow"/>
          <w:lang w:val="sr-Cyrl-CS"/>
        </w:rPr>
      </w:pPr>
    </w:p>
    <w:p w14:paraId="50481B07" w14:textId="77777777" w:rsidR="00F318CF" w:rsidRDefault="00F318CF" w:rsidP="00E27C53">
      <w:pPr>
        <w:ind w:firstLine="720"/>
        <w:rPr>
          <w:sz w:val="22"/>
          <w:szCs w:val="22"/>
          <w:highlight w:val="yellow"/>
          <w:lang w:val="sr-Cyrl-CS"/>
        </w:rPr>
      </w:pPr>
    </w:p>
    <w:p w14:paraId="7941BD65" w14:textId="77777777" w:rsidR="00F318CF" w:rsidRDefault="00F318CF" w:rsidP="00E27C53">
      <w:pPr>
        <w:ind w:firstLine="720"/>
        <w:rPr>
          <w:sz w:val="22"/>
          <w:szCs w:val="22"/>
          <w:highlight w:val="yellow"/>
          <w:lang w:val="sr-Cyrl-CS"/>
        </w:rPr>
      </w:pPr>
    </w:p>
    <w:p w14:paraId="072C7471" w14:textId="0EEFA977" w:rsidR="00E27C53" w:rsidRPr="00F318CF" w:rsidRDefault="00E27C53" w:rsidP="00E27C53">
      <w:pPr>
        <w:ind w:firstLine="720"/>
        <w:rPr>
          <w:sz w:val="22"/>
          <w:szCs w:val="22"/>
          <w:lang w:val="sr-Cyrl-CS"/>
        </w:rPr>
      </w:pPr>
      <w:r w:rsidRPr="00F318CF">
        <w:rPr>
          <w:sz w:val="22"/>
          <w:szCs w:val="22"/>
          <w:lang w:val="sr-Cyrl-CS"/>
        </w:rPr>
        <w:lastRenderedPageBreak/>
        <w:t xml:space="preserve">На основу Закона о меници и тачке 1, 2. и 6. Одлуке о облику, садржини и начину коришћења јединствених инструмената платног промета, </w:t>
      </w:r>
    </w:p>
    <w:p w14:paraId="4F7BD344" w14:textId="77777777" w:rsidR="00E27C53" w:rsidRPr="00F318CF" w:rsidRDefault="00E27C53" w:rsidP="00E27C53">
      <w:pPr>
        <w:ind w:firstLine="720"/>
        <w:rPr>
          <w:sz w:val="22"/>
          <w:szCs w:val="22"/>
          <w:lang w:val="sr-Cyrl-CS"/>
        </w:rPr>
      </w:pPr>
    </w:p>
    <w:tbl>
      <w:tblPr>
        <w:tblW w:w="0" w:type="auto"/>
        <w:tblLook w:val="01E0" w:firstRow="1" w:lastRow="1" w:firstColumn="1" w:lastColumn="1" w:noHBand="0" w:noVBand="0"/>
      </w:tblPr>
      <w:tblGrid>
        <w:gridCol w:w="1512"/>
        <w:gridCol w:w="7774"/>
      </w:tblGrid>
      <w:tr w:rsidR="00E27C53" w:rsidRPr="00F318CF" w14:paraId="23685215" w14:textId="77777777" w:rsidTr="005B3304">
        <w:tc>
          <w:tcPr>
            <w:tcW w:w="1548" w:type="dxa"/>
            <w:shd w:val="clear" w:color="auto" w:fill="auto"/>
          </w:tcPr>
          <w:p w14:paraId="5C64A4BA" w14:textId="77777777" w:rsidR="00E27C53" w:rsidRPr="00F318CF" w:rsidRDefault="00E27C53" w:rsidP="005B3304">
            <w:pPr>
              <w:rPr>
                <w:b/>
                <w:sz w:val="22"/>
                <w:szCs w:val="22"/>
                <w:lang w:val="sr-Cyrl-CS"/>
              </w:rPr>
            </w:pPr>
            <w:r w:rsidRPr="00F318CF">
              <w:rPr>
                <w:b/>
                <w:sz w:val="22"/>
                <w:szCs w:val="22"/>
                <w:lang w:val="sr-Cyrl-CS"/>
              </w:rPr>
              <w:t>ДУЖНИК:</w:t>
            </w:r>
          </w:p>
        </w:tc>
        <w:tc>
          <w:tcPr>
            <w:tcW w:w="8100" w:type="dxa"/>
            <w:shd w:val="clear" w:color="auto" w:fill="auto"/>
          </w:tcPr>
          <w:p w14:paraId="1C106949" w14:textId="2B7ABF96" w:rsidR="00E27C53" w:rsidRPr="00F318CF" w:rsidRDefault="00E27C53" w:rsidP="005B3304">
            <w:pPr>
              <w:rPr>
                <w:b/>
                <w:sz w:val="22"/>
                <w:szCs w:val="22"/>
                <w:lang w:val="sr-Cyrl-CS"/>
              </w:rPr>
            </w:pPr>
            <w:r w:rsidRPr="00F318CF">
              <w:rPr>
                <w:b/>
                <w:sz w:val="22"/>
                <w:szCs w:val="22"/>
                <w:lang w:val="sr-Cyrl-CS"/>
              </w:rPr>
              <w:t>Пун назив и седиште:_____________________________________________</w:t>
            </w:r>
          </w:p>
          <w:p w14:paraId="3CA3D6B5" w14:textId="6FEF8BDB" w:rsidR="00E27C53" w:rsidRPr="00F318CF" w:rsidRDefault="00E27C53" w:rsidP="005B3304">
            <w:pPr>
              <w:rPr>
                <w:b/>
                <w:sz w:val="22"/>
                <w:szCs w:val="22"/>
                <w:lang w:val="sr-Cyrl-CS"/>
              </w:rPr>
            </w:pPr>
            <w:r w:rsidRPr="00F318CF">
              <w:rPr>
                <w:b/>
                <w:sz w:val="22"/>
                <w:szCs w:val="22"/>
                <w:lang w:val="sr-Cyrl-CS"/>
              </w:rPr>
              <w:t>ПИБ</w:t>
            </w:r>
            <w:r w:rsidRPr="00F318CF">
              <w:rPr>
                <w:b/>
                <w:sz w:val="22"/>
                <w:szCs w:val="22"/>
                <w:lang w:val="sr-Latn-CS"/>
              </w:rPr>
              <w:t>:</w:t>
            </w:r>
            <w:r w:rsidRPr="00F318CF">
              <w:rPr>
                <w:b/>
                <w:sz w:val="22"/>
                <w:szCs w:val="22"/>
                <w:lang w:val="sr-Cyrl-CS"/>
              </w:rPr>
              <w:t xml:space="preserve"> </w:t>
            </w:r>
            <w:r w:rsidRPr="00F318CF">
              <w:rPr>
                <w:b/>
                <w:sz w:val="22"/>
                <w:szCs w:val="22"/>
                <w:lang w:val="sr-Latn-CS"/>
              </w:rPr>
              <w:t>________________</w:t>
            </w:r>
            <w:r w:rsidRPr="00F318CF">
              <w:rPr>
                <w:b/>
                <w:sz w:val="22"/>
                <w:szCs w:val="22"/>
                <w:lang w:val="sr-Cyrl-CS"/>
              </w:rPr>
              <w:t>____  Матични број:__________________________</w:t>
            </w:r>
          </w:p>
          <w:p w14:paraId="7470B8A4" w14:textId="788F7096" w:rsidR="00E27C53" w:rsidRPr="00F318CF" w:rsidRDefault="00E27C53" w:rsidP="0006130E">
            <w:pPr>
              <w:rPr>
                <w:b/>
                <w:sz w:val="22"/>
                <w:szCs w:val="22"/>
                <w:lang w:val="sr-Cyrl-CS"/>
              </w:rPr>
            </w:pPr>
            <w:r w:rsidRPr="00F318CF">
              <w:rPr>
                <w:b/>
                <w:sz w:val="22"/>
                <w:szCs w:val="22"/>
                <w:lang w:val="sr-Cyrl-CS"/>
              </w:rPr>
              <w:t>Текући рачун:___________________код: __________________(назив банке),</w:t>
            </w:r>
          </w:p>
        </w:tc>
      </w:tr>
      <w:tr w:rsidR="00E27C53" w:rsidRPr="00F318CF" w14:paraId="6604211B" w14:textId="77777777" w:rsidTr="005B3304">
        <w:tc>
          <w:tcPr>
            <w:tcW w:w="9648" w:type="dxa"/>
            <w:gridSpan w:val="2"/>
            <w:shd w:val="clear" w:color="auto" w:fill="auto"/>
          </w:tcPr>
          <w:p w14:paraId="7421B5AF" w14:textId="77777777" w:rsidR="00E27C53" w:rsidRPr="00F318CF" w:rsidRDefault="00E27C53" w:rsidP="005B3304">
            <w:pPr>
              <w:jc w:val="center"/>
              <w:rPr>
                <w:b/>
                <w:sz w:val="22"/>
                <w:szCs w:val="22"/>
                <w:lang w:val="sr-Cyrl-CS"/>
              </w:rPr>
            </w:pPr>
          </w:p>
          <w:p w14:paraId="4C43F468" w14:textId="77777777" w:rsidR="00E27C53" w:rsidRPr="00F318CF" w:rsidRDefault="00E27C53" w:rsidP="005B3304">
            <w:pPr>
              <w:jc w:val="center"/>
              <w:rPr>
                <w:b/>
                <w:sz w:val="22"/>
                <w:szCs w:val="22"/>
                <w:lang w:val="sr-Cyrl-CS"/>
              </w:rPr>
            </w:pPr>
            <w:r w:rsidRPr="00F318CF">
              <w:rPr>
                <w:b/>
                <w:sz w:val="22"/>
                <w:szCs w:val="22"/>
                <w:lang w:val="sr-Cyrl-CS"/>
              </w:rPr>
              <w:t>И з д а ј е</w:t>
            </w:r>
          </w:p>
        </w:tc>
      </w:tr>
    </w:tbl>
    <w:p w14:paraId="4776F528" w14:textId="77777777" w:rsidR="00E27C53" w:rsidRPr="00F318CF" w:rsidRDefault="00E27C53" w:rsidP="00E27C53">
      <w:pPr>
        <w:rPr>
          <w:b/>
          <w:sz w:val="22"/>
          <w:szCs w:val="22"/>
          <w:lang w:val="sr-Cyrl-CS"/>
        </w:rPr>
      </w:pPr>
    </w:p>
    <w:p w14:paraId="39A7CC09" w14:textId="77777777" w:rsidR="00E27C53" w:rsidRPr="00F318CF" w:rsidRDefault="00E27C53" w:rsidP="00E27C53">
      <w:pPr>
        <w:jc w:val="center"/>
        <w:rPr>
          <w:b/>
          <w:sz w:val="28"/>
          <w:szCs w:val="28"/>
          <w:lang w:val="sr-Cyrl-CS"/>
        </w:rPr>
      </w:pPr>
      <w:r w:rsidRPr="00F318CF">
        <w:rPr>
          <w:b/>
          <w:sz w:val="28"/>
          <w:szCs w:val="28"/>
          <w:lang w:val="sr-Cyrl-CS"/>
        </w:rPr>
        <w:t>МЕНИЧНО ПИСМО – ОВЛАШЋЕЊЕ</w:t>
      </w:r>
    </w:p>
    <w:p w14:paraId="754B3A33" w14:textId="77777777" w:rsidR="00E27C53" w:rsidRPr="00F318CF" w:rsidRDefault="00E27C53" w:rsidP="00E27C53">
      <w:pPr>
        <w:jc w:val="center"/>
        <w:rPr>
          <w:b/>
          <w:sz w:val="22"/>
          <w:szCs w:val="22"/>
          <w:lang w:val="sr-Cyrl-CS"/>
        </w:rPr>
      </w:pPr>
      <w:r w:rsidRPr="00F318CF">
        <w:rPr>
          <w:b/>
          <w:sz w:val="22"/>
          <w:szCs w:val="22"/>
          <w:lang w:val="sr-Cyrl-CS"/>
        </w:rPr>
        <w:t>ЗА КОРИСНИКА БЛАНКО СОЛО МЕНИЦЕ</w:t>
      </w:r>
    </w:p>
    <w:p w14:paraId="6204BAED" w14:textId="77777777" w:rsidR="00E27C53" w:rsidRPr="00F318CF" w:rsidRDefault="00E27C53" w:rsidP="00E27C53">
      <w:pPr>
        <w:rPr>
          <w:b/>
          <w:sz w:val="22"/>
          <w:szCs w:val="22"/>
          <w:lang w:val="sr-Cyrl-CS"/>
        </w:rPr>
      </w:pPr>
    </w:p>
    <w:tbl>
      <w:tblPr>
        <w:tblW w:w="0" w:type="auto"/>
        <w:tblLook w:val="01E0" w:firstRow="1" w:lastRow="1" w:firstColumn="1" w:lastColumn="1" w:noHBand="0" w:noVBand="0"/>
      </w:tblPr>
      <w:tblGrid>
        <w:gridCol w:w="1587"/>
        <w:gridCol w:w="7699"/>
      </w:tblGrid>
      <w:tr w:rsidR="00E27C53" w:rsidRPr="00F318CF" w14:paraId="0FB97399" w14:textId="77777777" w:rsidTr="005B3304">
        <w:tc>
          <w:tcPr>
            <w:tcW w:w="1548" w:type="dxa"/>
            <w:shd w:val="clear" w:color="auto" w:fill="auto"/>
          </w:tcPr>
          <w:p w14:paraId="6A83EE70" w14:textId="77777777" w:rsidR="00E27C53" w:rsidRPr="00F318CF" w:rsidRDefault="00E27C53" w:rsidP="005B3304">
            <w:pPr>
              <w:rPr>
                <w:b/>
                <w:sz w:val="22"/>
                <w:szCs w:val="22"/>
                <w:lang w:val="sr-Cyrl-CS"/>
              </w:rPr>
            </w:pPr>
            <w:r w:rsidRPr="00F318CF">
              <w:rPr>
                <w:b/>
                <w:sz w:val="22"/>
                <w:szCs w:val="22"/>
                <w:lang w:val="sr-Cyrl-CS"/>
              </w:rPr>
              <w:t>КОРИСНИК:</w:t>
            </w:r>
          </w:p>
          <w:p w14:paraId="625F1E72" w14:textId="77777777" w:rsidR="00E27C53" w:rsidRPr="00F318CF" w:rsidRDefault="00E27C53" w:rsidP="005B3304">
            <w:pPr>
              <w:rPr>
                <w:b/>
                <w:sz w:val="22"/>
                <w:szCs w:val="22"/>
                <w:lang w:val="sr-Cyrl-CS"/>
              </w:rPr>
            </w:pPr>
            <w:r w:rsidRPr="00F318CF">
              <w:rPr>
                <w:b/>
                <w:sz w:val="22"/>
                <w:szCs w:val="22"/>
                <w:lang w:val="sr-Cyrl-CS"/>
              </w:rPr>
              <w:t>(поверилац)</w:t>
            </w:r>
          </w:p>
        </w:tc>
        <w:tc>
          <w:tcPr>
            <w:tcW w:w="8100" w:type="dxa"/>
            <w:shd w:val="clear" w:color="auto" w:fill="auto"/>
          </w:tcPr>
          <w:p w14:paraId="31DF31AA" w14:textId="77777777" w:rsidR="0006130E" w:rsidRDefault="00E27C53" w:rsidP="005B3304">
            <w:pPr>
              <w:jc w:val="both"/>
              <w:rPr>
                <w:sz w:val="22"/>
                <w:szCs w:val="22"/>
                <w:lang w:val="sr-Cyrl-CS"/>
              </w:rPr>
            </w:pPr>
            <w:r w:rsidRPr="00F318CF">
              <w:rPr>
                <w:b/>
                <w:sz w:val="22"/>
                <w:szCs w:val="22"/>
                <w:lang w:val="sr-Cyrl-CS"/>
              </w:rPr>
              <w:t>Пун назив и седиште:</w:t>
            </w:r>
            <w:r w:rsidRPr="00F318CF">
              <w:rPr>
                <w:sz w:val="22"/>
                <w:szCs w:val="22"/>
              </w:rPr>
              <w:t xml:space="preserve"> </w:t>
            </w:r>
            <w:r w:rsidRPr="00F318CF">
              <w:rPr>
                <w:sz w:val="22"/>
                <w:szCs w:val="22"/>
                <w:lang w:val="sr-Cyrl-CS"/>
              </w:rPr>
              <w:t xml:space="preserve">КЛИНИЧКИ ЦЕНТАР ВОЈВОДИНЕ, </w:t>
            </w:r>
          </w:p>
          <w:p w14:paraId="761FDA7F" w14:textId="5A81144F" w:rsidR="00E27C53" w:rsidRPr="00F318CF" w:rsidRDefault="00E27C53" w:rsidP="005B3304">
            <w:pPr>
              <w:jc w:val="both"/>
              <w:rPr>
                <w:sz w:val="22"/>
                <w:szCs w:val="22"/>
                <w:lang w:val="sr-Cyrl-CS"/>
              </w:rPr>
            </w:pPr>
            <w:r w:rsidRPr="00F318CF">
              <w:rPr>
                <w:sz w:val="22"/>
                <w:szCs w:val="22"/>
                <w:lang w:val="sr-Cyrl-CS"/>
              </w:rPr>
              <w:t>ул. Хајдук Вељкова бр. 1, Нови Сад</w:t>
            </w:r>
          </w:p>
          <w:p w14:paraId="3F0E273C" w14:textId="77777777" w:rsidR="00E27C53" w:rsidRPr="00F318CF" w:rsidRDefault="00E27C53" w:rsidP="005B3304">
            <w:pPr>
              <w:jc w:val="both"/>
              <w:rPr>
                <w:b/>
                <w:sz w:val="22"/>
                <w:szCs w:val="22"/>
                <w:lang w:val="sr-Cyrl-CS"/>
              </w:rPr>
            </w:pPr>
            <w:r w:rsidRPr="00F318CF">
              <w:rPr>
                <w:b/>
                <w:sz w:val="22"/>
                <w:szCs w:val="22"/>
                <w:lang w:val="sr-Cyrl-CS"/>
              </w:rPr>
              <w:t>ПИБ</w:t>
            </w:r>
            <w:r w:rsidRPr="00F318CF">
              <w:rPr>
                <w:b/>
                <w:sz w:val="22"/>
                <w:szCs w:val="22"/>
                <w:lang w:val="sr-Latn-CS"/>
              </w:rPr>
              <w:t>:</w:t>
            </w:r>
            <w:r w:rsidRPr="00F318CF">
              <w:rPr>
                <w:b/>
                <w:sz w:val="22"/>
                <w:szCs w:val="22"/>
                <w:lang w:val="sr-Cyrl-CS"/>
              </w:rPr>
              <w:t xml:space="preserve"> </w:t>
            </w:r>
            <w:r w:rsidRPr="00F318CF">
              <w:rPr>
                <w:sz w:val="22"/>
                <w:szCs w:val="22"/>
                <w:lang w:val="sr-Latn-CS"/>
              </w:rPr>
              <w:t>101696893</w:t>
            </w:r>
            <w:r w:rsidRPr="00F318CF">
              <w:rPr>
                <w:b/>
                <w:sz w:val="22"/>
                <w:szCs w:val="22"/>
                <w:lang w:val="sr-Cyrl-CS"/>
              </w:rPr>
              <w:t xml:space="preserve">  Матични број:</w:t>
            </w:r>
            <w:r w:rsidRPr="00F318CF">
              <w:rPr>
                <w:sz w:val="22"/>
                <w:szCs w:val="22"/>
              </w:rPr>
              <w:t xml:space="preserve"> </w:t>
            </w:r>
            <w:r w:rsidRPr="00F318CF">
              <w:rPr>
                <w:sz w:val="22"/>
                <w:szCs w:val="22"/>
                <w:lang w:val="sr-Cyrl-CS"/>
              </w:rPr>
              <w:t>08664161</w:t>
            </w:r>
          </w:p>
          <w:p w14:paraId="3AD81C10" w14:textId="4A48F2B2" w:rsidR="00E27C53" w:rsidRPr="00F318CF" w:rsidRDefault="00E27C53" w:rsidP="0006130E">
            <w:pPr>
              <w:jc w:val="both"/>
              <w:rPr>
                <w:b/>
                <w:sz w:val="22"/>
                <w:szCs w:val="22"/>
                <w:lang w:val="sr-Cyrl-CS"/>
              </w:rPr>
            </w:pPr>
            <w:r w:rsidRPr="00F318CF">
              <w:rPr>
                <w:b/>
                <w:sz w:val="22"/>
                <w:szCs w:val="22"/>
                <w:lang w:val="sr-Cyrl-CS"/>
              </w:rPr>
              <w:t xml:space="preserve">Текући рачун: </w:t>
            </w:r>
            <w:r w:rsidRPr="00F318CF">
              <w:rPr>
                <w:sz w:val="22"/>
                <w:szCs w:val="22"/>
                <w:lang w:val="sr-Cyrl-CS"/>
              </w:rPr>
              <w:t>840-577661-50,</w:t>
            </w:r>
            <w:r w:rsidRPr="00F318CF">
              <w:rPr>
                <w:b/>
                <w:sz w:val="22"/>
                <w:szCs w:val="22"/>
                <w:lang w:val="sr-Cyrl-CS"/>
              </w:rPr>
              <w:t xml:space="preserve"> код: </w:t>
            </w:r>
            <w:r w:rsidRPr="00F318CF">
              <w:rPr>
                <w:sz w:val="22"/>
                <w:szCs w:val="22"/>
                <w:lang w:val="sr-Cyrl-CS"/>
              </w:rPr>
              <w:t>Управа за трезор</w:t>
            </w:r>
            <w:r w:rsidR="0006130E">
              <w:rPr>
                <w:sz w:val="22"/>
                <w:szCs w:val="22"/>
                <w:lang w:val="sr-Cyrl-CS"/>
              </w:rPr>
              <w:t xml:space="preserve"> </w:t>
            </w:r>
            <w:r w:rsidRPr="00F318CF">
              <w:rPr>
                <w:sz w:val="22"/>
                <w:szCs w:val="22"/>
                <w:lang w:val="sr-Cyrl-CS"/>
              </w:rPr>
              <w:t>РС,</w:t>
            </w:r>
            <w:r w:rsidR="0006130E">
              <w:rPr>
                <w:sz w:val="22"/>
                <w:szCs w:val="22"/>
                <w:lang w:val="sr-Cyrl-CS"/>
              </w:rPr>
              <w:t xml:space="preserve"> Мин. финансија.</w:t>
            </w:r>
          </w:p>
        </w:tc>
      </w:tr>
    </w:tbl>
    <w:p w14:paraId="589469A1" w14:textId="77777777" w:rsidR="00E27C53" w:rsidRPr="00F318CF" w:rsidRDefault="00E27C53" w:rsidP="00E27C53">
      <w:pPr>
        <w:jc w:val="both"/>
        <w:rPr>
          <w:sz w:val="22"/>
          <w:szCs w:val="22"/>
          <w:lang w:val="sr-Cyrl-CS"/>
        </w:rPr>
      </w:pPr>
    </w:p>
    <w:p w14:paraId="50A53668" w14:textId="0B77880D" w:rsidR="00E27C53" w:rsidRPr="00F318CF" w:rsidRDefault="00E27C53" w:rsidP="00E27C53">
      <w:pPr>
        <w:ind w:firstLine="720"/>
        <w:jc w:val="both"/>
        <w:rPr>
          <w:sz w:val="22"/>
          <w:szCs w:val="22"/>
          <w:lang w:val="sr-Latn-RS"/>
        </w:rPr>
      </w:pPr>
      <w:r w:rsidRPr="00F318CF">
        <w:rPr>
          <w:sz w:val="22"/>
          <w:szCs w:val="22"/>
          <w:lang w:val="sr-Cyrl-CS"/>
        </w:rPr>
        <w:t xml:space="preserve">Менични дужник предаје Меничном повериоцу потписану и оверену бланко соло меницу серијског броја _____________________ као средство финансијског обезбеђења </w:t>
      </w:r>
      <w:r w:rsidRPr="00F318CF">
        <w:rPr>
          <w:b/>
          <w:sz w:val="22"/>
          <w:szCs w:val="22"/>
          <w:lang w:val="sr-Cyrl-CS"/>
        </w:rPr>
        <w:t xml:space="preserve"> за озбиљност понуде, </w:t>
      </w:r>
      <w:r w:rsidRPr="00F318CF">
        <w:rPr>
          <w:sz w:val="22"/>
          <w:szCs w:val="22"/>
          <w:lang w:val="sr-Cyrl-CS"/>
        </w:rPr>
        <w:t xml:space="preserve">назив јавне набавке ______________________________________________, </w:t>
      </w:r>
      <w:r w:rsidRPr="00F318CF">
        <w:rPr>
          <w:sz w:val="22"/>
          <w:szCs w:val="22"/>
          <w:lang w:val="sr-Cyrl-RS"/>
        </w:rPr>
        <w:t>за партију број____,</w:t>
      </w:r>
      <w:r w:rsidRPr="00F318CF">
        <w:rPr>
          <w:sz w:val="22"/>
          <w:szCs w:val="22"/>
          <w:lang w:val="sr-Cyrl-CS"/>
        </w:rPr>
        <w:t xml:space="preserve"> и овлашћује меничног повериоца да предату меницу може попунити на износ од 10%</w:t>
      </w:r>
      <w:r w:rsidRPr="00F318CF">
        <w:rPr>
          <w:b/>
          <w:sz w:val="22"/>
          <w:szCs w:val="22"/>
          <w:lang w:val="sr-Cyrl-CS"/>
        </w:rPr>
        <w:t xml:space="preserve"> </w:t>
      </w:r>
      <w:r w:rsidRPr="00F318CF">
        <w:rPr>
          <w:sz w:val="22"/>
          <w:szCs w:val="22"/>
          <w:lang w:val="sr-Cyrl-CS"/>
        </w:rPr>
        <w:t xml:space="preserve">од </w:t>
      </w:r>
      <w:r w:rsidRPr="00F318CF">
        <w:rPr>
          <w:noProof/>
          <w:sz w:val="22"/>
          <w:szCs w:val="22"/>
        </w:rPr>
        <w:t>укупне вредности понуде  без ПДВ-а</w:t>
      </w:r>
      <w:r w:rsidRPr="00F318CF">
        <w:rPr>
          <w:sz w:val="22"/>
          <w:szCs w:val="22"/>
          <w:lang w:val="sr-Cyrl-CS"/>
        </w:rPr>
        <w:t xml:space="preserve"> и наплатити  до максималног износа од ___________________динара (словима ___________________________________________ динара), уколико као дужник не изврши предвиђене обавезе.</w:t>
      </w:r>
    </w:p>
    <w:p w14:paraId="6D25035A" w14:textId="77777777" w:rsidR="00E27C53" w:rsidRPr="00F318CF" w:rsidRDefault="00E27C53" w:rsidP="00E27C53">
      <w:pPr>
        <w:ind w:firstLine="720"/>
        <w:jc w:val="both"/>
        <w:rPr>
          <w:sz w:val="22"/>
          <w:szCs w:val="22"/>
          <w:lang w:val="sr-Cyrl-CS"/>
        </w:rPr>
      </w:pPr>
      <w:r w:rsidRPr="00F318CF">
        <w:rPr>
          <w:sz w:val="22"/>
          <w:szCs w:val="22"/>
          <w:lang w:val="sr-Cyrl-CS"/>
        </w:rPr>
        <w:t xml:space="preserve">Рок важности менице и меничног овлашћења _________________ (најмање </w:t>
      </w:r>
      <w:r w:rsidRPr="00F318CF">
        <w:rPr>
          <w:sz w:val="22"/>
          <w:szCs w:val="22"/>
          <w:lang w:val="sr-Latn-RS"/>
        </w:rPr>
        <w:t>30</w:t>
      </w:r>
      <w:r w:rsidRPr="00F318CF">
        <w:rPr>
          <w:sz w:val="22"/>
          <w:szCs w:val="22"/>
          <w:lang w:val="sr-Cyrl-CS"/>
        </w:rPr>
        <w:t xml:space="preserve"> дана дужи од дана рока за коначно извршење обавеза за које се меница и менично овлашћење  издаје).</w:t>
      </w:r>
    </w:p>
    <w:p w14:paraId="3FFE9027" w14:textId="77777777" w:rsidR="00E27C53" w:rsidRPr="00F318CF" w:rsidRDefault="00E27C53" w:rsidP="00E27C53">
      <w:pPr>
        <w:ind w:firstLine="720"/>
        <w:jc w:val="both"/>
        <w:rPr>
          <w:sz w:val="22"/>
          <w:szCs w:val="22"/>
          <w:lang w:val="ru-RU"/>
        </w:rPr>
      </w:pPr>
      <w:r w:rsidRPr="00F318CF">
        <w:rPr>
          <w:sz w:val="22"/>
          <w:szCs w:val="22"/>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14:paraId="23ECF6C5" w14:textId="77777777" w:rsidR="00E27C53" w:rsidRPr="00F318CF" w:rsidRDefault="00E27C53" w:rsidP="00E27C53">
      <w:pPr>
        <w:jc w:val="both"/>
        <w:rPr>
          <w:color w:val="FF0000"/>
          <w:sz w:val="22"/>
          <w:szCs w:val="22"/>
          <w:lang w:val="sr-Cyrl-CS"/>
        </w:rPr>
      </w:pPr>
    </w:p>
    <w:p w14:paraId="54C3ABCC" w14:textId="77777777" w:rsidR="00E27C53" w:rsidRPr="00F318CF" w:rsidRDefault="00E27C53" w:rsidP="00E27C53">
      <w:pPr>
        <w:jc w:val="both"/>
        <w:rPr>
          <w:sz w:val="22"/>
          <w:szCs w:val="22"/>
          <w:lang w:val="sr-Cyrl-CS"/>
        </w:rPr>
      </w:pPr>
      <w:r w:rsidRPr="00F318CF">
        <w:rPr>
          <w:sz w:val="22"/>
          <w:szCs w:val="22"/>
          <w:lang w:val="ru-RU"/>
        </w:rPr>
        <w:t xml:space="preserve">Прилог: - Меница серијски број </w:t>
      </w:r>
      <w:r w:rsidRPr="00F318CF">
        <w:rPr>
          <w:sz w:val="22"/>
          <w:szCs w:val="22"/>
          <w:lang w:val="sr-Cyrl-CS"/>
        </w:rPr>
        <w:t xml:space="preserve">_____________________  </w:t>
      </w:r>
    </w:p>
    <w:p w14:paraId="71A28ED8" w14:textId="77777777" w:rsidR="00E27C53" w:rsidRPr="00F318CF" w:rsidRDefault="00E27C53" w:rsidP="00E27C53">
      <w:pPr>
        <w:jc w:val="both"/>
        <w:rPr>
          <w:sz w:val="22"/>
          <w:szCs w:val="22"/>
          <w:lang w:val="sr-Cyrl-CS"/>
        </w:rPr>
      </w:pPr>
      <w:r w:rsidRPr="00F318CF">
        <w:rPr>
          <w:sz w:val="22"/>
          <w:szCs w:val="22"/>
          <w:lang w:val="sr-Cyrl-CS"/>
        </w:rPr>
        <w:t xml:space="preserve">               - Копија картона депонованих потписа</w:t>
      </w:r>
    </w:p>
    <w:p w14:paraId="044ED73A" w14:textId="77777777" w:rsidR="00E27C53" w:rsidRPr="00F318CF" w:rsidRDefault="00E27C53" w:rsidP="00E27C53">
      <w:pPr>
        <w:jc w:val="both"/>
        <w:rPr>
          <w:sz w:val="22"/>
          <w:szCs w:val="22"/>
          <w:lang w:val="sr-Cyrl-CS"/>
        </w:rPr>
      </w:pPr>
      <w:r w:rsidRPr="00F318CF">
        <w:rPr>
          <w:sz w:val="22"/>
          <w:szCs w:val="22"/>
          <w:lang w:val="sr-Cyrl-CS"/>
        </w:rPr>
        <w:t xml:space="preserve">               - </w:t>
      </w:r>
      <w:r w:rsidRPr="00F318CF">
        <w:rPr>
          <w:rFonts w:eastAsia="TimesNewRomanPSMT"/>
          <w:bCs/>
          <w:iCs/>
          <w:sz w:val="22"/>
          <w:szCs w:val="22"/>
          <w:lang w:val="sr-Cyrl-CS"/>
        </w:rPr>
        <w:t>ОП образац</w:t>
      </w:r>
    </w:p>
    <w:p w14:paraId="5FA38F21" w14:textId="77777777" w:rsidR="00E27C53" w:rsidRPr="00F318CF" w:rsidRDefault="00E27C53" w:rsidP="00E27C53">
      <w:pPr>
        <w:jc w:val="both"/>
        <w:rPr>
          <w:sz w:val="22"/>
          <w:szCs w:val="22"/>
          <w:lang w:val="sr-Cyrl-CS"/>
        </w:rPr>
      </w:pPr>
      <w:r w:rsidRPr="00F318CF">
        <w:rPr>
          <w:sz w:val="22"/>
          <w:szCs w:val="22"/>
          <w:lang w:val="sr-Cyrl-CS"/>
        </w:rPr>
        <w:t xml:space="preserve">               - </w:t>
      </w:r>
      <w:r w:rsidRPr="00F318CF">
        <w:rPr>
          <w:noProof/>
          <w:sz w:val="22"/>
          <w:szCs w:val="22"/>
        </w:rPr>
        <w:t>Копија извода из Регистра  меница и овлашћења</w:t>
      </w:r>
    </w:p>
    <w:tbl>
      <w:tblPr>
        <w:tblW w:w="9828" w:type="dxa"/>
        <w:tblLook w:val="01E0" w:firstRow="1" w:lastRow="1" w:firstColumn="1" w:lastColumn="1" w:noHBand="0" w:noVBand="0"/>
      </w:tblPr>
      <w:tblGrid>
        <w:gridCol w:w="4428"/>
        <w:gridCol w:w="1260"/>
        <w:gridCol w:w="4140"/>
      </w:tblGrid>
      <w:tr w:rsidR="00E27C53" w:rsidRPr="00F318CF" w14:paraId="09A23628" w14:textId="77777777" w:rsidTr="005B3304">
        <w:tc>
          <w:tcPr>
            <w:tcW w:w="4428" w:type="dxa"/>
            <w:shd w:val="clear" w:color="auto" w:fill="auto"/>
          </w:tcPr>
          <w:p w14:paraId="20B6D4A2" w14:textId="77777777" w:rsidR="00E27C53" w:rsidRPr="00F318CF" w:rsidRDefault="00E27C53" w:rsidP="005B3304">
            <w:pPr>
              <w:jc w:val="both"/>
              <w:rPr>
                <w:b/>
                <w:sz w:val="22"/>
                <w:szCs w:val="22"/>
                <w:lang w:val="sr-Cyrl-CS"/>
              </w:rPr>
            </w:pPr>
          </w:p>
          <w:p w14:paraId="2108170E" w14:textId="77777777" w:rsidR="00E27C53" w:rsidRPr="00F318CF" w:rsidRDefault="00E27C53" w:rsidP="005B3304">
            <w:pPr>
              <w:jc w:val="both"/>
              <w:rPr>
                <w:b/>
                <w:sz w:val="22"/>
                <w:szCs w:val="22"/>
                <w:lang w:val="sr-Cyrl-CS"/>
              </w:rPr>
            </w:pPr>
          </w:p>
        </w:tc>
        <w:tc>
          <w:tcPr>
            <w:tcW w:w="1260" w:type="dxa"/>
            <w:shd w:val="clear" w:color="auto" w:fill="auto"/>
          </w:tcPr>
          <w:p w14:paraId="4E694382" w14:textId="77777777" w:rsidR="00E27C53" w:rsidRPr="00F318CF" w:rsidRDefault="00E27C53" w:rsidP="005B3304">
            <w:pPr>
              <w:jc w:val="both"/>
              <w:rPr>
                <w:b/>
                <w:sz w:val="22"/>
                <w:szCs w:val="22"/>
                <w:lang w:val="sr-Cyrl-CS"/>
              </w:rPr>
            </w:pPr>
          </w:p>
        </w:tc>
        <w:tc>
          <w:tcPr>
            <w:tcW w:w="4140" w:type="dxa"/>
            <w:shd w:val="clear" w:color="auto" w:fill="auto"/>
          </w:tcPr>
          <w:p w14:paraId="374FC0BF" w14:textId="77777777" w:rsidR="00E27C53" w:rsidRPr="00F318CF" w:rsidRDefault="00E27C53" w:rsidP="005B3304">
            <w:pPr>
              <w:jc w:val="center"/>
              <w:rPr>
                <w:b/>
                <w:sz w:val="22"/>
                <w:szCs w:val="22"/>
                <w:lang w:val="sr-Cyrl-CS"/>
              </w:rPr>
            </w:pPr>
          </w:p>
        </w:tc>
      </w:tr>
      <w:tr w:rsidR="00E27C53" w:rsidRPr="00F318CF" w14:paraId="719CD088" w14:textId="77777777" w:rsidTr="005B3304">
        <w:trPr>
          <w:trHeight w:val="212"/>
        </w:trPr>
        <w:tc>
          <w:tcPr>
            <w:tcW w:w="4428" w:type="dxa"/>
            <w:shd w:val="clear" w:color="auto" w:fill="auto"/>
          </w:tcPr>
          <w:p w14:paraId="2F045D0C" w14:textId="77777777" w:rsidR="00E27C53" w:rsidRPr="00F318CF" w:rsidRDefault="00E27C53" w:rsidP="005B3304">
            <w:pPr>
              <w:jc w:val="center"/>
              <w:rPr>
                <w:b/>
                <w:sz w:val="22"/>
                <w:szCs w:val="22"/>
                <w:lang w:val="sr-Cyrl-CS"/>
              </w:rPr>
            </w:pPr>
            <w:r w:rsidRPr="00F318CF">
              <w:rPr>
                <w:b/>
                <w:sz w:val="22"/>
                <w:szCs w:val="22"/>
                <w:lang w:val="sr-Cyrl-CS"/>
              </w:rPr>
              <w:t>Место и датум издавања Овлашћења:</w:t>
            </w:r>
          </w:p>
        </w:tc>
        <w:tc>
          <w:tcPr>
            <w:tcW w:w="1260" w:type="dxa"/>
            <w:shd w:val="clear" w:color="auto" w:fill="auto"/>
          </w:tcPr>
          <w:p w14:paraId="557257E5" w14:textId="77777777" w:rsidR="00E27C53" w:rsidRPr="00F318CF" w:rsidRDefault="00E27C53" w:rsidP="005B3304">
            <w:pPr>
              <w:jc w:val="both"/>
              <w:rPr>
                <w:b/>
                <w:sz w:val="22"/>
                <w:szCs w:val="22"/>
                <w:lang w:val="sr-Cyrl-CS"/>
              </w:rPr>
            </w:pPr>
          </w:p>
        </w:tc>
        <w:tc>
          <w:tcPr>
            <w:tcW w:w="4140" w:type="dxa"/>
            <w:shd w:val="clear" w:color="auto" w:fill="auto"/>
          </w:tcPr>
          <w:p w14:paraId="1EA2D16C" w14:textId="77777777" w:rsidR="00E27C53" w:rsidRPr="00F318CF" w:rsidRDefault="00E27C53" w:rsidP="005B3304">
            <w:pPr>
              <w:rPr>
                <w:b/>
                <w:sz w:val="22"/>
                <w:szCs w:val="22"/>
                <w:lang w:val="sr-Cyrl-CS"/>
              </w:rPr>
            </w:pPr>
            <w:r w:rsidRPr="00F318CF">
              <w:rPr>
                <w:b/>
                <w:sz w:val="22"/>
                <w:szCs w:val="22"/>
                <w:lang w:val="sr-Cyrl-CS"/>
              </w:rPr>
              <w:t>ДУЖНИК – ИЗДАВАЛАЦ МЕНИЦЕ</w:t>
            </w:r>
          </w:p>
          <w:p w14:paraId="6748DEEB" w14:textId="77777777" w:rsidR="00E27C53" w:rsidRPr="00F318CF" w:rsidRDefault="00E27C53" w:rsidP="005B3304">
            <w:pPr>
              <w:jc w:val="center"/>
              <w:rPr>
                <w:b/>
                <w:sz w:val="22"/>
                <w:szCs w:val="22"/>
                <w:lang w:val="sr-Cyrl-CS"/>
              </w:rPr>
            </w:pPr>
          </w:p>
        </w:tc>
      </w:tr>
      <w:tr w:rsidR="00E27C53" w:rsidRPr="00F318CF" w14:paraId="4118F681" w14:textId="77777777" w:rsidTr="005B3304">
        <w:tc>
          <w:tcPr>
            <w:tcW w:w="4428" w:type="dxa"/>
            <w:tcBorders>
              <w:bottom w:val="single" w:sz="4" w:space="0" w:color="auto"/>
            </w:tcBorders>
            <w:shd w:val="clear" w:color="auto" w:fill="auto"/>
          </w:tcPr>
          <w:p w14:paraId="27F8F894" w14:textId="77777777" w:rsidR="00E27C53" w:rsidRPr="00F318CF" w:rsidRDefault="00E27C53" w:rsidP="005B3304">
            <w:pPr>
              <w:rPr>
                <w:sz w:val="22"/>
                <w:szCs w:val="22"/>
                <w:lang w:val="sr-Cyrl-CS"/>
              </w:rPr>
            </w:pPr>
          </w:p>
        </w:tc>
        <w:tc>
          <w:tcPr>
            <w:tcW w:w="1260" w:type="dxa"/>
            <w:shd w:val="clear" w:color="auto" w:fill="auto"/>
          </w:tcPr>
          <w:p w14:paraId="15651352" w14:textId="77777777" w:rsidR="00E27C53" w:rsidRPr="00F318CF" w:rsidRDefault="00E27C53" w:rsidP="005B3304">
            <w:pPr>
              <w:jc w:val="center"/>
              <w:rPr>
                <w:b/>
                <w:sz w:val="22"/>
                <w:szCs w:val="22"/>
                <w:lang w:val="sr-Cyrl-CS"/>
              </w:rPr>
            </w:pPr>
            <w:r w:rsidRPr="00F318CF">
              <w:rPr>
                <w:sz w:val="22"/>
                <w:szCs w:val="22"/>
                <w:lang w:val="sr-Cyrl-CS"/>
              </w:rPr>
              <w:t>МП</w:t>
            </w:r>
          </w:p>
        </w:tc>
        <w:tc>
          <w:tcPr>
            <w:tcW w:w="4140" w:type="dxa"/>
            <w:tcBorders>
              <w:bottom w:val="single" w:sz="4" w:space="0" w:color="auto"/>
            </w:tcBorders>
            <w:shd w:val="clear" w:color="auto" w:fill="auto"/>
          </w:tcPr>
          <w:p w14:paraId="61A2E430" w14:textId="77777777" w:rsidR="00E27C53" w:rsidRPr="00F318CF" w:rsidRDefault="00E27C53" w:rsidP="005B3304">
            <w:pPr>
              <w:rPr>
                <w:b/>
                <w:sz w:val="22"/>
                <w:szCs w:val="22"/>
                <w:lang w:val="sr-Cyrl-CS"/>
              </w:rPr>
            </w:pPr>
          </w:p>
        </w:tc>
      </w:tr>
      <w:tr w:rsidR="00E27C53" w:rsidRPr="00F318CF" w14:paraId="48B83C9F" w14:textId="77777777" w:rsidTr="005B3304">
        <w:tc>
          <w:tcPr>
            <w:tcW w:w="4428" w:type="dxa"/>
            <w:tcBorders>
              <w:top w:val="single" w:sz="4" w:space="0" w:color="auto"/>
            </w:tcBorders>
            <w:shd w:val="clear" w:color="auto" w:fill="auto"/>
          </w:tcPr>
          <w:p w14:paraId="75B5905F" w14:textId="77777777" w:rsidR="00E27C53" w:rsidRPr="00F318CF" w:rsidRDefault="00E27C53" w:rsidP="005B3304">
            <w:pPr>
              <w:jc w:val="both"/>
              <w:rPr>
                <w:b/>
                <w:sz w:val="22"/>
                <w:szCs w:val="22"/>
                <w:lang w:val="sr-Cyrl-CS"/>
              </w:rPr>
            </w:pPr>
          </w:p>
        </w:tc>
        <w:tc>
          <w:tcPr>
            <w:tcW w:w="1260" w:type="dxa"/>
            <w:shd w:val="clear" w:color="auto" w:fill="auto"/>
          </w:tcPr>
          <w:p w14:paraId="517080BA" w14:textId="77777777" w:rsidR="00E27C53" w:rsidRPr="00F318CF" w:rsidRDefault="00E27C53" w:rsidP="005B3304">
            <w:pPr>
              <w:jc w:val="right"/>
              <w:rPr>
                <w:sz w:val="22"/>
                <w:szCs w:val="22"/>
                <w:lang w:val="sr-Cyrl-CS"/>
              </w:rPr>
            </w:pPr>
          </w:p>
          <w:p w14:paraId="64072EEB" w14:textId="77777777" w:rsidR="00E27C53" w:rsidRPr="00F318CF" w:rsidRDefault="00E27C53" w:rsidP="005B3304">
            <w:pPr>
              <w:jc w:val="right"/>
              <w:rPr>
                <w:sz w:val="22"/>
                <w:szCs w:val="22"/>
                <w:lang w:val="sr-Cyrl-CS"/>
              </w:rPr>
            </w:pPr>
          </w:p>
        </w:tc>
        <w:tc>
          <w:tcPr>
            <w:tcW w:w="4140" w:type="dxa"/>
            <w:tcBorders>
              <w:top w:val="single" w:sz="4" w:space="0" w:color="auto"/>
            </w:tcBorders>
            <w:shd w:val="clear" w:color="auto" w:fill="auto"/>
          </w:tcPr>
          <w:p w14:paraId="029FD4ED" w14:textId="77777777" w:rsidR="00E27C53" w:rsidRPr="00F318CF" w:rsidRDefault="00E27C53" w:rsidP="005B3304">
            <w:pPr>
              <w:jc w:val="center"/>
              <w:rPr>
                <w:b/>
                <w:sz w:val="22"/>
                <w:szCs w:val="22"/>
                <w:lang w:val="sr-Cyrl-CS"/>
              </w:rPr>
            </w:pPr>
            <w:r w:rsidRPr="00F318CF">
              <w:rPr>
                <w:sz w:val="22"/>
                <w:szCs w:val="22"/>
                <w:lang w:val="sr-Cyrl-CS"/>
              </w:rPr>
              <w:t>Потпис овлашћеног лица</w:t>
            </w:r>
          </w:p>
        </w:tc>
      </w:tr>
    </w:tbl>
    <w:p w14:paraId="5EFA8644" w14:textId="77777777" w:rsidR="00E27C53" w:rsidRPr="00F318CF" w:rsidRDefault="00E27C53" w:rsidP="00E27C53">
      <w:pPr>
        <w:ind w:firstLine="720"/>
        <w:jc w:val="both"/>
        <w:rPr>
          <w:sz w:val="22"/>
          <w:szCs w:val="22"/>
          <w:lang w:val="sr-Cyrl-CS"/>
        </w:rPr>
      </w:pPr>
    </w:p>
    <w:p w14:paraId="4BFDBBC3" w14:textId="77777777" w:rsidR="00E27C53" w:rsidRDefault="00E27C53" w:rsidP="00E27C53">
      <w:pPr>
        <w:rPr>
          <w:sz w:val="22"/>
          <w:szCs w:val="22"/>
          <w:highlight w:val="yellow"/>
          <w:lang w:val="sr-Cyrl-CS"/>
        </w:rPr>
      </w:pPr>
      <w:r w:rsidRPr="00F318CF">
        <w:rPr>
          <w:sz w:val="22"/>
          <w:szCs w:val="22"/>
          <w:lang w:val="sr-Cyrl-CS"/>
        </w:rPr>
        <w:br w:type="page"/>
      </w:r>
    </w:p>
    <w:p w14:paraId="6019189B" w14:textId="77777777" w:rsidR="00E27C53" w:rsidRPr="008D3E1A" w:rsidRDefault="00E27C53" w:rsidP="00E27C53">
      <w:pPr>
        <w:ind w:firstLine="720"/>
        <w:jc w:val="both"/>
        <w:rPr>
          <w:sz w:val="22"/>
          <w:szCs w:val="22"/>
          <w:lang w:val="sr-Cyrl-CS"/>
        </w:rPr>
      </w:pPr>
      <w:r w:rsidRPr="008D3E1A">
        <w:rPr>
          <w:sz w:val="22"/>
          <w:szCs w:val="22"/>
          <w:lang w:val="sr-Cyrl-CS"/>
        </w:rPr>
        <w:lastRenderedPageBreak/>
        <w:t xml:space="preserve">На основу Закона о меници и тачке 1, 2. и 6. Одлуке о облику, садржини и начину коришћења јединствених инструмената платног промета, </w:t>
      </w:r>
    </w:p>
    <w:p w14:paraId="3DD1DA4F" w14:textId="77777777" w:rsidR="00E27C53" w:rsidRPr="008D3E1A" w:rsidRDefault="00E27C53" w:rsidP="00E27C53">
      <w:pPr>
        <w:ind w:firstLine="720"/>
        <w:rPr>
          <w:sz w:val="22"/>
          <w:szCs w:val="22"/>
          <w:lang w:val="sr-Cyrl-CS"/>
        </w:rPr>
      </w:pPr>
    </w:p>
    <w:tbl>
      <w:tblPr>
        <w:tblW w:w="0" w:type="auto"/>
        <w:tblLook w:val="01E0" w:firstRow="1" w:lastRow="1" w:firstColumn="1" w:lastColumn="1" w:noHBand="0" w:noVBand="0"/>
      </w:tblPr>
      <w:tblGrid>
        <w:gridCol w:w="1510"/>
        <w:gridCol w:w="7776"/>
      </w:tblGrid>
      <w:tr w:rsidR="00E27C53" w:rsidRPr="008D3E1A" w14:paraId="613EB526" w14:textId="77777777" w:rsidTr="005B3304">
        <w:tc>
          <w:tcPr>
            <w:tcW w:w="1548" w:type="dxa"/>
            <w:shd w:val="clear" w:color="auto" w:fill="auto"/>
          </w:tcPr>
          <w:p w14:paraId="36B0E709" w14:textId="77777777" w:rsidR="00E27C53" w:rsidRPr="008D3E1A" w:rsidRDefault="00E27C53" w:rsidP="005B3304">
            <w:pPr>
              <w:rPr>
                <w:b/>
                <w:sz w:val="22"/>
                <w:szCs w:val="22"/>
                <w:lang w:val="sr-Cyrl-CS"/>
              </w:rPr>
            </w:pPr>
            <w:r w:rsidRPr="008D3E1A">
              <w:rPr>
                <w:b/>
                <w:sz w:val="22"/>
                <w:szCs w:val="22"/>
                <w:lang w:val="sr-Cyrl-CS"/>
              </w:rPr>
              <w:t>ДУЖНИК:</w:t>
            </w:r>
          </w:p>
        </w:tc>
        <w:tc>
          <w:tcPr>
            <w:tcW w:w="8100" w:type="dxa"/>
            <w:shd w:val="clear" w:color="auto" w:fill="auto"/>
          </w:tcPr>
          <w:p w14:paraId="3B9C120C" w14:textId="490203FB" w:rsidR="00E27C53" w:rsidRPr="008D3E1A" w:rsidRDefault="00E27C53" w:rsidP="005B3304">
            <w:pPr>
              <w:rPr>
                <w:b/>
                <w:sz w:val="22"/>
                <w:szCs w:val="22"/>
                <w:lang w:val="sr-Cyrl-CS"/>
              </w:rPr>
            </w:pPr>
            <w:r w:rsidRPr="008D3E1A">
              <w:rPr>
                <w:b/>
                <w:sz w:val="22"/>
                <w:szCs w:val="22"/>
                <w:lang w:val="sr-Cyrl-CS"/>
              </w:rPr>
              <w:t>Пун назив и седиште:______________________________________________</w:t>
            </w:r>
          </w:p>
          <w:p w14:paraId="6D6D1EAA" w14:textId="32804DC6" w:rsidR="00E27C53" w:rsidRPr="008D3E1A" w:rsidRDefault="00E27C53" w:rsidP="005B3304">
            <w:pPr>
              <w:rPr>
                <w:b/>
                <w:sz w:val="22"/>
                <w:szCs w:val="22"/>
                <w:lang w:val="sr-Cyrl-CS"/>
              </w:rPr>
            </w:pPr>
            <w:r w:rsidRPr="008D3E1A">
              <w:rPr>
                <w:b/>
                <w:sz w:val="22"/>
                <w:szCs w:val="22"/>
                <w:lang w:val="sr-Cyrl-CS"/>
              </w:rPr>
              <w:t>ПИБ</w:t>
            </w:r>
            <w:r w:rsidRPr="008D3E1A">
              <w:rPr>
                <w:b/>
                <w:sz w:val="22"/>
                <w:szCs w:val="22"/>
                <w:lang w:val="sr-Latn-CS"/>
              </w:rPr>
              <w:t>:</w:t>
            </w:r>
            <w:r w:rsidRPr="008D3E1A">
              <w:rPr>
                <w:b/>
                <w:sz w:val="22"/>
                <w:szCs w:val="22"/>
                <w:lang w:val="sr-Cyrl-CS"/>
              </w:rPr>
              <w:t xml:space="preserve"> </w:t>
            </w:r>
            <w:r w:rsidRPr="008D3E1A">
              <w:rPr>
                <w:b/>
                <w:sz w:val="22"/>
                <w:szCs w:val="22"/>
                <w:lang w:val="sr-Latn-CS"/>
              </w:rPr>
              <w:t>________________</w:t>
            </w:r>
            <w:r w:rsidRPr="008D3E1A">
              <w:rPr>
                <w:b/>
                <w:sz w:val="22"/>
                <w:szCs w:val="22"/>
                <w:lang w:val="sr-Cyrl-CS"/>
              </w:rPr>
              <w:t>_____  Матични број:_________________________</w:t>
            </w:r>
          </w:p>
          <w:p w14:paraId="0E3E4477" w14:textId="3EA0513F" w:rsidR="00E27C53" w:rsidRPr="008D3E1A" w:rsidRDefault="00E27C53" w:rsidP="005B3304">
            <w:pPr>
              <w:rPr>
                <w:b/>
                <w:sz w:val="22"/>
                <w:szCs w:val="22"/>
                <w:lang w:val="sr-Cyrl-CS"/>
              </w:rPr>
            </w:pPr>
            <w:r w:rsidRPr="008D3E1A">
              <w:rPr>
                <w:b/>
                <w:sz w:val="22"/>
                <w:szCs w:val="22"/>
                <w:lang w:val="sr-Cyrl-CS"/>
              </w:rPr>
              <w:t>Текући рачун:___________________код: __________________(назив банке),</w:t>
            </w:r>
          </w:p>
          <w:p w14:paraId="05D54181" w14:textId="77777777" w:rsidR="00E27C53" w:rsidRPr="008D3E1A" w:rsidRDefault="00E27C53" w:rsidP="005B3304">
            <w:pPr>
              <w:rPr>
                <w:b/>
                <w:sz w:val="22"/>
                <w:szCs w:val="22"/>
                <w:lang w:val="sr-Cyrl-CS"/>
              </w:rPr>
            </w:pPr>
          </w:p>
        </w:tc>
      </w:tr>
      <w:tr w:rsidR="00E27C53" w:rsidRPr="008D3E1A" w14:paraId="6307E01C" w14:textId="77777777" w:rsidTr="005B3304">
        <w:tc>
          <w:tcPr>
            <w:tcW w:w="9648" w:type="dxa"/>
            <w:gridSpan w:val="2"/>
            <w:shd w:val="clear" w:color="auto" w:fill="auto"/>
          </w:tcPr>
          <w:p w14:paraId="3DB850FD" w14:textId="77777777" w:rsidR="00E27C53" w:rsidRPr="008D3E1A" w:rsidRDefault="00E27C53" w:rsidP="005B3304">
            <w:pPr>
              <w:jc w:val="center"/>
              <w:rPr>
                <w:b/>
                <w:sz w:val="22"/>
                <w:szCs w:val="22"/>
                <w:lang w:val="sr-Cyrl-CS"/>
              </w:rPr>
            </w:pPr>
            <w:r w:rsidRPr="008D3E1A">
              <w:rPr>
                <w:b/>
                <w:sz w:val="22"/>
                <w:szCs w:val="22"/>
                <w:lang w:val="sr-Cyrl-CS"/>
              </w:rPr>
              <w:t>И з д а ј е</w:t>
            </w:r>
          </w:p>
        </w:tc>
      </w:tr>
    </w:tbl>
    <w:p w14:paraId="402D8915" w14:textId="77777777" w:rsidR="00E27C53" w:rsidRPr="008D3E1A" w:rsidRDefault="00E27C53" w:rsidP="00E27C53">
      <w:pPr>
        <w:rPr>
          <w:b/>
          <w:sz w:val="22"/>
          <w:szCs w:val="22"/>
          <w:lang w:val="sr-Cyrl-CS"/>
        </w:rPr>
      </w:pPr>
    </w:p>
    <w:p w14:paraId="2DF0CE96" w14:textId="77777777" w:rsidR="00E27C53" w:rsidRPr="008D3E1A" w:rsidRDefault="00E27C53" w:rsidP="00E27C53">
      <w:pPr>
        <w:jc w:val="center"/>
        <w:rPr>
          <w:b/>
          <w:sz w:val="28"/>
          <w:szCs w:val="28"/>
          <w:lang w:val="sr-Cyrl-CS"/>
        </w:rPr>
      </w:pPr>
      <w:r w:rsidRPr="008D3E1A">
        <w:rPr>
          <w:b/>
          <w:sz w:val="28"/>
          <w:szCs w:val="28"/>
          <w:lang w:val="sr-Cyrl-CS"/>
        </w:rPr>
        <w:t>МЕНИЧНО ПИСМО – ОВЛАШЋЕЊЕ</w:t>
      </w:r>
    </w:p>
    <w:p w14:paraId="0A320FCF" w14:textId="77777777" w:rsidR="00E27C53" w:rsidRPr="008D3E1A" w:rsidRDefault="00E27C53" w:rsidP="00E27C53">
      <w:pPr>
        <w:jc w:val="center"/>
        <w:rPr>
          <w:b/>
          <w:sz w:val="22"/>
          <w:szCs w:val="22"/>
          <w:lang w:val="sr-Cyrl-CS"/>
        </w:rPr>
      </w:pPr>
      <w:r w:rsidRPr="008D3E1A">
        <w:rPr>
          <w:b/>
          <w:sz w:val="22"/>
          <w:szCs w:val="22"/>
          <w:lang w:val="sr-Cyrl-CS"/>
        </w:rPr>
        <w:t>ЗА КОРИСНИКА БЛАНКО СОЛО МЕНИЦЕ</w:t>
      </w:r>
    </w:p>
    <w:p w14:paraId="3D953E55" w14:textId="77777777" w:rsidR="00E27C53" w:rsidRPr="008D3E1A" w:rsidRDefault="00E27C53" w:rsidP="00E27C53">
      <w:pPr>
        <w:rPr>
          <w:b/>
          <w:sz w:val="22"/>
          <w:szCs w:val="22"/>
          <w:lang w:val="sr-Cyrl-CS"/>
        </w:rPr>
      </w:pPr>
    </w:p>
    <w:tbl>
      <w:tblPr>
        <w:tblW w:w="0" w:type="auto"/>
        <w:tblLook w:val="01E0" w:firstRow="1" w:lastRow="1" w:firstColumn="1" w:lastColumn="1" w:noHBand="0" w:noVBand="0"/>
      </w:tblPr>
      <w:tblGrid>
        <w:gridCol w:w="1587"/>
        <w:gridCol w:w="7699"/>
      </w:tblGrid>
      <w:tr w:rsidR="00E27C53" w:rsidRPr="008D3E1A" w14:paraId="5A3B77A0" w14:textId="77777777" w:rsidTr="005B3304">
        <w:tc>
          <w:tcPr>
            <w:tcW w:w="1587" w:type="dxa"/>
            <w:shd w:val="clear" w:color="auto" w:fill="auto"/>
          </w:tcPr>
          <w:p w14:paraId="21851D52" w14:textId="77777777" w:rsidR="00E27C53" w:rsidRPr="008D3E1A" w:rsidRDefault="00E27C53" w:rsidP="005B3304">
            <w:pPr>
              <w:rPr>
                <w:b/>
                <w:sz w:val="22"/>
                <w:szCs w:val="22"/>
                <w:lang w:val="sr-Cyrl-CS"/>
              </w:rPr>
            </w:pPr>
            <w:r w:rsidRPr="008D3E1A">
              <w:rPr>
                <w:b/>
                <w:sz w:val="22"/>
                <w:szCs w:val="22"/>
                <w:lang w:val="sr-Cyrl-CS"/>
              </w:rPr>
              <w:t>КОРИСНИК:</w:t>
            </w:r>
          </w:p>
          <w:p w14:paraId="0AC28F7C" w14:textId="77777777" w:rsidR="00E27C53" w:rsidRPr="008D3E1A" w:rsidRDefault="00E27C53" w:rsidP="005B3304">
            <w:pPr>
              <w:rPr>
                <w:b/>
                <w:sz w:val="22"/>
                <w:szCs w:val="22"/>
                <w:lang w:val="sr-Cyrl-CS"/>
              </w:rPr>
            </w:pPr>
            <w:r w:rsidRPr="008D3E1A">
              <w:rPr>
                <w:b/>
                <w:sz w:val="22"/>
                <w:szCs w:val="22"/>
                <w:lang w:val="sr-Cyrl-CS"/>
              </w:rPr>
              <w:t>(поверилац)</w:t>
            </w:r>
          </w:p>
        </w:tc>
        <w:tc>
          <w:tcPr>
            <w:tcW w:w="7699" w:type="dxa"/>
            <w:shd w:val="clear" w:color="auto" w:fill="auto"/>
          </w:tcPr>
          <w:p w14:paraId="2759AA3E" w14:textId="77777777" w:rsidR="0006130E" w:rsidRDefault="00E27C53" w:rsidP="005B3304">
            <w:pPr>
              <w:jc w:val="both"/>
              <w:rPr>
                <w:sz w:val="22"/>
                <w:szCs w:val="22"/>
                <w:lang w:val="sr-Cyrl-CS"/>
              </w:rPr>
            </w:pPr>
            <w:r w:rsidRPr="008D3E1A">
              <w:rPr>
                <w:b/>
                <w:sz w:val="22"/>
                <w:szCs w:val="22"/>
                <w:lang w:val="sr-Cyrl-CS"/>
              </w:rPr>
              <w:t>Пун назив и седиште:</w:t>
            </w:r>
            <w:r w:rsidRPr="008D3E1A">
              <w:rPr>
                <w:sz w:val="22"/>
                <w:szCs w:val="22"/>
              </w:rPr>
              <w:t xml:space="preserve"> </w:t>
            </w:r>
            <w:r w:rsidRPr="008D3E1A">
              <w:rPr>
                <w:sz w:val="22"/>
                <w:szCs w:val="22"/>
                <w:lang w:val="sr-Cyrl-CS"/>
              </w:rPr>
              <w:t xml:space="preserve">КЛИНИЧКИ ЦЕНТАР ВОЈВОДИНЕ, </w:t>
            </w:r>
          </w:p>
          <w:p w14:paraId="65074077" w14:textId="35E4C386" w:rsidR="00E27C53" w:rsidRPr="008D3E1A" w:rsidRDefault="00E27C53" w:rsidP="005B3304">
            <w:pPr>
              <w:jc w:val="both"/>
              <w:rPr>
                <w:sz w:val="22"/>
                <w:szCs w:val="22"/>
                <w:lang w:val="sr-Cyrl-CS"/>
              </w:rPr>
            </w:pPr>
            <w:r w:rsidRPr="008D3E1A">
              <w:rPr>
                <w:sz w:val="22"/>
                <w:szCs w:val="22"/>
                <w:lang w:val="sr-Cyrl-CS"/>
              </w:rPr>
              <w:t>ул. Хајдук Вељкова бр. 1, Нови Сад</w:t>
            </w:r>
          </w:p>
          <w:p w14:paraId="62410CD0" w14:textId="77777777" w:rsidR="00E27C53" w:rsidRPr="008D3E1A" w:rsidRDefault="00E27C53" w:rsidP="005B3304">
            <w:pPr>
              <w:jc w:val="both"/>
              <w:rPr>
                <w:b/>
                <w:sz w:val="22"/>
                <w:szCs w:val="22"/>
                <w:lang w:val="sr-Cyrl-CS"/>
              </w:rPr>
            </w:pPr>
            <w:r w:rsidRPr="008D3E1A">
              <w:rPr>
                <w:b/>
                <w:sz w:val="22"/>
                <w:szCs w:val="22"/>
                <w:lang w:val="sr-Cyrl-CS"/>
              </w:rPr>
              <w:t>ПИБ</w:t>
            </w:r>
            <w:r w:rsidRPr="008D3E1A">
              <w:rPr>
                <w:b/>
                <w:sz w:val="22"/>
                <w:szCs w:val="22"/>
                <w:lang w:val="sr-Latn-CS"/>
              </w:rPr>
              <w:t>:</w:t>
            </w:r>
            <w:r w:rsidRPr="008D3E1A">
              <w:rPr>
                <w:b/>
                <w:sz w:val="22"/>
                <w:szCs w:val="22"/>
                <w:lang w:val="sr-Cyrl-CS"/>
              </w:rPr>
              <w:t xml:space="preserve"> </w:t>
            </w:r>
            <w:r w:rsidRPr="008D3E1A">
              <w:rPr>
                <w:sz w:val="22"/>
                <w:szCs w:val="22"/>
                <w:lang w:val="sr-Latn-CS"/>
              </w:rPr>
              <w:t>101696893</w:t>
            </w:r>
            <w:r w:rsidRPr="008D3E1A">
              <w:rPr>
                <w:b/>
                <w:sz w:val="22"/>
                <w:szCs w:val="22"/>
                <w:lang w:val="sr-Cyrl-CS"/>
              </w:rPr>
              <w:t xml:space="preserve">  Матични број:</w:t>
            </w:r>
            <w:r w:rsidRPr="008D3E1A">
              <w:rPr>
                <w:sz w:val="22"/>
                <w:szCs w:val="22"/>
              </w:rPr>
              <w:t xml:space="preserve"> </w:t>
            </w:r>
            <w:r w:rsidRPr="008D3E1A">
              <w:rPr>
                <w:sz w:val="22"/>
                <w:szCs w:val="22"/>
                <w:lang w:val="sr-Cyrl-CS"/>
              </w:rPr>
              <w:t>08664161</w:t>
            </w:r>
          </w:p>
          <w:p w14:paraId="26F0C29A" w14:textId="138EE82F" w:rsidR="00E27C53" w:rsidRPr="008D3E1A" w:rsidRDefault="00E27C53" w:rsidP="005B3304">
            <w:pPr>
              <w:jc w:val="both"/>
              <w:rPr>
                <w:sz w:val="22"/>
                <w:szCs w:val="22"/>
                <w:lang w:val="sr-Cyrl-CS"/>
              </w:rPr>
            </w:pPr>
            <w:r w:rsidRPr="008D3E1A">
              <w:rPr>
                <w:b/>
                <w:sz w:val="22"/>
                <w:szCs w:val="22"/>
                <w:lang w:val="sr-Cyrl-CS"/>
              </w:rPr>
              <w:t xml:space="preserve">Текући рачун: </w:t>
            </w:r>
            <w:r w:rsidRPr="008D3E1A">
              <w:rPr>
                <w:sz w:val="22"/>
                <w:szCs w:val="22"/>
                <w:lang w:val="sr-Cyrl-CS"/>
              </w:rPr>
              <w:t>840-577661-50,</w:t>
            </w:r>
            <w:r w:rsidRPr="008D3E1A">
              <w:rPr>
                <w:b/>
                <w:sz w:val="22"/>
                <w:szCs w:val="22"/>
                <w:lang w:val="sr-Cyrl-CS"/>
              </w:rPr>
              <w:t xml:space="preserve"> код: </w:t>
            </w:r>
            <w:r w:rsidRPr="008D3E1A">
              <w:rPr>
                <w:sz w:val="22"/>
                <w:szCs w:val="22"/>
                <w:lang w:val="sr-Cyrl-CS"/>
              </w:rPr>
              <w:t>Управа за трезор</w:t>
            </w:r>
            <w:r w:rsidR="0006130E">
              <w:rPr>
                <w:sz w:val="22"/>
                <w:szCs w:val="22"/>
                <w:lang w:val="sr-Cyrl-CS"/>
              </w:rPr>
              <w:t xml:space="preserve"> </w:t>
            </w:r>
            <w:r w:rsidRPr="008D3E1A">
              <w:rPr>
                <w:sz w:val="22"/>
                <w:szCs w:val="22"/>
                <w:lang w:val="sr-Cyrl-CS"/>
              </w:rPr>
              <w:t>РС,</w:t>
            </w:r>
            <w:r w:rsidR="0006130E">
              <w:rPr>
                <w:sz w:val="22"/>
                <w:szCs w:val="22"/>
                <w:lang w:val="sr-Cyrl-CS"/>
              </w:rPr>
              <w:t xml:space="preserve"> Мин. финансија.</w:t>
            </w:r>
          </w:p>
          <w:p w14:paraId="7D665799" w14:textId="77777777" w:rsidR="00E27C53" w:rsidRPr="008D3E1A" w:rsidRDefault="00E27C53" w:rsidP="005B3304">
            <w:pPr>
              <w:jc w:val="both"/>
              <w:rPr>
                <w:b/>
                <w:sz w:val="22"/>
                <w:szCs w:val="22"/>
                <w:lang w:val="sr-Cyrl-CS"/>
              </w:rPr>
            </w:pPr>
          </w:p>
        </w:tc>
      </w:tr>
    </w:tbl>
    <w:p w14:paraId="36691675" w14:textId="1C46FD82" w:rsidR="00E27C53" w:rsidRPr="008D3E1A" w:rsidRDefault="00E27C53" w:rsidP="00E27C53">
      <w:pPr>
        <w:ind w:firstLine="720"/>
        <w:jc w:val="both"/>
        <w:rPr>
          <w:sz w:val="22"/>
          <w:szCs w:val="22"/>
          <w:lang w:val="sr-Cyrl-CS"/>
        </w:rPr>
      </w:pPr>
      <w:r w:rsidRPr="008D3E1A">
        <w:rPr>
          <w:sz w:val="22"/>
          <w:szCs w:val="22"/>
          <w:lang w:val="sr-Cyrl-CS"/>
        </w:rPr>
        <w:t xml:space="preserve">Менични дужник предаје меничном повериоцу потписану и оверену, бланко соло меницу, серијског броја _____________________ као средство финансијског обезбеђења </w:t>
      </w:r>
      <w:r w:rsidRPr="008D3E1A">
        <w:rPr>
          <w:b/>
          <w:noProof/>
          <w:sz w:val="22"/>
          <w:szCs w:val="22"/>
        </w:rPr>
        <w:t>за извршење уговорне обавезе</w:t>
      </w:r>
      <w:r w:rsidRPr="008D3E1A">
        <w:rPr>
          <w:b/>
          <w:noProof/>
          <w:sz w:val="22"/>
          <w:szCs w:val="22"/>
          <w:lang w:val="sr-Cyrl-RS"/>
        </w:rPr>
        <w:t>,</w:t>
      </w:r>
      <w:r w:rsidRPr="008D3E1A">
        <w:rPr>
          <w:sz w:val="22"/>
          <w:szCs w:val="22"/>
          <w:lang w:val="sr-Cyrl-CS"/>
        </w:rPr>
        <w:t xml:space="preserve"> и овлашћује меничног повериоца да предату меницу може попунити </w:t>
      </w:r>
      <w:r w:rsidRPr="008D3E1A">
        <w:rPr>
          <w:b/>
          <w:sz w:val="22"/>
          <w:szCs w:val="22"/>
          <w:lang w:val="sr-Cyrl-CS"/>
        </w:rPr>
        <w:t xml:space="preserve">на износ од 10% од уговорене вредности без ПДВ-а </w:t>
      </w:r>
      <w:r w:rsidRPr="008D3E1A">
        <w:rPr>
          <w:sz w:val="22"/>
          <w:szCs w:val="22"/>
          <w:lang w:val="sr-Cyrl-CS"/>
        </w:rPr>
        <w:t>и наплатити  до максималног износа од ___________________ динара (словима ______</w:t>
      </w:r>
      <w:r w:rsidR="0006130E">
        <w:rPr>
          <w:sz w:val="22"/>
          <w:szCs w:val="22"/>
          <w:lang w:val="sr-Cyrl-CS"/>
        </w:rPr>
        <w:t>__________________________</w:t>
      </w:r>
      <w:r w:rsidRPr="008D3E1A">
        <w:rPr>
          <w:sz w:val="22"/>
          <w:szCs w:val="22"/>
          <w:lang w:val="sr-Cyrl-CS"/>
        </w:rPr>
        <w:t>_____</w:t>
      </w:r>
      <w:r w:rsidR="0006130E">
        <w:rPr>
          <w:sz w:val="22"/>
          <w:szCs w:val="22"/>
          <w:lang w:val="sr-Cyrl-CS"/>
        </w:rPr>
        <w:t xml:space="preserve"> </w:t>
      </w:r>
      <w:r w:rsidRPr="008D3E1A">
        <w:rPr>
          <w:sz w:val="22"/>
          <w:szCs w:val="22"/>
          <w:lang w:val="sr-Cyrl-CS"/>
        </w:rPr>
        <w:t>динара), по уговору о јавној набавци број _____</w:t>
      </w:r>
      <w:r w:rsidRPr="008D3E1A">
        <w:rPr>
          <w:sz w:val="22"/>
          <w:szCs w:val="22"/>
          <w:lang w:val="sr-Latn-RS"/>
        </w:rPr>
        <w:t xml:space="preserve">, </w:t>
      </w:r>
      <w:r w:rsidRPr="008D3E1A">
        <w:rPr>
          <w:sz w:val="22"/>
          <w:szCs w:val="22"/>
          <w:lang w:val="sr-Cyrl-CS"/>
        </w:rPr>
        <w:t>назив јавне набавке</w:t>
      </w:r>
      <w:r w:rsidR="0006130E">
        <w:rPr>
          <w:sz w:val="22"/>
          <w:szCs w:val="22"/>
          <w:lang w:val="sr-Cyrl-CS"/>
        </w:rPr>
        <w:t xml:space="preserve"> ___</w:t>
      </w:r>
      <w:r w:rsidRPr="008D3E1A">
        <w:rPr>
          <w:sz w:val="22"/>
          <w:szCs w:val="22"/>
          <w:lang w:val="sr-Cyrl-CS"/>
        </w:rPr>
        <w:t>__________________</w:t>
      </w:r>
      <w:r w:rsidRPr="008D3E1A">
        <w:rPr>
          <w:sz w:val="22"/>
          <w:szCs w:val="22"/>
          <w:lang w:val="sr-Cyrl-RS"/>
        </w:rPr>
        <w:t xml:space="preserve"> </w:t>
      </w:r>
      <w:r w:rsidRPr="008D3E1A">
        <w:rPr>
          <w:sz w:val="22"/>
          <w:szCs w:val="22"/>
          <w:lang w:val="sr-Cyrl-CS"/>
        </w:rPr>
        <w:t>заведен код наручиоца–повериоца под бројем ____________ дана _________________, уколико као дужник не изврши предвиђене обавезе.</w:t>
      </w:r>
    </w:p>
    <w:p w14:paraId="6A783419" w14:textId="77777777" w:rsidR="0006130E" w:rsidRDefault="0006130E" w:rsidP="00E27C53">
      <w:pPr>
        <w:ind w:firstLine="720"/>
        <w:jc w:val="both"/>
        <w:rPr>
          <w:sz w:val="22"/>
          <w:szCs w:val="22"/>
          <w:lang w:val="sr-Cyrl-CS"/>
        </w:rPr>
      </w:pPr>
    </w:p>
    <w:p w14:paraId="788F5E77" w14:textId="5E87ED80" w:rsidR="00E27C53" w:rsidRPr="008D3E1A" w:rsidRDefault="00E27C53" w:rsidP="00E27C53">
      <w:pPr>
        <w:ind w:firstLine="720"/>
        <w:jc w:val="both"/>
        <w:rPr>
          <w:sz w:val="22"/>
          <w:szCs w:val="22"/>
          <w:lang w:val="sr-Cyrl-CS"/>
        </w:rPr>
      </w:pPr>
      <w:r w:rsidRPr="008D3E1A">
        <w:rPr>
          <w:sz w:val="22"/>
          <w:szCs w:val="22"/>
          <w:lang w:val="sr-Cyrl-CS"/>
        </w:rPr>
        <w:t xml:space="preserve">Рок важности менице и меничног овлашћења ______________ (најмање </w:t>
      </w:r>
      <w:r w:rsidRPr="008D3E1A">
        <w:rPr>
          <w:sz w:val="22"/>
          <w:szCs w:val="22"/>
        </w:rPr>
        <w:t>3</w:t>
      </w:r>
      <w:r w:rsidRPr="008D3E1A">
        <w:rPr>
          <w:sz w:val="22"/>
          <w:szCs w:val="22"/>
          <w:lang w:val="sr-Latn-RS"/>
        </w:rPr>
        <w:t>0</w:t>
      </w:r>
      <w:r w:rsidRPr="008D3E1A">
        <w:rPr>
          <w:sz w:val="22"/>
          <w:szCs w:val="22"/>
          <w:lang w:val="sr-Cyrl-CS"/>
        </w:rPr>
        <w:t xml:space="preserve"> дана дужи од дана рока за коначно извршење обавеза за које се меница и менично овлашћење  издаје).</w:t>
      </w:r>
    </w:p>
    <w:p w14:paraId="2073950D" w14:textId="77777777" w:rsidR="0006130E" w:rsidRDefault="0006130E" w:rsidP="00E27C53">
      <w:pPr>
        <w:ind w:firstLine="720"/>
        <w:jc w:val="both"/>
        <w:rPr>
          <w:sz w:val="22"/>
          <w:szCs w:val="22"/>
          <w:lang w:val="sr-Cyrl-CS"/>
        </w:rPr>
      </w:pPr>
    </w:p>
    <w:p w14:paraId="2F2804E0" w14:textId="77777777" w:rsidR="00E27C53" w:rsidRPr="008D3E1A" w:rsidRDefault="00E27C53" w:rsidP="00E27C53">
      <w:pPr>
        <w:ind w:firstLine="720"/>
        <w:jc w:val="both"/>
        <w:rPr>
          <w:sz w:val="22"/>
          <w:szCs w:val="22"/>
          <w:lang w:val="sr-Cyrl-CS"/>
        </w:rPr>
      </w:pPr>
      <w:r w:rsidRPr="008D3E1A">
        <w:rPr>
          <w:sz w:val="22"/>
          <w:szCs w:val="22"/>
          <w:lang w:val="sr-Cyrl-CS"/>
        </w:rPr>
        <w:t>Меница и менично овлашћење су  важећи и у случају да у току трајања реализације наведеног уговора дође до: промена лица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2D4FD2C7" w14:textId="77777777" w:rsidR="00E27C53" w:rsidRPr="008D3E1A" w:rsidRDefault="00E27C53" w:rsidP="00E27C53">
      <w:pPr>
        <w:ind w:firstLine="720"/>
        <w:jc w:val="both"/>
        <w:rPr>
          <w:sz w:val="22"/>
          <w:szCs w:val="22"/>
          <w:lang w:val="ru-RU"/>
        </w:rPr>
      </w:pPr>
      <w:r w:rsidRPr="008D3E1A">
        <w:rPr>
          <w:sz w:val="22"/>
          <w:szCs w:val="22"/>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14:paraId="6A55E81E" w14:textId="77777777" w:rsidR="00E27C53" w:rsidRPr="008D3E1A" w:rsidRDefault="00E27C53" w:rsidP="00E27C53">
      <w:pPr>
        <w:ind w:firstLine="720"/>
        <w:jc w:val="both"/>
        <w:rPr>
          <w:sz w:val="22"/>
          <w:szCs w:val="22"/>
          <w:lang w:val="ru-RU"/>
        </w:rPr>
      </w:pPr>
      <w:r w:rsidRPr="008D3E1A">
        <w:rPr>
          <w:sz w:val="22"/>
          <w:szCs w:val="22"/>
          <w:lang w:val="ru-RU"/>
        </w:rPr>
        <w:t>Ово менично писмо – овлашћење сачињено је у 2 (два) истоветна</w:t>
      </w:r>
      <w:r w:rsidRPr="008D3E1A">
        <w:rPr>
          <w:b/>
          <w:sz w:val="22"/>
          <w:szCs w:val="22"/>
          <w:lang w:val="ru-RU"/>
        </w:rPr>
        <w:t xml:space="preserve"> </w:t>
      </w:r>
      <w:r w:rsidRPr="008D3E1A">
        <w:rPr>
          <w:sz w:val="22"/>
          <w:szCs w:val="22"/>
          <w:lang w:val="ru-RU"/>
        </w:rPr>
        <w:t>примерка, од којих је 1 (један) примерак за Повериоца, а 1 (један) задржава Дужник.</w:t>
      </w:r>
    </w:p>
    <w:p w14:paraId="7CB6C034" w14:textId="77777777" w:rsidR="00E27C53" w:rsidRPr="008D3E1A" w:rsidRDefault="00E27C53" w:rsidP="00E27C53">
      <w:pPr>
        <w:jc w:val="both"/>
        <w:rPr>
          <w:sz w:val="22"/>
          <w:szCs w:val="22"/>
          <w:lang w:val="sr-Cyrl-CS"/>
        </w:rPr>
      </w:pPr>
    </w:p>
    <w:p w14:paraId="09F88E05" w14:textId="77777777" w:rsidR="00E27C53" w:rsidRPr="008D3E1A" w:rsidRDefault="00E27C53" w:rsidP="00E27C53">
      <w:pPr>
        <w:jc w:val="both"/>
        <w:rPr>
          <w:sz w:val="22"/>
          <w:szCs w:val="22"/>
          <w:lang w:val="sr-Cyrl-CS"/>
        </w:rPr>
      </w:pPr>
      <w:r w:rsidRPr="008D3E1A">
        <w:rPr>
          <w:sz w:val="22"/>
          <w:szCs w:val="22"/>
          <w:lang w:val="ru-RU"/>
        </w:rPr>
        <w:t xml:space="preserve">Прилог: - Меница серијски број </w:t>
      </w:r>
      <w:r w:rsidRPr="008D3E1A">
        <w:rPr>
          <w:sz w:val="22"/>
          <w:szCs w:val="22"/>
          <w:lang w:val="sr-Cyrl-CS"/>
        </w:rPr>
        <w:t xml:space="preserve">_____________________  </w:t>
      </w:r>
    </w:p>
    <w:p w14:paraId="1F6D0480" w14:textId="77777777" w:rsidR="00E27C53" w:rsidRPr="008D3E1A" w:rsidRDefault="00E27C53" w:rsidP="00E27C53">
      <w:pPr>
        <w:jc w:val="both"/>
        <w:rPr>
          <w:sz w:val="22"/>
          <w:szCs w:val="22"/>
          <w:lang w:val="sr-Cyrl-CS"/>
        </w:rPr>
      </w:pPr>
      <w:r w:rsidRPr="008D3E1A">
        <w:rPr>
          <w:sz w:val="22"/>
          <w:szCs w:val="22"/>
          <w:lang w:val="sr-Cyrl-CS"/>
        </w:rPr>
        <w:t xml:space="preserve">               - Копија картона депонованих потписа</w:t>
      </w:r>
    </w:p>
    <w:p w14:paraId="34525C32" w14:textId="77777777" w:rsidR="00E27C53" w:rsidRPr="008D3E1A" w:rsidRDefault="00E27C53" w:rsidP="00E27C53">
      <w:pPr>
        <w:jc w:val="both"/>
        <w:rPr>
          <w:sz w:val="22"/>
          <w:szCs w:val="22"/>
          <w:lang w:val="sr-Cyrl-CS"/>
        </w:rPr>
      </w:pPr>
      <w:r w:rsidRPr="008D3E1A">
        <w:rPr>
          <w:sz w:val="22"/>
          <w:szCs w:val="22"/>
          <w:lang w:val="sr-Cyrl-CS"/>
        </w:rPr>
        <w:t xml:space="preserve">               - </w:t>
      </w:r>
      <w:r w:rsidRPr="008D3E1A">
        <w:rPr>
          <w:rFonts w:eastAsia="TimesNewRomanPSMT"/>
          <w:bCs/>
          <w:iCs/>
          <w:sz w:val="22"/>
          <w:szCs w:val="22"/>
          <w:lang w:val="sr-Cyrl-CS"/>
        </w:rPr>
        <w:t>ОП образац</w:t>
      </w:r>
    </w:p>
    <w:p w14:paraId="56A7BEC2" w14:textId="77777777" w:rsidR="00E27C53" w:rsidRPr="008D3E1A" w:rsidRDefault="00E27C53" w:rsidP="00E27C53">
      <w:pPr>
        <w:jc w:val="both"/>
        <w:rPr>
          <w:sz w:val="22"/>
          <w:szCs w:val="22"/>
          <w:lang w:val="sr-Cyrl-CS"/>
        </w:rPr>
      </w:pPr>
      <w:r w:rsidRPr="008D3E1A">
        <w:rPr>
          <w:sz w:val="22"/>
          <w:szCs w:val="22"/>
          <w:lang w:val="sr-Cyrl-CS"/>
        </w:rPr>
        <w:t xml:space="preserve">               - </w:t>
      </w:r>
      <w:r w:rsidRPr="008D3E1A">
        <w:rPr>
          <w:noProof/>
          <w:sz w:val="22"/>
          <w:szCs w:val="22"/>
        </w:rPr>
        <w:t>Копија извода из Регистра  меница и овлашћења</w:t>
      </w:r>
    </w:p>
    <w:p w14:paraId="7C4DF516" w14:textId="77777777" w:rsidR="00E27C53" w:rsidRPr="008D3E1A" w:rsidRDefault="00E27C53" w:rsidP="00E27C53">
      <w:pPr>
        <w:ind w:firstLine="720"/>
        <w:jc w:val="both"/>
        <w:rPr>
          <w:sz w:val="22"/>
          <w:szCs w:val="22"/>
          <w:lang w:val="sr-Cyrl-CS"/>
        </w:rPr>
      </w:pPr>
      <w:r w:rsidRPr="008D3E1A">
        <w:rPr>
          <w:sz w:val="22"/>
          <w:szCs w:val="22"/>
          <w:lang w:val="sr-Cyrl-CS"/>
        </w:rPr>
        <w:t xml:space="preserve"> </w:t>
      </w:r>
    </w:p>
    <w:tbl>
      <w:tblPr>
        <w:tblW w:w="9828" w:type="dxa"/>
        <w:tblLook w:val="01E0" w:firstRow="1" w:lastRow="1" w:firstColumn="1" w:lastColumn="1" w:noHBand="0" w:noVBand="0"/>
      </w:tblPr>
      <w:tblGrid>
        <w:gridCol w:w="4428"/>
        <w:gridCol w:w="1260"/>
        <w:gridCol w:w="4140"/>
      </w:tblGrid>
      <w:tr w:rsidR="00E27C53" w:rsidRPr="008D3E1A" w14:paraId="669B445E" w14:textId="77777777" w:rsidTr="005B3304">
        <w:tc>
          <w:tcPr>
            <w:tcW w:w="4428" w:type="dxa"/>
            <w:shd w:val="clear" w:color="auto" w:fill="auto"/>
          </w:tcPr>
          <w:p w14:paraId="55C03A50" w14:textId="77777777" w:rsidR="00E27C53" w:rsidRPr="008D3E1A" w:rsidRDefault="00E27C53" w:rsidP="005B3304">
            <w:pPr>
              <w:jc w:val="both"/>
              <w:rPr>
                <w:b/>
                <w:sz w:val="22"/>
                <w:szCs w:val="22"/>
                <w:lang w:val="sr-Cyrl-CS"/>
              </w:rPr>
            </w:pPr>
          </w:p>
        </w:tc>
        <w:tc>
          <w:tcPr>
            <w:tcW w:w="1260" w:type="dxa"/>
            <w:shd w:val="clear" w:color="auto" w:fill="auto"/>
          </w:tcPr>
          <w:p w14:paraId="4A89E980" w14:textId="77777777" w:rsidR="00E27C53" w:rsidRPr="008D3E1A" w:rsidRDefault="00E27C53" w:rsidP="005B3304">
            <w:pPr>
              <w:jc w:val="both"/>
              <w:rPr>
                <w:b/>
                <w:sz w:val="22"/>
                <w:szCs w:val="22"/>
                <w:lang w:val="sr-Cyrl-CS"/>
              </w:rPr>
            </w:pPr>
          </w:p>
        </w:tc>
        <w:tc>
          <w:tcPr>
            <w:tcW w:w="4140" w:type="dxa"/>
            <w:shd w:val="clear" w:color="auto" w:fill="auto"/>
          </w:tcPr>
          <w:p w14:paraId="27CFB68F" w14:textId="77777777" w:rsidR="00E27C53" w:rsidRPr="008D3E1A" w:rsidRDefault="00E27C53" w:rsidP="005B3304">
            <w:pPr>
              <w:jc w:val="center"/>
              <w:rPr>
                <w:b/>
                <w:sz w:val="22"/>
                <w:szCs w:val="22"/>
                <w:lang w:val="sr-Cyrl-CS"/>
              </w:rPr>
            </w:pPr>
          </w:p>
        </w:tc>
      </w:tr>
      <w:tr w:rsidR="00E27C53" w:rsidRPr="008D3E1A" w14:paraId="3F6362A2" w14:textId="77777777" w:rsidTr="005B3304">
        <w:trPr>
          <w:trHeight w:val="212"/>
        </w:trPr>
        <w:tc>
          <w:tcPr>
            <w:tcW w:w="4428" w:type="dxa"/>
            <w:shd w:val="clear" w:color="auto" w:fill="auto"/>
          </w:tcPr>
          <w:p w14:paraId="6D9AC1BB" w14:textId="77777777" w:rsidR="00E27C53" w:rsidRPr="008D3E1A" w:rsidRDefault="00E27C53" w:rsidP="005B3304">
            <w:pPr>
              <w:jc w:val="center"/>
              <w:rPr>
                <w:b/>
                <w:sz w:val="22"/>
                <w:szCs w:val="22"/>
                <w:lang w:val="sr-Cyrl-CS"/>
              </w:rPr>
            </w:pPr>
            <w:r w:rsidRPr="008D3E1A">
              <w:rPr>
                <w:b/>
                <w:sz w:val="22"/>
                <w:szCs w:val="22"/>
                <w:lang w:val="sr-Cyrl-CS"/>
              </w:rPr>
              <w:t>Место и датум издавања Овлашћења:</w:t>
            </w:r>
          </w:p>
        </w:tc>
        <w:tc>
          <w:tcPr>
            <w:tcW w:w="1260" w:type="dxa"/>
            <w:shd w:val="clear" w:color="auto" w:fill="auto"/>
          </w:tcPr>
          <w:p w14:paraId="65071F3D" w14:textId="77777777" w:rsidR="00E27C53" w:rsidRPr="008D3E1A" w:rsidRDefault="00E27C53" w:rsidP="005B3304">
            <w:pPr>
              <w:jc w:val="both"/>
              <w:rPr>
                <w:b/>
                <w:sz w:val="22"/>
                <w:szCs w:val="22"/>
                <w:lang w:val="sr-Cyrl-CS"/>
              </w:rPr>
            </w:pPr>
          </w:p>
        </w:tc>
        <w:tc>
          <w:tcPr>
            <w:tcW w:w="4140" w:type="dxa"/>
            <w:shd w:val="clear" w:color="auto" w:fill="auto"/>
          </w:tcPr>
          <w:p w14:paraId="5D464E2F" w14:textId="77777777" w:rsidR="00E27C53" w:rsidRPr="008D3E1A" w:rsidRDefault="00E27C53" w:rsidP="005B3304">
            <w:pPr>
              <w:rPr>
                <w:b/>
                <w:sz w:val="22"/>
                <w:szCs w:val="22"/>
                <w:lang w:val="sr-Cyrl-CS"/>
              </w:rPr>
            </w:pPr>
            <w:r w:rsidRPr="008D3E1A">
              <w:rPr>
                <w:b/>
                <w:sz w:val="22"/>
                <w:szCs w:val="22"/>
                <w:lang w:val="sr-Cyrl-CS"/>
              </w:rPr>
              <w:t>ДУЖНИК – ИЗДАВАЛАЦ МЕНИЦЕ</w:t>
            </w:r>
          </w:p>
          <w:p w14:paraId="6D3257E8" w14:textId="77777777" w:rsidR="00E27C53" w:rsidRPr="008D3E1A" w:rsidRDefault="00E27C53" w:rsidP="005B3304">
            <w:pPr>
              <w:jc w:val="center"/>
              <w:rPr>
                <w:b/>
                <w:sz w:val="22"/>
                <w:szCs w:val="22"/>
                <w:lang w:val="sr-Cyrl-CS"/>
              </w:rPr>
            </w:pPr>
          </w:p>
        </w:tc>
      </w:tr>
      <w:tr w:rsidR="00E27C53" w:rsidRPr="008D3E1A" w14:paraId="430FCCA2" w14:textId="77777777" w:rsidTr="005B3304">
        <w:tc>
          <w:tcPr>
            <w:tcW w:w="4428" w:type="dxa"/>
            <w:tcBorders>
              <w:bottom w:val="single" w:sz="4" w:space="0" w:color="auto"/>
            </w:tcBorders>
            <w:shd w:val="clear" w:color="auto" w:fill="auto"/>
          </w:tcPr>
          <w:p w14:paraId="62CBA45C" w14:textId="77777777" w:rsidR="00E27C53" w:rsidRPr="008D3E1A" w:rsidRDefault="00E27C53" w:rsidP="005B3304">
            <w:pPr>
              <w:rPr>
                <w:sz w:val="22"/>
                <w:szCs w:val="22"/>
                <w:lang w:val="sr-Cyrl-CS"/>
              </w:rPr>
            </w:pPr>
          </w:p>
        </w:tc>
        <w:tc>
          <w:tcPr>
            <w:tcW w:w="1260" w:type="dxa"/>
            <w:shd w:val="clear" w:color="auto" w:fill="auto"/>
          </w:tcPr>
          <w:p w14:paraId="396D5083" w14:textId="77777777" w:rsidR="00E27C53" w:rsidRPr="008D3E1A" w:rsidRDefault="00E27C53" w:rsidP="005B3304">
            <w:pPr>
              <w:jc w:val="center"/>
              <w:rPr>
                <w:b/>
                <w:sz w:val="22"/>
                <w:szCs w:val="22"/>
                <w:lang w:val="sr-Cyrl-CS"/>
              </w:rPr>
            </w:pPr>
            <w:r w:rsidRPr="008D3E1A">
              <w:rPr>
                <w:sz w:val="22"/>
                <w:szCs w:val="22"/>
                <w:lang w:val="sr-Cyrl-CS"/>
              </w:rPr>
              <w:t>МП</w:t>
            </w:r>
          </w:p>
        </w:tc>
        <w:tc>
          <w:tcPr>
            <w:tcW w:w="4140" w:type="dxa"/>
            <w:tcBorders>
              <w:bottom w:val="single" w:sz="4" w:space="0" w:color="auto"/>
            </w:tcBorders>
            <w:shd w:val="clear" w:color="auto" w:fill="auto"/>
          </w:tcPr>
          <w:p w14:paraId="31B68B6E" w14:textId="77777777" w:rsidR="00E27C53" w:rsidRPr="008D3E1A" w:rsidRDefault="00E27C53" w:rsidP="005B3304">
            <w:pPr>
              <w:rPr>
                <w:b/>
                <w:sz w:val="22"/>
                <w:szCs w:val="22"/>
                <w:lang w:val="sr-Cyrl-CS"/>
              </w:rPr>
            </w:pPr>
          </w:p>
        </w:tc>
      </w:tr>
      <w:tr w:rsidR="00E27C53" w:rsidRPr="008D3E1A" w14:paraId="7018E5DB" w14:textId="77777777" w:rsidTr="005B3304">
        <w:tc>
          <w:tcPr>
            <w:tcW w:w="4428" w:type="dxa"/>
            <w:tcBorders>
              <w:top w:val="single" w:sz="4" w:space="0" w:color="auto"/>
            </w:tcBorders>
            <w:shd w:val="clear" w:color="auto" w:fill="auto"/>
          </w:tcPr>
          <w:p w14:paraId="502A3C3E" w14:textId="77777777" w:rsidR="00E27C53" w:rsidRPr="008D3E1A" w:rsidRDefault="00E27C53" w:rsidP="005B3304">
            <w:pPr>
              <w:jc w:val="both"/>
              <w:rPr>
                <w:b/>
                <w:sz w:val="22"/>
                <w:szCs w:val="22"/>
                <w:lang w:val="sr-Cyrl-CS"/>
              </w:rPr>
            </w:pPr>
          </w:p>
        </w:tc>
        <w:tc>
          <w:tcPr>
            <w:tcW w:w="1260" w:type="dxa"/>
            <w:shd w:val="clear" w:color="auto" w:fill="auto"/>
          </w:tcPr>
          <w:p w14:paraId="7F55E4BF" w14:textId="77777777" w:rsidR="00E27C53" w:rsidRPr="008D3E1A" w:rsidRDefault="00E27C53" w:rsidP="005B3304">
            <w:pPr>
              <w:jc w:val="right"/>
              <w:rPr>
                <w:sz w:val="22"/>
                <w:szCs w:val="22"/>
                <w:lang w:val="sr-Cyrl-CS"/>
              </w:rPr>
            </w:pPr>
          </w:p>
          <w:p w14:paraId="1D356581" w14:textId="77777777" w:rsidR="00E27C53" w:rsidRPr="008D3E1A" w:rsidRDefault="00E27C53" w:rsidP="005B3304">
            <w:pPr>
              <w:jc w:val="right"/>
              <w:rPr>
                <w:sz w:val="22"/>
                <w:szCs w:val="22"/>
                <w:lang w:val="sr-Cyrl-CS"/>
              </w:rPr>
            </w:pPr>
          </w:p>
        </w:tc>
        <w:tc>
          <w:tcPr>
            <w:tcW w:w="4140" w:type="dxa"/>
            <w:tcBorders>
              <w:top w:val="single" w:sz="4" w:space="0" w:color="auto"/>
            </w:tcBorders>
            <w:shd w:val="clear" w:color="auto" w:fill="auto"/>
          </w:tcPr>
          <w:p w14:paraId="2483D1EB" w14:textId="77777777" w:rsidR="00E27C53" w:rsidRPr="008D3E1A" w:rsidRDefault="00E27C53" w:rsidP="005B3304">
            <w:pPr>
              <w:jc w:val="center"/>
              <w:rPr>
                <w:b/>
                <w:sz w:val="22"/>
                <w:szCs w:val="22"/>
                <w:lang w:val="sr-Cyrl-CS"/>
              </w:rPr>
            </w:pPr>
            <w:r w:rsidRPr="008D3E1A">
              <w:rPr>
                <w:sz w:val="22"/>
                <w:szCs w:val="22"/>
                <w:lang w:val="sr-Cyrl-CS"/>
              </w:rPr>
              <w:t>Потпис овлашћеног лица</w:t>
            </w:r>
          </w:p>
        </w:tc>
      </w:tr>
    </w:tbl>
    <w:p w14:paraId="0636F953" w14:textId="77777777" w:rsidR="00E27C53" w:rsidRDefault="00E27C53" w:rsidP="00E27C53"/>
    <w:p w14:paraId="1FAF2430" w14:textId="77777777" w:rsidR="0006130E" w:rsidRDefault="0006130E" w:rsidP="00E27C53"/>
    <w:p w14:paraId="1D0C135E" w14:textId="77777777" w:rsidR="0006130E" w:rsidRDefault="0006130E" w:rsidP="00E27C53"/>
    <w:p w14:paraId="734FAD06" w14:textId="77777777" w:rsidR="0006130E" w:rsidRDefault="0006130E" w:rsidP="00E27C53"/>
    <w:p w14:paraId="52ADC201" w14:textId="77777777" w:rsidR="0006130E" w:rsidRDefault="0006130E" w:rsidP="00E27C53"/>
    <w:p w14:paraId="6EF87FE5" w14:textId="77777777" w:rsidR="0006130E" w:rsidRPr="008D3E1A" w:rsidRDefault="0006130E" w:rsidP="00E27C53"/>
    <w:tbl>
      <w:tblPr>
        <w:tblW w:w="9286" w:type="dxa"/>
        <w:tblLook w:val="01E0" w:firstRow="1" w:lastRow="1" w:firstColumn="1" w:lastColumn="1" w:noHBand="0" w:noVBand="0"/>
      </w:tblPr>
      <w:tblGrid>
        <w:gridCol w:w="9286"/>
      </w:tblGrid>
      <w:tr w:rsidR="00E27C53" w:rsidRPr="008D3E1A" w14:paraId="7D48238A" w14:textId="77777777" w:rsidTr="005B3304">
        <w:tc>
          <w:tcPr>
            <w:tcW w:w="9286" w:type="dxa"/>
            <w:shd w:val="clear" w:color="auto" w:fill="auto"/>
          </w:tcPr>
          <w:p w14:paraId="060794E3" w14:textId="77777777" w:rsidR="00E27C53" w:rsidRPr="008D3E1A" w:rsidRDefault="00E27C53" w:rsidP="005B3304">
            <w:pPr>
              <w:ind w:firstLine="720"/>
              <w:jc w:val="both"/>
              <w:rPr>
                <w:sz w:val="22"/>
                <w:szCs w:val="22"/>
                <w:lang w:val="sr-Cyrl-CS"/>
              </w:rPr>
            </w:pPr>
            <w:r w:rsidRPr="008D3E1A">
              <w:rPr>
                <w:sz w:val="22"/>
                <w:szCs w:val="22"/>
                <w:lang w:val="sr-Cyrl-CS"/>
              </w:rPr>
              <w:t xml:space="preserve">На основу Закона о меници и тачке 1, 2. и 6. Одлуке о облику, садржини и начину коришћења јединствених инструмената платног промета, </w:t>
            </w:r>
          </w:p>
          <w:p w14:paraId="6BE770A0" w14:textId="77777777" w:rsidR="00E27C53" w:rsidRPr="008D3E1A" w:rsidRDefault="00E27C53" w:rsidP="005B3304">
            <w:pPr>
              <w:ind w:firstLine="720"/>
              <w:rPr>
                <w:sz w:val="22"/>
                <w:szCs w:val="22"/>
                <w:lang w:val="sr-Cyrl-CS"/>
              </w:rPr>
            </w:pPr>
          </w:p>
          <w:tbl>
            <w:tblPr>
              <w:tblW w:w="0" w:type="auto"/>
              <w:tblLook w:val="01E0" w:firstRow="1" w:lastRow="1" w:firstColumn="1" w:lastColumn="1" w:noHBand="0" w:noVBand="0"/>
            </w:tblPr>
            <w:tblGrid>
              <w:gridCol w:w="1490"/>
              <w:gridCol w:w="7580"/>
            </w:tblGrid>
            <w:tr w:rsidR="00E27C53" w:rsidRPr="008D3E1A" w14:paraId="27BA72D4" w14:textId="77777777" w:rsidTr="005B3304">
              <w:tc>
                <w:tcPr>
                  <w:tcW w:w="1548" w:type="dxa"/>
                  <w:shd w:val="clear" w:color="auto" w:fill="auto"/>
                </w:tcPr>
                <w:p w14:paraId="28D891C1" w14:textId="77777777" w:rsidR="00E27C53" w:rsidRPr="008D3E1A" w:rsidRDefault="00E27C53" w:rsidP="005B3304">
                  <w:pPr>
                    <w:rPr>
                      <w:b/>
                      <w:sz w:val="22"/>
                      <w:szCs w:val="22"/>
                      <w:lang w:val="sr-Cyrl-CS"/>
                    </w:rPr>
                  </w:pPr>
                  <w:r w:rsidRPr="008D3E1A">
                    <w:rPr>
                      <w:b/>
                      <w:sz w:val="22"/>
                      <w:szCs w:val="22"/>
                      <w:lang w:val="sr-Cyrl-CS"/>
                    </w:rPr>
                    <w:t>ДУЖНИК:</w:t>
                  </w:r>
                </w:p>
              </w:tc>
              <w:tc>
                <w:tcPr>
                  <w:tcW w:w="8100" w:type="dxa"/>
                  <w:shd w:val="clear" w:color="auto" w:fill="auto"/>
                </w:tcPr>
                <w:p w14:paraId="175C54AF" w14:textId="5B6FC470" w:rsidR="00E27C53" w:rsidRPr="008D3E1A" w:rsidRDefault="00E27C53" w:rsidP="005B3304">
                  <w:pPr>
                    <w:rPr>
                      <w:b/>
                      <w:sz w:val="22"/>
                      <w:szCs w:val="22"/>
                      <w:lang w:val="sr-Cyrl-CS"/>
                    </w:rPr>
                  </w:pPr>
                  <w:r w:rsidRPr="008D3E1A">
                    <w:rPr>
                      <w:b/>
                      <w:sz w:val="22"/>
                      <w:szCs w:val="22"/>
                      <w:lang w:val="sr-Cyrl-CS"/>
                    </w:rPr>
                    <w:t>Пун назив и седиште:_____________________________________________</w:t>
                  </w:r>
                </w:p>
                <w:p w14:paraId="4C29808F" w14:textId="4B64FE3A" w:rsidR="00E27C53" w:rsidRPr="008D3E1A" w:rsidRDefault="00E27C53" w:rsidP="005B3304">
                  <w:pPr>
                    <w:rPr>
                      <w:b/>
                      <w:sz w:val="22"/>
                      <w:szCs w:val="22"/>
                      <w:lang w:val="sr-Cyrl-CS"/>
                    </w:rPr>
                  </w:pPr>
                  <w:r w:rsidRPr="008D3E1A">
                    <w:rPr>
                      <w:b/>
                      <w:sz w:val="22"/>
                      <w:szCs w:val="22"/>
                      <w:lang w:val="sr-Cyrl-CS"/>
                    </w:rPr>
                    <w:t>ПИБ</w:t>
                  </w:r>
                  <w:r w:rsidRPr="008D3E1A">
                    <w:rPr>
                      <w:b/>
                      <w:sz w:val="22"/>
                      <w:szCs w:val="22"/>
                      <w:lang w:val="sr-Latn-CS"/>
                    </w:rPr>
                    <w:t>:</w:t>
                  </w:r>
                  <w:r w:rsidRPr="008D3E1A">
                    <w:rPr>
                      <w:b/>
                      <w:sz w:val="22"/>
                      <w:szCs w:val="22"/>
                      <w:lang w:val="sr-Cyrl-CS"/>
                    </w:rPr>
                    <w:t xml:space="preserve"> </w:t>
                  </w:r>
                  <w:r w:rsidRPr="008D3E1A">
                    <w:rPr>
                      <w:b/>
                      <w:sz w:val="22"/>
                      <w:szCs w:val="22"/>
                      <w:lang w:val="sr-Latn-CS"/>
                    </w:rPr>
                    <w:t>_______________</w:t>
                  </w:r>
                  <w:r w:rsidRPr="008D3E1A">
                    <w:rPr>
                      <w:b/>
                      <w:sz w:val="22"/>
                      <w:szCs w:val="22"/>
                      <w:lang w:val="sr-Cyrl-CS"/>
                    </w:rPr>
                    <w:t>______  Матични број:________________________</w:t>
                  </w:r>
                </w:p>
                <w:p w14:paraId="6F35D69F" w14:textId="2CFB4BA6" w:rsidR="00E27C53" w:rsidRPr="008D3E1A" w:rsidRDefault="00E27C53" w:rsidP="005B3304">
                  <w:pPr>
                    <w:rPr>
                      <w:b/>
                      <w:sz w:val="22"/>
                      <w:szCs w:val="22"/>
                      <w:lang w:val="sr-Cyrl-CS"/>
                    </w:rPr>
                  </w:pPr>
                  <w:r w:rsidRPr="008D3E1A">
                    <w:rPr>
                      <w:b/>
                      <w:sz w:val="22"/>
                      <w:szCs w:val="22"/>
                      <w:lang w:val="sr-Cyrl-CS"/>
                    </w:rPr>
                    <w:t>Текући рачун:__________________код: _________________(назив банке),</w:t>
                  </w:r>
                </w:p>
                <w:p w14:paraId="7F778872" w14:textId="77777777" w:rsidR="00E27C53" w:rsidRPr="008D3E1A" w:rsidRDefault="00E27C53" w:rsidP="005B3304">
                  <w:pPr>
                    <w:rPr>
                      <w:b/>
                      <w:sz w:val="22"/>
                      <w:szCs w:val="22"/>
                      <w:lang w:val="sr-Cyrl-CS"/>
                    </w:rPr>
                  </w:pPr>
                </w:p>
              </w:tc>
            </w:tr>
          </w:tbl>
          <w:p w14:paraId="36D3FAC5" w14:textId="77777777" w:rsidR="00E27C53" w:rsidRPr="008D3E1A" w:rsidRDefault="00E27C53" w:rsidP="005B3304">
            <w:pPr>
              <w:jc w:val="center"/>
              <w:rPr>
                <w:b/>
                <w:sz w:val="22"/>
                <w:szCs w:val="22"/>
                <w:lang w:val="sr-Cyrl-CS"/>
              </w:rPr>
            </w:pPr>
            <w:r w:rsidRPr="008D3E1A">
              <w:rPr>
                <w:b/>
                <w:sz w:val="22"/>
                <w:szCs w:val="22"/>
                <w:lang w:val="sr-Cyrl-CS"/>
              </w:rPr>
              <w:t>И з д а ј е</w:t>
            </w:r>
          </w:p>
        </w:tc>
      </w:tr>
    </w:tbl>
    <w:p w14:paraId="53886C61" w14:textId="77777777" w:rsidR="00E27C53" w:rsidRPr="008D3E1A" w:rsidRDefault="00E27C53" w:rsidP="00E27C53">
      <w:pPr>
        <w:rPr>
          <w:b/>
          <w:sz w:val="22"/>
          <w:szCs w:val="22"/>
          <w:lang w:val="sr-Cyrl-CS"/>
        </w:rPr>
      </w:pPr>
    </w:p>
    <w:p w14:paraId="33B299D5" w14:textId="77777777" w:rsidR="00E27C53" w:rsidRPr="008D3E1A" w:rsidRDefault="00E27C53" w:rsidP="00E27C53">
      <w:pPr>
        <w:jc w:val="center"/>
        <w:rPr>
          <w:b/>
          <w:sz w:val="28"/>
          <w:szCs w:val="28"/>
          <w:lang w:val="sr-Cyrl-CS"/>
        </w:rPr>
      </w:pPr>
      <w:r w:rsidRPr="008D3E1A">
        <w:rPr>
          <w:b/>
          <w:sz w:val="28"/>
          <w:szCs w:val="28"/>
          <w:lang w:val="sr-Cyrl-CS"/>
        </w:rPr>
        <w:t>МЕНИЧНО ПИСМО – ОВЛАШЋЕЊЕ</w:t>
      </w:r>
    </w:p>
    <w:p w14:paraId="65C45CFD" w14:textId="77777777" w:rsidR="00E27C53" w:rsidRPr="008D3E1A" w:rsidRDefault="00E27C53" w:rsidP="00E27C53">
      <w:pPr>
        <w:jc w:val="center"/>
        <w:rPr>
          <w:b/>
          <w:sz w:val="22"/>
          <w:szCs w:val="22"/>
          <w:lang w:val="sr-Cyrl-CS"/>
        </w:rPr>
      </w:pPr>
      <w:r w:rsidRPr="008D3E1A">
        <w:rPr>
          <w:b/>
          <w:sz w:val="22"/>
          <w:szCs w:val="22"/>
          <w:lang w:val="sr-Cyrl-CS"/>
        </w:rPr>
        <w:t>ЗА КОРИСНИКА БЛАНКО СОЛО МЕНИЦЕ</w:t>
      </w:r>
    </w:p>
    <w:p w14:paraId="3930433B" w14:textId="77777777" w:rsidR="00E27C53" w:rsidRPr="008D3E1A" w:rsidRDefault="00E27C53" w:rsidP="00E27C53">
      <w:pPr>
        <w:rPr>
          <w:b/>
          <w:sz w:val="22"/>
          <w:szCs w:val="22"/>
          <w:lang w:val="sr-Cyrl-CS"/>
        </w:rPr>
      </w:pPr>
    </w:p>
    <w:tbl>
      <w:tblPr>
        <w:tblW w:w="0" w:type="auto"/>
        <w:tblLook w:val="01E0" w:firstRow="1" w:lastRow="1" w:firstColumn="1" w:lastColumn="1" w:noHBand="0" w:noVBand="0"/>
      </w:tblPr>
      <w:tblGrid>
        <w:gridCol w:w="1587"/>
        <w:gridCol w:w="7699"/>
      </w:tblGrid>
      <w:tr w:rsidR="00E27C53" w:rsidRPr="008D3E1A" w14:paraId="458BF83D" w14:textId="77777777" w:rsidTr="005B3304">
        <w:tc>
          <w:tcPr>
            <w:tcW w:w="1548" w:type="dxa"/>
            <w:shd w:val="clear" w:color="auto" w:fill="auto"/>
          </w:tcPr>
          <w:p w14:paraId="0B9008CD" w14:textId="77777777" w:rsidR="00E27C53" w:rsidRPr="008D3E1A" w:rsidRDefault="00E27C53" w:rsidP="005B3304">
            <w:pPr>
              <w:rPr>
                <w:b/>
                <w:sz w:val="22"/>
                <w:szCs w:val="22"/>
                <w:lang w:val="sr-Cyrl-CS"/>
              </w:rPr>
            </w:pPr>
            <w:r w:rsidRPr="008D3E1A">
              <w:rPr>
                <w:b/>
                <w:sz w:val="22"/>
                <w:szCs w:val="22"/>
                <w:lang w:val="sr-Cyrl-CS"/>
              </w:rPr>
              <w:t>КОРИСНИК:</w:t>
            </w:r>
          </w:p>
          <w:p w14:paraId="2FAE5633" w14:textId="77777777" w:rsidR="00E27C53" w:rsidRPr="008D3E1A" w:rsidRDefault="00E27C53" w:rsidP="005B3304">
            <w:pPr>
              <w:rPr>
                <w:b/>
                <w:sz w:val="22"/>
                <w:szCs w:val="22"/>
                <w:lang w:val="sr-Cyrl-CS"/>
              </w:rPr>
            </w:pPr>
            <w:r w:rsidRPr="008D3E1A">
              <w:rPr>
                <w:b/>
                <w:sz w:val="22"/>
                <w:szCs w:val="22"/>
                <w:lang w:val="sr-Cyrl-CS"/>
              </w:rPr>
              <w:t>(поверилац)</w:t>
            </w:r>
          </w:p>
        </w:tc>
        <w:tc>
          <w:tcPr>
            <w:tcW w:w="8100" w:type="dxa"/>
            <w:shd w:val="clear" w:color="auto" w:fill="auto"/>
          </w:tcPr>
          <w:p w14:paraId="3F91E0B8" w14:textId="77777777" w:rsidR="0006130E" w:rsidRDefault="00E27C53" w:rsidP="005B3304">
            <w:pPr>
              <w:jc w:val="both"/>
              <w:rPr>
                <w:sz w:val="22"/>
                <w:szCs w:val="22"/>
                <w:lang w:val="sr-Cyrl-CS"/>
              </w:rPr>
            </w:pPr>
            <w:r w:rsidRPr="008D3E1A">
              <w:rPr>
                <w:b/>
                <w:sz w:val="22"/>
                <w:szCs w:val="22"/>
                <w:lang w:val="sr-Cyrl-CS"/>
              </w:rPr>
              <w:t>Пун назив и седиште:</w:t>
            </w:r>
            <w:r w:rsidRPr="008D3E1A">
              <w:rPr>
                <w:sz w:val="22"/>
                <w:szCs w:val="22"/>
              </w:rPr>
              <w:t xml:space="preserve"> </w:t>
            </w:r>
            <w:r w:rsidRPr="008D3E1A">
              <w:rPr>
                <w:sz w:val="22"/>
                <w:szCs w:val="22"/>
                <w:lang w:val="sr-Cyrl-CS"/>
              </w:rPr>
              <w:t xml:space="preserve">КЛИНИЧКИ ЦЕНТАР ВОЈВОДИНЕ, </w:t>
            </w:r>
          </w:p>
          <w:p w14:paraId="4E2D9F12" w14:textId="5A66BC46" w:rsidR="00E27C53" w:rsidRPr="008D3E1A" w:rsidRDefault="00E27C53" w:rsidP="005B3304">
            <w:pPr>
              <w:jc w:val="both"/>
              <w:rPr>
                <w:sz w:val="22"/>
                <w:szCs w:val="22"/>
                <w:lang w:val="sr-Cyrl-CS"/>
              </w:rPr>
            </w:pPr>
            <w:r w:rsidRPr="008D3E1A">
              <w:rPr>
                <w:sz w:val="22"/>
                <w:szCs w:val="22"/>
                <w:lang w:val="sr-Cyrl-CS"/>
              </w:rPr>
              <w:t>ул. Хајдук Вељкова бр. 1, Нови Сад</w:t>
            </w:r>
          </w:p>
          <w:p w14:paraId="473C4663" w14:textId="77777777" w:rsidR="00E27C53" w:rsidRPr="008D3E1A" w:rsidRDefault="00E27C53" w:rsidP="005B3304">
            <w:pPr>
              <w:jc w:val="both"/>
              <w:rPr>
                <w:b/>
                <w:sz w:val="22"/>
                <w:szCs w:val="22"/>
                <w:lang w:val="sr-Cyrl-CS"/>
              </w:rPr>
            </w:pPr>
            <w:r w:rsidRPr="008D3E1A">
              <w:rPr>
                <w:b/>
                <w:sz w:val="22"/>
                <w:szCs w:val="22"/>
                <w:lang w:val="sr-Cyrl-CS"/>
              </w:rPr>
              <w:t>ПИБ</w:t>
            </w:r>
            <w:r w:rsidRPr="008D3E1A">
              <w:rPr>
                <w:b/>
                <w:sz w:val="22"/>
                <w:szCs w:val="22"/>
                <w:lang w:val="sr-Latn-CS"/>
              </w:rPr>
              <w:t>:</w:t>
            </w:r>
            <w:r w:rsidRPr="008D3E1A">
              <w:rPr>
                <w:b/>
                <w:sz w:val="22"/>
                <w:szCs w:val="22"/>
                <w:lang w:val="sr-Cyrl-CS"/>
              </w:rPr>
              <w:t xml:space="preserve"> </w:t>
            </w:r>
            <w:r w:rsidRPr="008D3E1A">
              <w:rPr>
                <w:sz w:val="22"/>
                <w:szCs w:val="22"/>
                <w:lang w:val="sr-Latn-CS"/>
              </w:rPr>
              <w:t>101696893</w:t>
            </w:r>
            <w:r w:rsidRPr="008D3E1A">
              <w:rPr>
                <w:b/>
                <w:sz w:val="22"/>
                <w:szCs w:val="22"/>
                <w:lang w:val="sr-Cyrl-CS"/>
              </w:rPr>
              <w:t xml:space="preserve">  Матични број:</w:t>
            </w:r>
            <w:r w:rsidRPr="008D3E1A">
              <w:rPr>
                <w:sz w:val="22"/>
                <w:szCs w:val="22"/>
              </w:rPr>
              <w:t xml:space="preserve"> </w:t>
            </w:r>
            <w:r w:rsidRPr="008D3E1A">
              <w:rPr>
                <w:sz w:val="22"/>
                <w:szCs w:val="22"/>
                <w:lang w:val="sr-Cyrl-CS"/>
              </w:rPr>
              <w:t>08664161</w:t>
            </w:r>
          </w:p>
          <w:p w14:paraId="3826DA28" w14:textId="366BF7FD" w:rsidR="00E27C53" w:rsidRPr="008D3E1A" w:rsidRDefault="00E27C53" w:rsidP="0006130E">
            <w:pPr>
              <w:jc w:val="both"/>
              <w:rPr>
                <w:b/>
                <w:sz w:val="22"/>
                <w:szCs w:val="22"/>
                <w:lang w:val="sr-Cyrl-CS"/>
              </w:rPr>
            </w:pPr>
            <w:r w:rsidRPr="008D3E1A">
              <w:rPr>
                <w:b/>
                <w:sz w:val="22"/>
                <w:szCs w:val="22"/>
                <w:lang w:val="sr-Cyrl-CS"/>
              </w:rPr>
              <w:t xml:space="preserve">Текући рачун: </w:t>
            </w:r>
            <w:r w:rsidRPr="008D3E1A">
              <w:rPr>
                <w:sz w:val="22"/>
                <w:szCs w:val="22"/>
                <w:lang w:val="sr-Cyrl-CS"/>
              </w:rPr>
              <w:t>840-577661-50,</w:t>
            </w:r>
            <w:r w:rsidRPr="008D3E1A">
              <w:rPr>
                <w:b/>
                <w:sz w:val="22"/>
                <w:szCs w:val="22"/>
                <w:lang w:val="sr-Cyrl-CS"/>
              </w:rPr>
              <w:t xml:space="preserve"> код: </w:t>
            </w:r>
            <w:r w:rsidRPr="008D3E1A">
              <w:rPr>
                <w:sz w:val="22"/>
                <w:szCs w:val="22"/>
                <w:lang w:val="sr-Cyrl-CS"/>
              </w:rPr>
              <w:t>Управа за трезор</w:t>
            </w:r>
            <w:r w:rsidR="0006130E">
              <w:rPr>
                <w:sz w:val="22"/>
                <w:szCs w:val="22"/>
                <w:lang w:val="sr-Cyrl-CS"/>
              </w:rPr>
              <w:t xml:space="preserve"> </w:t>
            </w:r>
            <w:r w:rsidRPr="008D3E1A">
              <w:rPr>
                <w:sz w:val="22"/>
                <w:szCs w:val="22"/>
                <w:lang w:val="sr-Cyrl-CS"/>
              </w:rPr>
              <w:t>РС,</w:t>
            </w:r>
            <w:r w:rsidR="0006130E">
              <w:rPr>
                <w:sz w:val="22"/>
                <w:szCs w:val="22"/>
                <w:lang w:val="sr-Cyrl-CS"/>
              </w:rPr>
              <w:t xml:space="preserve"> </w:t>
            </w:r>
            <w:r w:rsidRPr="008D3E1A">
              <w:rPr>
                <w:sz w:val="22"/>
                <w:szCs w:val="22"/>
                <w:lang w:val="sr-Cyrl-CS"/>
              </w:rPr>
              <w:t>Мин</w:t>
            </w:r>
            <w:r w:rsidR="0006130E">
              <w:rPr>
                <w:sz w:val="22"/>
                <w:szCs w:val="22"/>
                <w:lang w:val="sr-Cyrl-CS"/>
              </w:rPr>
              <w:t>. Финансија.</w:t>
            </w:r>
          </w:p>
        </w:tc>
      </w:tr>
    </w:tbl>
    <w:p w14:paraId="25BF0F7B" w14:textId="77777777" w:rsidR="00E27C53" w:rsidRPr="008D3E1A" w:rsidRDefault="00E27C53" w:rsidP="00E27C53">
      <w:pPr>
        <w:jc w:val="both"/>
        <w:rPr>
          <w:sz w:val="22"/>
          <w:szCs w:val="22"/>
          <w:lang w:val="sr-Cyrl-CS"/>
        </w:rPr>
      </w:pPr>
    </w:p>
    <w:p w14:paraId="2DC1BAED" w14:textId="77777777" w:rsidR="00E27C53" w:rsidRPr="008D3E1A" w:rsidRDefault="00E27C53" w:rsidP="00E27C53">
      <w:pPr>
        <w:ind w:firstLine="720"/>
        <w:jc w:val="both"/>
        <w:rPr>
          <w:sz w:val="22"/>
          <w:szCs w:val="22"/>
          <w:lang w:val="sr-Cyrl-CS"/>
        </w:rPr>
      </w:pPr>
      <w:r w:rsidRPr="008D3E1A">
        <w:rPr>
          <w:sz w:val="22"/>
          <w:szCs w:val="22"/>
          <w:lang w:val="sr-Cyrl-CS"/>
        </w:rPr>
        <w:t xml:space="preserve">Менични дужник предаје меничном повериоцу потписану и оверену, бланко соло меницу, серијског броја _____________________ као средство финансијског обезбеђења </w:t>
      </w:r>
      <w:r w:rsidRPr="008D3E1A">
        <w:rPr>
          <w:b/>
          <w:noProof/>
          <w:sz w:val="22"/>
          <w:szCs w:val="22"/>
        </w:rPr>
        <w:t>за отклањање недостатака у гарантном року</w:t>
      </w:r>
      <w:r w:rsidRPr="008D3E1A">
        <w:rPr>
          <w:b/>
          <w:noProof/>
          <w:sz w:val="22"/>
          <w:szCs w:val="22"/>
          <w:lang w:val="sr-Cyrl-RS"/>
        </w:rPr>
        <w:t>,</w:t>
      </w:r>
      <w:r w:rsidRPr="008D3E1A">
        <w:rPr>
          <w:sz w:val="22"/>
          <w:szCs w:val="22"/>
          <w:lang w:val="sr-Cyrl-CS"/>
        </w:rPr>
        <w:t xml:space="preserve"> и овлашћује меничног повериоца да предату меницу може попунити </w:t>
      </w:r>
      <w:r w:rsidRPr="008D3E1A">
        <w:rPr>
          <w:b/>
          <w:sz w:val="22"/>
          <w:szCs w:val="22"/>
          <w:lang w:val="sr-Cyrl-CS"/>
        </w:rPr>
        <w:t xml:space="preserve">на износ од 10% од уговорене вредности без ПДВ-а </w:t>
      </w:r>
      <w:r w:rsidRPr="008D3E1A">
        <w:rPr>
          <w:sz w:val="22"/>
          <w:szCs w:val="22"/>
          <w:lang w:val="sr-Cyrl-CS"/>
        </w:rPr>
        <w:t>и наплатити до максималног износа од ___________________ динара (словима ___________________________________________динара), по уговору о јавној набавци број _____________, назив јавне набавке _________________________________________________</w:t>
      </w:r>
      <w:r w:rsidRPr="008D3E1A">
        <w:rPr>
          <w:sz w:val="22"/>
          <w:szCs w:val="22"/>
          <w:lang w:val="sr-Cyrl-RS"/>
        </w:rPr>
        <w:t xml:space="preserve"> </w:t>
      </w:r>
      <w:r w:rsidRPr="008D3E1A">
        <w:rPr>
          <w:sz w:val="22"/>
          <w:szCs w:val="22"/>
          <w:lang w:val="sr-Cyrl-CS"/>
        </w:rPr>
        <w:t>заведен код наручиоца–повериоца под бројем____________ дана _________________, уколико као дужник не изврши предвиђене обавезе.</w:t>
      </w:r>
    </w:p>
    <w:p w14:paraId="7C2CD662" w14:textId="718A212E" w:rsidR="00E27C53" w:rsidRPr="008D3E1A" w:rsidRDefault="00E27C53" w:rsidP="00E27C53">
      <w:pPr>
        <w:ind w:firstLine="720"/>
        <w:jc w:val="both"/>
        <w:rPr>
          <w:sz w:val="22"/>
          <w:szCs w:val="22"/>
          <w:lang w:val="sr-Cyrl-CS"/>
        </w:rPr>
      </w:pPr>
      <w:r w:rsidRPr="008D3E1A">
        <w:rPr>
          <w:sz w:val="22"/>
          <w:szCs w:val="22"/>
          <w:lang w:val="sr-Cyrl-CS"/>
        </w:rPr>
        <w:t xml:space="preserve">Рок важности менице и меничног овлашћења _________________ (најмање </w:t>
      </w:r>
      <w:r w:rsidRPr="008D3E1A">
        <w:rPr>
          <w:sz w:val="22"/>
          <w:szCs w:val="22"/>
          <w:lang w:val="sr-Latn-RS"/>
        </w:rPr>
        <w:t>30</w:t>
      </w:r>
      <w:r w:rsidRPr="008D3E1A">
        <w:rPr>
          <w:sz w:val="22"/>
          <w:szCs w:val="22"/>
          <w:lang w:val="sr-Cyrl-CS"/>
        </w:rPr>
        <w:t xml:space="preserve"> дана дужи од дана </w:t>
      </w:r>
      <w:r w:rsidR="007E73BB" w:rsidRPr="008D3E1A">
        <w:rPr>
          <w:sz w:val="22"/>
          <w:szCs w:val="22"/>
          <w:lang w:val="sr-Cyrl-CS"/>
        </w:rPr>
        <w:t>истека</w:t>
      </w:r>
      <w:r w:rsidR="00910BE9" w:rsidRPr="008D3E1A">
        <w:rPr>
          <w:sz w:val="22"/>
          <w:szCs w:val="22"/>
          <w:lang w:val="sr-Latn-RS"/>
        </w:rPr>
        <w:t xml:space="preserve"> </w:t>
      </w:r>
      <w:r w:rsidR="00910BE9" w:rsidRPr="008D3E1A">
        <w:rPr>
          <w:sz w:val="22"/>
          <w:szCs w:val="22"/>
          <w:lang w:val="sr-Cyrl-CS"/>
        </w:rPr>
        <w:t>датог</w:t>
      </w:r>
      <w:r w:rsidR="007E73BB" w:rsidRPr="008D3E1A">
        <w:rPr>
          <w:sz w:val="22"/>
          <w:szCs w:val="22"/>
          <w:lang w:val="sr-Cyrl-CS"/>
        </w:rPr>
        <w:t xml:space="preserve"> гарантног рока </w:t>
      </w:r>
      <w:r w:rsidRPr="008D3E1A">
        <w:rPr>
          <w:sz w:val="22"/>
          <w:szCs w:val="22"/>
          <w:lang w:val="sr-Cyrl-CS"/>
        </w:rPr>
        <w:t>за које се меница и менично овлашћење  издаје).</w:t>
      </w:r>
    </w:p>
    <w:p w14:paraId="5F2967F5" w14:textId="77777777" w:rsidR="00E27C53" w:rsidRPr="008D3E1A" w:rsidRDefault="00E27C53" w:rsidP="00E27C53">
      <w:pPr>
        <w:ind w:firstLine="720"/>
        <w:jc w:val="both"/>
        <w:rPr>
          <w:sz w:val="22"/>
          <w:szCs w:val="22"/>
          <w:lang w:val="sr-Cyrl-CS"/>
        </w:rPr>
      </w:pPr>
      <w:r w:rsidRPr="008D3E1A">
        <w:rPr>
          <w:sz w:val="22"/>
          <w:szCs w:val="22"/>
          <w:lang w:val="sr-Cyrl-CS"/>
        </w:rPr>
        <w:t>Меница и менично овлашћење су  важећи и у случају да у току трајања реализације наведеног уговора дође до: промена лица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528613AB" w14:textId="77777777" w:rsidR="00E27C53" w:rsidRPr="008D3E1A" w:rsidRDefault="00E27C53" w:rsidP="00E27C53">
      <w:pPr>
        <w:ind w:firstLine="720"/>
        <w:jc w:val="both"/>
        <w:rPr>
          <w:sz w:val="22"/>
          <w:szCs w:val="22"/>
          <w:lang w:val="ru-RU"/>
        </w:rPr>
      </w:pPr>
      <w:r w:rsidRPr="008D3E1A">
        <w:rPr>
          <w:sz w:val="22"/>
          <w:szCs w:val="22"/>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14:paraId="7CAD7603" w14:textId="77777777" w:rsidR="00E27C53" w:rsidRPr="008D3E1A" w:rsidRDefault="00E27C53" w:rsidP="00E27C53">
      <w:pPr>
        <w:ind w:firstLine="720"/>
        <w:jc w:val="both"/>
        <w:rPr>
          <w:sz w:val="22"/>
          <w:szCs w:val="22"/>
          <w:lang w:val="ru-RU"/>
        </w:rPr>
      </w:pPr>
      <w:r w:rsidRPr="008D3E1A">
        <w:rPr>
          <w:sz w:val="22"/>
          <w:szCs w:val="22"/>
          <w:lang w:val="ru-RU"/>
        </w:rPr>
        <w:t>Ово менично писмо – овлашћење сачињено је у 2 (два) истоветна</w:t>
      </w:r>
      <w:r w:rsidRPr="008D3E1A">
        <w:rPr>
          <w:b/>
          <w:sz w:val="22"/>
          <w:szCs w:val="22"/>
          <w:lang w:val="ru-RU"/>
        </w:rPr>
        <w:t xml:space="preserve"> </w:t>
      </w:r>
      <w:r w:rsidRPr="008D3E1A">
        <w:rPr>
          <w:sz w:val="22"/>
          <w:szCs w:val="22"/>
          <w:lang w:val="ru-RU"/>
        </w:rPr>
        <w:t>примерка, од којих је 1 (један) примерак за Повериоца, а 1 (један) задржава Дужник.</w:t>
      </w:r>
    </w:p>
    <w:p w14:paraId="25954AB3" w14:textId="77777777" w:rsidR="00E27C53" w:rsidRPr="008D3E1A" w:rsidRDefault="00E27C53" w:rsidP="00E27C53">
      <w:pPr>
        <w:jc w:val="both"/>
        <w:rPr>
          <w:color w:val="FF0000"/>
          <w:sz w:val="22"/>
          <w:szCs w:val="22"/>
          <w:lang w:val="sr-Cyrl-CS"/>
        </w:rPr>
      </w:pPr>
    </w:p>
    <w:p w14:paraId="6B5F875F" w14:textId="77777777" w:rsidR="00E27C53" w:rsidRPr="008D3E1A" w:rsidRDefault="00E27C53" w:rsidP="00E27C53">
      <w:pPr>
        <w:jc w:val="both"/>
        <w:rPr>
          <w:sz w:val="22"/>
          <w:szCs w:val="22"/>
          <w:lang w:val="sr-Cyrl-CS"/>
        </w:rPr>
      </w:pPr>
      <w:r w:rsidRPr="008D3E1A">
        <w:rPr>
          <w:sz w:val="22"/>
          <w:szCs w:val="22"/>
          <w:lang w:val="ru-RU"/>
        </w:rPr>
        <w:t xml:space="preserve">Прилог: - Меница серијски број </w:t>
      </w:r>
      <w:r w:rsidRPr="008D3E1A">
        <w:rPr>
          <w:sz w:val="22"/>
          <w:szCs w:val="22"/>
          <w:lang w:val="sr-Cyrl-CS"/>
        </w:rPr>
        <w:t xml:space="preserve">_____________________  </w:t>
      </w:r>
    </w:p>
    <w:p w14:paraId="4AD93941" w14:textId="77777777" w:rsidR="00E27C53" w:rsidRPr="008D3E1A" w:rsidRDefault="00E27C53" w:rsidP="00E27C53">
      <w:pPr>
        <w:jc w:val="both"/>
        <w:rPr>
          <w:sz w:val="22"/>
          <w:szCs w:val="22"/>
          <w:lang w:val="sr-Cyrl-CS"/>
        </w:rPr>
      </w:pPr>
      <w:r w:rsidRPr="008D3E1A">
        <w:rPr>
          <w:sz w:val="22"/>
          <w:szCs w:val="22"/>
          <w:lang w:val="sr-Cyrl-CS"/>
        </w:rPr>
        <w:t xml:space="preserve">               - Копија картона депонованих потписа</w:t>
      </w:r>
    </w:p>
    <w:p w14:paraId="0A764244" w14:textId="77777777" w:rsidR="00E27C53" w:rsidRPr="008D3E1A" w:rsidRDefault="00E27C53" w:rsidP="00E27C53">
      <w:pPr>
        <w:jc w:val="both"/>
        <w:rPr>
          <w:sz w:val="22"/>
          <w:szCs w:val="22"/>
          <w:lang w:val="sr-Cyrl-CS"/>
        </w:rPr>
      </w:pPr>
      <w:r w:rsidRPr="008D3E1A">
        <w:rPr>
          <w:sz w:val="22"/>
          <w:szCs w:val="22"/>
          <w:lang w:val="sr-Cyrl-CS"/>
        </w:rPr>
        <w:t xml:space="preserve">               - </w:t>
      </w:r>
      <w:r w:rsidRPr="008D3E1A">
        <w:rPr>
          <w:rFonts w:eastAsia="TimesNewRomanPSMT"/>
          <w:bCs/>
          <w:iCs/>
          <w:sz w:val="22"/>
          <w:szCs w:val="22"/>
          <w:lang w:val="sr-Cyrl-CS"/>
        </w:rPr>
        <w:t>ОП образац</w:t>
      </w:r>
    </w:p>
    <w:p w14:paraId="75D8E166" w14:textId="77777777" w:rsidR="00E27C53" w:rsidRPr="008D3E1A" w:rsidRDefault="00E27C53" w:rsidP="00E27C53">
      <w:pPr>
        <w:jc w:val="both"/>
        <w:rPr>
          <w:sz w:val="22"/>
          <w:szCs w:val="22"/>
          <w:lang w:val="sr-Cyrl-CS"/>
        </w:rPr>
      </w:pPr>
      <w:r w:rsidRPr="008D3E1A">
        <w:rPr>
          <w:sz w:val="22"/>
          <w:szCs w:val="22"/>
          <w:lang w:val="sr-Cyrl-CS"/>
        </w:rPr>
        <w:t xml:space="preserve">               - </w:t>
      </w:r>
      <w:r w:rsidRPr="008D3E1A">
        <w:rPr>
          <w:noProof/>
          <w:sz w:val="22"/>
          <w:szCs w:val="22"/>
        </w:rPr>
        <w:t>Копија извода из Регистра  меница и овлашћења</w:t>
      </w:r>
    </w:p>
    <w:tbl>
      <w:tblPr>
        <w:tblW w:w="9828" w:type="dxa"/>
        <w:tblLook w:val="01E0" w:firstRow="1" w:lastRow="1" w:firstColumn="1" w:lastColumn="1" w:noHBand="0" w:noVBand="0"/>
      </w:tblPr>
      <w:tblGrid>
        <w:gridCol w:w="4428"/>
        <w:gridCol w:w="1260"/>
        <w:gridCol w:w="4140"/>
      </w:tblGrid>
      <w:tr w:rsidR="00E27C53" w:rsidRPr="008D3E1A" w14:paraId="4FD0CB02" w14:textId="77777777" w:rsidTr="005B3304">
        <w:tc>
          <w:tcPr>
            <w:tcW w:w="4428" w:type="dxa"/>
            <w:shd w:val="clear" w:color="auto" w:fill="auto"/>
          </w:tcPr>
          <w:p w14:paraId="1C4BF6D3" w14:textId="77777777" w:rsidR="00E27C53" w:rsidRPr="008D3E1A" w:rsidRDefault="00E27C53" w:rsidP="005B3304">
            <w:pPr>
              <w:jc w:val="both"/>
              <w:rPr>
                <w:b/>
                <w:sz w:val="22"/>
                <w:szCs w:val="22"/>
                <w:lang w:val="sr-Cyrl-CS"/>
              </w:rPr>
            </w:pPr>
          </w:p>
        </w:tc>
        <w:tc>
          <w:tcPr>
            <w:tcW w:w="1260" w:type="dxa"/>
            <w:shd w:val="clear" w:color="auto" w:fill="auto"/>
          </w:tcPr>
          <w:p w14:paraId="2948BE5E" w14:textId="77777777" w:rsidR="00E27C53" w:rsidRPr="008D3E1A" w:rsidRDefault="00E27C53" w:rsidP="005B3304">
            <w:pPr>
              <w:jc w:val="both"/>
              <w:rPr>
                <w:b/>
                <w:sz w:val="22"/>
                <w:szCs w:val="22"/>
                <w:lang w:val="sr-Cyrl-CS"/>
              </w:rPr>
            </w:pPr>
          </w:p>
        </w:tc>
        <w:tc>
          <w:tcPr>
            <w:tcW w:w="4140" w:type="dxa"/>
            <w:shd w:val="clear" w:color="auto" w:fill="auto"/>
          </w:tcPr>
          <w:p w14:paraId="66BBDB16" w14:textId="77777777" w:rsidR="00E27C53" w:rsidRPr="008D3E1A" w:rsidRDefault="00E27C53" w:rsidP="005B3304">
            <w:pPr>
              <w:jc w:val="center"/>
              <w:rPr>
                <w:b/>
                <w:sz w:val="22"/>
                <w:szCs w:val="22"/>
                <w:lang w:val="sr-Cyrl-CS"/>
              </w:rPr>
            </w:pPr>
          </w:p>
        </w:tc>
      </w:tr>
      <w:tr w:rsidR="00E27C53" w:rsidRPr="008D3E1A" w14:paraId="3A632681" w14:textId="77777777" w:rsidTr="005B3304">
        <w:trPr>
          <w:trHeight w:val="212"/>
        </w:trPr>
        <w:tc>
          <w:tcPr>
            <w:tcW w:w="4428" w:type="dxa"/>
            <w:shd w:val="clear" w:color="auto" w:fill="auto"/>
          </w:tcPr>
          <w:p w14:paraId="1808FAC6" w14:textId="77777777" w:rsidR="00E27C53" w:rsidRPr="008D3E1A" w:rsidRDefault="00E27C53" w:rsidP="005B3304">
            <w:pPr>
              <w:jc w:val="center"/>
              <w:rPr>
                <w:b/>
                <w:sz w:val="22"/>
                <w:szCs w:val="22"/>
                <w:lang w:val="sr-Cyrl-CS"/>
              </w:rPr>
            </w:pPr>
            <w:r w:rsidRPr="008D3E1A">
              <w:rPr>
                <w:b/>
                <w:sz w:val="22"/>
                <w:szCs w:val="22"/>
                <w:lang w:val="sr-Cyrl-CS"/>
              </w:rPr>
              <w:t>Место и датум издавања Овлашћења:</w:t>
            </w:r>
          </w:p>
        </w:tc>
        <w:tc>
          <w:tcPr>
            <w:tcW w:w="1260" w:type="dxa"/>
            <w:shd w:val="clear" w:color="auto" w:fill="auto"/>
          </w:tcPr>
          <w:p w14:paraId="2B8938C0" w14:textId="77777777" w:rsidR="00E27C53" w:rsidRPr="008D3E1A" w:rsidRDefault="00E27C53" w:rsidP="005B3304">
            <w:pPr>
              <w:jc w:val="both"/>
              <w:rPr>
                <w:b/>
                <w:sz w:val="22"/>
                <w:szCs w:val="22"/>
                <w:lang w:val="sr-Cyrl-CS"/>
              </w:rPr>
            </w:pPr>
          </w:p>
        </w:tc>
        <w:tc>
          <w:tcPr>
            <w:tcW w:w="4140" w:type="dxa"/>
            <w:shd w:val="clear" w:color="auto" w:fill="auto"/>
          </w:tcPr>
          <w:p w14:paraId="4A52E7C7" w14:textId="77777777" w:rsidR="00E27C53" w:rsidRPr="008D3E1A" w:rsidRDefault="00E27C53" w:rsidP="005B3304">
            <w:pPr>
              <w:rPr>
                <w:b/>
                <w:sz w:val="22"/>
                <w:szCs w:val="22"/>
                <w:lang w:val="sr-Cyrl-CS"/>
              </w:rPr>
            </w:pPr>
            <w:r w:rsidRPr="008D3E1A">
              <w:rPr>
                <w:b/>
                <w:sz w:val="22"/>
                <w:szCs w:val="22"/>
                <w:lang w:val="sr-Cyrl-CS"/>
              </w:rPr>
              <w:t>ДУЖНИК – ИЗДАВАЛАЦ МЕНИЦЕ</w:t>
            </w:r>
          </w:p>
          <w:p w14:paraId="6992A8D0" w14:textId="77777777" w:rsidR="00E27C53" w:rsidRPr="008D3E1A" w:rsidRDefault="00E27C53" w:rsidP="005B3304">
            <w:pPr>
              <w:jc w:val="center"/>
              <w:rPr>
                <w:b/>
                <w:sz w:val="22"/>
                <w:szCs w:val="22"/>
                <w:lang w:val="sr-Cyrl-CS"/>
              </w:rPr>
            </w:pPr>
          </w:p>
        </w:tc>
      </w:tr>
      <w:tr w:rsidR="00E27C53" w:rsidRPr="008D3E1A" w14:paraId="5A708566" w14:textId="77777777" w:rsidTr="005B3304">
        <w:tc>
          <w:tcPr>
            <w:tcW w:w="4428" w:type="dxa"/>
            <w:tcBorders>
              <w:bottom w:val="single" w:sz="4" w:space="0" w:color="auto"/>
            </w:tcBorders>
            <w:shd w:val="clear" w:color="auto" w:fill="auto"/>
          </w:tcPr>
          <w:p w14:paraId="08C8EEC5" w14:textId="77777777" w:rsidR="00E27C53" w:rsidRPr="008D3E1A" w:rsidRDefault="00E27C53" w:rsidP="005B3304">
            <w:pPr>
              <w:rPr>
                <w:sz w:val="22"/>
                <w:szCs w:val="22"/>
                <w:lang w:val="sr-Cyrl-CS"/>
              </w:rPr>
            </w:pPr>
          </w:p>
        </w:tc>
        <w:tc>
          <w:tcPr>
            <w:tcW w:w="1260" w:type="dxa"/>
            <w:shd w:val="clear" w:color="auto" w:fill="auto"/>
          </w:tcPr>
          <w:p w14:paraId="1F7CAF1F" w14:textId="77777777" w:rsidR="00E27C53" w:rsidRPr="008D3E1A" w:rsidRDefault="00E27C53" w:rsidP="005B3304">
            <w:pPr>
              <w:jc w:val="center"/>
              <w:rPr>
                <w:b/>
                <w:sz w:val="22"/>
                <w:szCs w:val="22"/>
                <w:lang w:val="sr-Cyrl-CS"/>
              </w:rPr>
            </w:pPr>
            <w:r w:rsidRPr="008D3E1A">
              <w:rPr>
                <w:sz w:val="22"/>
                <w:szCs w:val="22"/>
                <w:lang w:val="sr-Cyrl-CS"/>
              </w:rPr>
              <w:t>МП</w:t>
            </w:r>
          </w:p>
        </w:tc>
        <w:tc>
          <w:tcPr>
            <w:tcW w:w="4140" w:type="dxa"/>
            <w:tcBorders>
              <w:bottom w:val="single" w:sz="4" w:space="0" w:color="auto"/>
            </w:tcBorders>
            <w:shd w:val="clear" w:color="auto" w:fill="auto"/>
          </w:tcPr>
          <w:p w14:paraId="0D56EA8B" w14:textId="77777777" w:rsidR="00E27C53" w:rsidRPr="008D3E1A" w:rsidRDefault="00E27C53" w:rsidP="005B3304">
            <w:pPr>
              <w:rPr>
                <w:b/>
                <w:sz w:val="22"/>
                <w:szCs w:val="22"/>
                <w:lang w:val="sr-Cyrl-CS"/>
              </w:rPr>
            </w:pPr>
          </w:p>
        </w:tc>
      </w:tr>
      <w:tr w:rsidR="00E27C53" w:rsidRPr="00252BAC" w14:paraId="7CC17B19" w14:textId="77777777" w:rsidTr="005B3304">
        <w:tc>
          <w:tcPr>
            <w:tcW w:w="4428" w:type="dxa"/>
            <w:tcBorders>
              <w:top w:val="single" w:sz="4" w:space="0" w:color="auto"/>
            </w:tcBorders>
            <w:shd w:val="clear" w:color="auto" w:fill="auto"/>
          </w:tcPr>
          <w:p w14:paraId="29BA8F05" w14:textId="77777777" w:rsidR="00E27C53" w:rsidRPr="008D3E1A" w:rsidRDefault="00E27C53" w:rsidP="005B3304">
            <w:pPr>
              <w:jc w:val="both"/>
              <w:rPr>
                <w:b/>
                <w:sz w:val="22"/>
                <w:szCs w:val="22"/>
                <w:lang w:val="sr-Cyrl-CS"/>
              </w:rPr>
            </w:pPr>
          </w:p>
        </w:tc>
        <w:tc>
          <w:tcPr>
            <w:tcW w:w="1260" w:type="dxa"/>
            <w:shd w:val="clear" w:color="auto" w:fill="auto"/>
          </w:tcPr>
          <w:p w14:paraId="750D7B0B" w14:textId="77777777" w:rsidR="00E27C53" w:rsidRPr="008D3E1A" w:rsidRDefault="00E27C53" w:rsidP="005B3304">
            <w:pPr>
              <w:jc w:val="right"/>
              <w:rPr>
                <w:sz w:val="22"/>
                <w:szCs w:val="22"/>
                <w:lang w:val="sr-Cyrl-CS"/>
              </w:rPr>
            </w:pPr>
          </w:p>
          <w:p w14:paraId="21365919" w14:textId="77777777" w:rsidR="00E27C53" w:rsidRPr="008D3E1A" w:rsidRDefault="00E27C53" w:rsidP="005B3304">
            <w:pPr>
              <w:jc w:val="right"/>
              <w:rPr>
                <w:sz w:val="22"/>
                <w:szCs w:val="22"/>
                <w:lang w:val="sr-Cyrl-CS"/>
              </w:rPr>
            </w:pPr>
          </w:p>
        </w:tc>
        <w:tc>
          <w:tcPr>
            <w:tcW w:w="4140" w:type="dxa"/>
            <w:tcBorders>
              <w:top w:val="single" w:sz="4" w:space="0" w:color="auto"/>
            </w:tcBorders>
            <w:shd w:val="clear" w:color="auto" w:fill="auto"/>
          </w:tcPr>
          <w:p w14:paraId="3D04D08D" w14:textId="77777777" w:rsidR="00E27C53" w:rsidRPr="008D3E1A" w:rsidRDefault="00E27C53" w:rsidP="005B3304">
            <w:pPr>
              <w:jc w:val="center"/>
              <w:rPr>
                <w:b/>
                <w:sz w:val="22"/>
                <w:szCs w:val="22"/>
                <w:lang w:val="sr-Cyrl-CS"/>
              </w:rPr>
            </w:pPr>
            <w:r w:rsidRPr="008D3E1A">
              <w:rPr>
                <w:sz w:val="22"/>
                <w:szCs w:val="22"/>
                <w:lang w:val="sr-Cyrl-CS"/>
              </w:rPr>
              <w:t>Потпис овлашћеног лица</w:t>
            </w:r>
          </w:p>
        </w:tc>
      </w:tr>
    </w:tbl>
    <w:p w14:paraId="259C7208" w14:textId="77777777" w:rsidR="00E27C53" w:rsidRDefault="00E27C53" w:rsidP="00E27C53">
      <w:pPr>
        <w:rPr>
          <w:sz w:val="22"/>
          <w:szCs w:val="22"/>
          <w:highlight w:val="yellow"/>
          <w:lang w:val="sr-Cyrl-CS"/>
        </w:rPr>
      </w:pPr>
      <w:r>
        <w:rPr>
          <w:sz w:val="22"/>
          <w:szCs w:val="22"/>
          <w:highlight w:val="yellow"/>
          <w:lang w:val="sr-Cyrl-CS"/>
        </w:rPr>
        <w:br w:type="page"/>
      </w:r>
    </w:p>
    <w:p w14:paraId="7DCF71CC" w14:textId="77777777" w:rsidR="00E27C53" w:rsidRPr="00D77F14" w:rsidRDefault="00E27C53" w:rsidP="00E27C53">
      <w:pPr>
        <w:jc w:val="both"/>
        <w:rPr>
          <w:highlight w:val="yellow"/>
        </w:rPr>
      </w:pPr>
    </w:p>
    <w:p w14:paraId="1A4D9799" w14:textId="77777777" w:rsidR="00E27C53" w:rsidRPr="008D3E1A" w:rsidRDefault="00E27C53" w:rsidP="002576AA">
      <w:pPr>
        <w:pStyle w:val="ListParagraph"/>
        <w:numPr>
          <w:ilvl w:val="0"/>
          <w:numId w:val="10"/>
        </w:numPr>
        <w:jc w:val="both"/>
      </w:pPr>
      <w:r w:rsidRPr="0068551F">
        <w:rPr>
          <w:b/>
          <w:bCs/>
          <w:i/>
        </w:rPr>
        <w:t xml:space="preserve">ЗАШТИТА ПОВЕРЉИВОСТИ ПОДАТАКА КОЈЕ НАРУЧИЛАЦ СТАВЉА ПОНУЂАЧИМА НА РАСПОЛАГАЊЕ, УКЉУЧУЈУЋИ И ЊИХОВЕ </w:t>
      </w:r>
      <w:r w:rsidRPr="008D3E1A">
        <w:rPr>
          <w:b/>
          <w:bCs/>
          <w:i/>
        </w:rPr>
        <w:t xml:space="preserve">ПОДИЗВОЂАЧЕ </w:t>
      </w:r>
    </w:p>
    <w:p w14:paraId="2DBD7F0E" w14:textId="77777777" w:rsidR="00E27C53" w:rsidRPr="00AE1407" w:rsidRDefault="00E27C53" w:rsidP="00E27C53">
      <w:pPr>
        <w:spacing w:before="120" w:after="120"/>
        <w:jc w:val="both"/>
        <w:rPr>
          <w:b/>
          <w:i/>
        </w:rPr>
      </w:pPr>
      <w:r w:rsidRPr="008D3E1A">
        <w:t>Предметна набавка не садржи поверљиве информације које наручилац ставља на располагање.</w:t>
      </w:r>
    </w:p>
    <w:p w14:paraId="59C017F2" w14:textId="77777777" w:rsidR="00E27C53" w:rsidRDefault="00E27C53" w:rsidP="00E27C53">
      <w:pPr>
        <w:jc w:val="both"/>
        <w:rPr>
          <w:b/>
          <w:bCs/>
          <w:lang w:val="sr-Cyrl-CS"/>
        </w:rPr>
      </w:pPr>
    </w:p>
    <w:p w14:paraId="4E0F4726" w14:textId="77777777" w:rsidR="00E27C53" w:rsidRPr="0068551F" w:rsidRDefault="00E27C53" w:rsidP="002576AA">
      <w:pPr>
        <w:pStyle w:val="ListParagraph"/>
        <w:numPr>
          <w:ilvl w:val="0"/>
          <w:numId w:val="10"/>
        </w:numPr>
        <w:jc w:val="both"/>
        <w:rPr>
          <w:b/>
          <w:bCs/>
        </w:rPr>
      </w:pPr>
      <w:r w:rsidRPr="0068551F">
        <w:rPr>
          <w:b/>
          <w:bCs/>
        </w:rPr>
        <w:t>ДОДАТНЕ ИНФОРМАЦИЈЕ ИЛИ ПОЈАШЊЕЊА У ВЕЗИ СА ПРИПРЕМАЊЕМ ПОНУДЕ</w:t>
      </w:r>
    </w:p>
    <w:p w14:paraId="3B295BE4" w14:textId="77777777" w:rsidR="00E27C53" w:rsidRPr="00642456" w:rsidRDefault="00E27C53" w:rsidP="00E27C53">
      <w:pPr>
        <w:jc w:val="both"/>
        <w:rPr>
          <w:b/>
          <w:bCs/>
        </w:rPr>
      </w:pPr>
    </w:p>
    <w:p w14:paraId="3CB70090" w14:textId="77777777" w:rsidR="00E27C53" w:rsidRDefault="00E27C53" w:rsidP="00E27C53">
      <w:pPr>
        <w:jc w:val="both"/>
        <w:rPr>
          <w:rFonts w:eastAsia="TimesNewRomanPSMT"/>
          <w:bCs/>
          <w:iCs/>
        </w:rPr>
      </w:pPr>
      <w:r w:rsidRPr="00642456">
        <w:t>Заинтересовано лице може, у писаном облику</w:t>
      </w:r>
      <w:r w:rsidRPr="00642456">
        <w:rPr>
          <w:rFonts w:eastAsia="TimesNewRomanPS-BoldMT"/>
          <w:b/>
          <w:bCs/>
        </w:rPr>
        <w:t xml:space="preserve"> </w:t>
      </w:r>
      <w:r w:rsidRPr="00642456">
        <w:t xml:space="preserve">тражити од наручиоца додатне информације или појашњења у вези са припремањем понуде, при чему може да укаже наручиоцу и на евентуалне уочене недостатке и неправилности у конкурсној документацији, најкасније 5 дана пре истека рока за подношење понуде </w:t>
      </w:r>
      <w:r w:rsidRPr="00642456">
        <w:rPr>
          <w:rFonts w:eastAsia="TimesNewRomanPSMT"/>
          <w:bCs/>
          <w:iCs/>
        </w:rPr>
        <w:t>и то на један од следећих начина:</w:t>
      </w:r>
    </w:p>
    <w:p w14:paraId="539D59C5" w14:textId="77777777" w:rsidR="00E27C53" w:rsidRPr="00642456" w:rsidRDefault="00E27C53" w:rsidP="00E27C53">
      <w:pPr>
        <w:jc w:val="both"/>
        <w:rPr>
          <w:rFonts w:eastAsia="TimesNewRomanPSMT"/>
          <w:bCs/>
          <w:iCs/>
        </w:rPr>
      </w:pPr>
    </w:p>
    <w:p w14:paraId="5689C304" w14:textId="77777777" w:rsidR="00E27C53" w:rsidRPr="00642456" w:rsidRDefault="00E27C53" w:rsidP="00E27C53">
      <w:pPr>
        <w:pStyle w:val="ListParagraph"/>
        <w:numPr>
          <w:ilvl w:val="0"/>
          <w:numId w:val="2"/>
        </w:numPr>
        <w:jc w:val="both"/>
        <w:rPr>
          <w:rFonts w:eastAsia="TimesNewRomanPSMT"/>
          <w:bCs/>
          <w:iCs/>
        </w:rPr>
      </w:pPr>
      <w:r w:rsidRPr="00642456">
        <w:rPr>
          <w:rFonts w:eastAsia="TimesNewRomanPSMT"/>
          <w:bCs/>
          <w:iCs/>
        </w:rPr>
        <w:t xml:space="preserve">поштом, на адресу наручиоца: </w:t>
      </w:r>
      <w:r w:rsidRPr="00642456">
        <w:rPr>
          <w:b/>
        </w:rPr>
        <w:t>Клинички центар Војводине,</w:t>
      </w:r>
      <w:r w:rsidRPr="00642456">
        <w:t xml:space="preserve"> </w:t>
      </w:r>
      <w:r w:rsidRPr="00642456">
        <w:rPr>
          <w:rFonts w:eastAsia="TimesNewRomanPSMT"/>
          <w:b/>
          <w:bCs/>
        </w:rPr>
        <w:t>21000 Нови Сад, Хајдук Вељкова број 1</w:t>
      </w:r>
      <w:r w:rsidRPr="00642456">
        <w:rPr>
          <w:i/>
          <w:iCs/>
        </w:rPr>
        <w:t xml:space="preserve">, </w:t>
      </w:r>
      <w:r w:rsidRPr="00642456">
        <w:rPr>
          <w:iCs/>
        </w:rPr>
        <w:t xml:space="preserve">искључиво </w:t>
      </w:r>
      <w:r w:rsidRPr="00642456">
        <w:rPr>
          <w:rFonts w:eastAsia="TimesNewRomanPSMT"/>
          <w:bCs/>
        </w:rPr>
        <w:t>преко писарнице  Клиничког центра</w:t>
      </w:r>
      <w:r w:rsidRPr="00642456">
        <w:rPr>
          <w:rFonts w:eastAsia="TimesNewRomanPSMT"/>
          <w:bCs/>
          <w:iCs/>
        </w:rPr>
        <w:t xml:space="preserve">, </w:t>
      </w:r>
    </w:p>
    <w:p w14:paraId="7E0B523B" w14:textId="77777777" w:rsidR="00E27C53" w:rsidRPr="00642456" w:rsidRDefault="00E27C53" w:rsidP="00E27C53">
      <w:pPr>
        <w:pStyle w:val="ListParagraph"/>
        <w:numPr>
          <w:ilvl w:val="0"/>
          <w:numId w:val="2"/>
        </w:numPr>
        <w:jc w:val="both"/>
        <w:rPr>
          <w:rFonts w:eastAsia="TimesNewRomanPSMT"/>
          <w:bCs/>
          <w:iCs/>
        </w:rPr>
      </w:pPr>
      <w:r w:rsidRPr="00642456">
        <w:rPr>
          <w:rFonts w:eastAsia="TimesNewRomanPSMT"/>
          <w:bCs/>
          <w:iCs/>
        </w:rPr>
        <w:t>електронском поштом, на адресу:</w:t>
      </w:r>
      <w:r w:rsidRPr="00680A1E">
        <w:rPr>
          <w:rFonts w:eastAsia="TimesNewRomanPSMT"/>
          <w:bCs/>
          <w:iCs/>
        </w:rPr>
        <w:t xml:space="preserve"> </w:t>
      </w:r>
      <w:r>
        <w:rPr>
          <w:rFonts w:eastAsia="TimesNewRomanPSMT"/>
          <w:bCs/>
          <w:iCs/>
        </w:rPr>
        <w:t>nabavke@kcv.rs,</w:t>
      </w:r>
    </w:p>
    <w:p w14:paraId="135EA336" w14:textId="77777777" w:rsidR="00E27C53" w:rsidRPr="00642456" w:rsidRDefault="00E27C53" w:rsidP="00E27C53">
      <w:pPr>
        <w:pStyle w:val="ListParagraph"/>
        <w:ind w:left="360"/>
        <w:jc w:val="both"/>
        <w:rPr>
          <w:rFonts w:eastAsia="TimesNewRomanPSMT"/>
          <w:bCs/>
          <w:iCs/>
        </w:rPr>
      </w:pPr>
    </w:p>
    <w:p w14:paraId="30A8192C" w14:textId="77777777" w:rsidR="00E27C53" w:rsidRPr="00642456" w:rsidRDefault="00E27C53" w:rsidP="00E27C53">
      <w:pPr>
        <w:jc w:val="both"/>
      </w:pPr>
      <w:r w:rsidRPr="00642456">
        <w:t xml:space="preserve">Наручилац ће у року од 3 дана од дана пријема захтева за додатним информацијама или појашњењима конкурсне документације, одговор објавити на Порталу јавних набавки и на својој интернет страници. </w:t>
      </w:r>
    </w:p>
    <w:p w14:paraId="3BDA7C8F" w14:textId="77777777" w:rsidR="00E27C53" w:rsidRPr="00642456" w:rsidRDefault="00E27C53" w:rsidP="00E27C53">
      <w:pPr>
        <w:jc w:val="both"/>
      </w:pPr>
      <w:r w:rsidRPr="00642456">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које објављује на Порталу јавних набавки и на својој интернет страници</w:t>
      </w:r>
    </w:p>
    <w:p w14:paraId="47E9500B" w14:textId="77777777" w:rsidR="00E27C53" w:rsidRPr="00642456" w:rsidRDefault="00E27C53" w:rsidP="00E27C53">
      <w:pPr>
        <w:jc w:val="both"/>
      </w:pPr>
      <w:r w:rsidRPr="00642456">
        <w:t>По истеку рока предвиђеног за подношење понуда н</w:t>
      </w:r>
      <w:r w:rsidRPr="00642456">
        <w:rPr>
          <w:lang w:val="sr-Cyrl-CS"/>
        </w:rPr>
        <w:t>а</w:t>
      </w:r>
      <w:r w:rsidRPr="00642456">
        <w:t xml:space="preserve">ручилац не може да мења нити да допуњује конкурсну документацију. </w:t>
      </w:r>
    </w:p>
    <w:p w14:paraId="5CB08485" w14:textId="77777777" w:rsidR="00E27C53" w:rsidRPr="00642456" w:rsidRDefault="00E27C53" w:rsidP="00E27C53">
      <w:pPr>
        <w:jc w:val="both"/>
        <w:rPr>
          <w:bCs/>
        </w:rPr>
      </w:pPr>
      <w:r w:rsidRPr="00642456">
        <w:t xml:space="preserve">Тражење додатних информација или појашњења у вези са припремањем понуде телефоном није дозвољено. </w:t>
      </w:r>
    </w:p>
    <w:p w14:paraId="1F4AE281" w14:textId="7A3B1A2E" w:rsidR="007E73BB" w:rsidRPr="00BF4DE8" w:rsidRDefault="00E27C53" w:rsidP="007E73BB">
      <w:pPr>
        <w:jc w:val="both"/>
        <w:rPr>
          <w:bCs/>
        </w:rPr>
      </w:pPr>
      <w:r w:rsidRPr="00642456">
        <w:rPr>
          <w:bCs/>
        </w:rPr>
        <w:t>Комуникација у поступку јавне набавке врши се искључиво на начин одређен чланом 20. Закона.</w:t>
      </w:r>
      <w:r w:rsidR="007E73BB">
        <w:rPr>
          <w:lang w:val="sr-Cyrl-CS"/>
        </w:rPr>
        <w:t xml:space="preserve"> </w:t>
      </w:r>
      <w:r w:rsidR="007E73BB" w:rsidRPr="00642456">
        <w:rPr>
          <w:lang w:val="sr-Cyrl-CS"/>
        </w:rPr>
        <w:t>Сваки захтев за додатним информацијама или појашњењем примљен након радног времена наручиоца</w:t>
      </w:r>
      <w:r w:rsidR="007E73BB">
        <w:rPr>
          <w:lang w:val="sr-Cyrl-CS"/>
        </w:rPr>
        <w:t xml:space="preserve"> од понедељка до петка (07-15</w:t>
      </w:r>
      <w:r w:rsidR="007E73BB">
        <w:rPr>
          <w:lang w:val="sr-Latn-RS"/>
        </w:rPr>
        <w:t>h</w:t>
      </w:r>
      <w:r w:rsidR="007E73BB">
        <w:rPr>
          <w:lang w:val="sr-Cyrl-RS"/>
        </w:rPr>
        <w:t>)</w:t>
      </w:r>
      <w:r w:rsidR="007E73BB" w:rsidRPr="00642456">
        <w:rPr>
          <w:lang w:val="sr-Cyrl-CS"/>
        </w:rPr>
        <w:t>, сматраће се да је примљен следећег радног дана.</w:t>
      </w:r>
    </w:p>
    <w:p w14:paraId="395DEC50" w14:textId="77777777" w:rsidR="00E27C53" w:rsidRDefault="00E27C53" w:rsidP="00E27C53">
      <w:pPr>
        <w:jc w:val="both"/>
        <w:rPr>
          <w:b/>
          <w:bCs/>
        </w:rPr>
      </w:pPr>
    </w:p>
    <w:p w14:paraId="633F8D6E" w14:textId="77777777" w:rsidR="00E27C53" w:rsidRDefault="00E27C53" w:rsidP="00E27C53">
      <w:pPr>
        <w:jc w:val="both"/>
        <w:rPr>
          <w:b/>
          <w:bCs/>
        </w:rPr>
      </w:pPr>
    </w:p>
    <w:p w14:paraId="1821A309" w14:textId="77777777" w:rsidR="00E27C53" w:rsidRPr="0068551F" w:rsidRDefault="00E27C53" w:rsidP="002576AA">
      <w:pPr>
        <w:pStyle w:val="ListParagraph"/>
        <w:numPr>
          <w:ilvl w:val="0"/>
          <w:numId w:val="10"/>
        </w:numPr>
        <w:jc w:val="both"/>
        <w:rPr>
          <w:b/>
          <w:bCs/>
        </w:rPr>
      </w:pPr>
      <w:r w:rsidRPr="0068551F">
        <w:rPr>
          <w:b/>
          <w:bCs/>
        </w:rPr>
        <w:t xml:space="preserve">ДОДАТНА ОБЈАШЊЕЊА ОД ПОНУЂАЧА ПОСЛЕ ОТВАРАЊА ПОНУДА И КОНТРОЛА КОД ПОНУЂАЧА ОДНОСНО ЊЕГОВОГ ПОДИЗВОЂАЧА </w:t>
      </w:r>
    </w:p>
    <w:p w14:paraId="5D783D3A" w14:textId="77777777" w:rsidR="00E27C53" w:rsidRPr="00AE1407" w:rsidRDefault="00E27C53" w:rsidP="00E27C53">
      <w:pPr>
        <w:jc w:val="both"/>
        <w:rPr>
          <w:b/>
          <w:bCs/>
        </w:rPr>
      </w:pPr>
    </w:p>
    <w:p w14:paraId="68D1B34F" w14:textId="77777777" w:rsidR="00E27C53" w:rsidRPr="00AE1407" w:rsidRDefault="00E27C53" w:rsidP="00E27C53">
      <w:pPr>
        <w:jc w:val="both"/>
        <w:rPr>
          <w:rFonts w:eastAsia="TimesNewRomanPSMT"/>
          <w:bCs/>
        </w:rPr>
      </w:pPr>
      <w:r w:rsidRPr="00AE1407">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14:paraId="4FD8C45A" w14:textId="77777777" w:rsidR="00E27C53" w:rsidRPr="00AE1407" w:rsidRDefault="00E27C53" w:rsidP="00E27C53">
      <w:pPr>
        <w:tabs>
          <w:tab w:val="left" w:pos="-135"/>
          <w:tab w:val="left" w:pos="0"/>
          <w:tab w:val="left" w:pos="120"/>
        </w:tabs>
        <w:jc w:val="both"/>
      </w:pPr>
      <w:r w:rsidRPr="00AE1407">
        <w:rPr>
          <w:rFonts w:eastAsia="TimesNewRomanPSMT"/>
          <w:bCs/>
        </w:rPr>
        <w:t>Уколико наручилац оцени да су потребна додатна објашњења или је потребно извршити</w:t>
      </w:r>
      <w:r w:rsidRPr="00AE1407">
        <w:t xml:space="preserve"> контролу (увид) код понуђача, односно његовог подизвођача</w:t>
      </w:r>
      <w:r w:rsidRPr="00AE1407">
        <w:rPr>
          <w:rFonts w:eastAsia="TimesNewRomanPSMT"/>
          <w:bCs/>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14:paraId="49F184B1" w14:textId="77777777" w:rsidR="00E27C53" w:rsidRPr="00AE1407" w:rsidRDefault="00E27C53" w:rsidP="00E27C53">
      <w:pPr>
        <w:tabs>
          <w:tab w:val="left" w:pos="-135"/>
          <w:tab w:val="left" w:pos="0"/>
          <w:tab w:val="left" w:pos="120"/>
        </w:tabs>
        <w:jc w:val="both"/>
      </w:pPr>
      <w:r w:rsidRPr="00AE1407">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14:paraId="517C4587" w14:textId="77777777" w:rsidR="00E27C53" w:rsidRPr="00AE1407" w:rsidRDefault="00E27C53" w:rsidP="00E27C53">
      <w:pPr>
        <w:tabs>
          <w:tab w:val="left" w:pos="-135"/>
          <w:tab w:val="left" w:pos="0"/>
          <w:tab w:val="left" w:pos="120"/>
        </w:tabs>
        <w:jc w:val="both"/>
      </w:pPr>
      <w:r w:rsidRPr="00AE1407">
        <w:lastRenderedPageBreak/>
        <w:t>У случају разлике између јединичне и укупне цене, меродавна је јединична цена.</w:t>
      </w:r>
    </w:p>
    <w:p w14:paraId="278433F8" w14:textId="77777777" w:rsidR="00E27C53" w:rsidRPr="00AE1407" w:rsidRDefault="00E27C53" w:rsidP="00E27C53">
      <w:pPr>
        <w:jc w:val="both"/>
        <w:rPr>
          <w:b/>
          <w:bCs/>
        </w:rPr>
      </w:pPr>
      <w:r w:rsidRPr="00AE1407">
        <w:t>Ако се понуђач не сагласи са исправком рачунских грешака, наручил</w:t>
      </w:r>
      <w:r w:rsidRPr="00AE1407">
        <w:rPr>
          <w:lang w:val="sr-Cyrl-CS"/>
        </w:rPr>
        <w:t>а</w:t>
      </w:r>
      <w:r w:rsidRPr="00AE1407">
        <w:t xml:space="preserve">ц ће његову понуду одбити као неприхватљиву. </w:t>
      </w:r>
    </w:p>
    <w:p w14:paraId="15CA8877" w14:textId="77777777" w:rsidR="00E27C53" w:rsidRPr="00A0761E" w:rsidRDefault="00E27C53" w:rsidP="00E27C53">
      <w:pPr>
        <w:jc w:val="both"/>
        <w:rPr>
          <w:b/>
          <w:bCs/>
        </w:rPr>
      </w:pPr>
    </w:p>
    <w:p w14:paraId="15E1E8C4" w14:textId="34DB7E1C" w:rsidR="00E27C53" w:rsidRPr="00A43FB2" w:rsidRDefault="00E27C53" w:rsidP="002576AA">
      <w:pPr>
        <w:pStyle w:val="ListParagraph"/>
        <w:numPr>
          <w:ilvl w:val="0"/>
          <w:numId w:val="10"/>
        </w:numPr>
        <w:jc w:val="both"/>
      </w:pPr>
      <w:r w:rsidRPr="00A43FB2">
        <w:rPr>
          <w:b/>
          <w:bCs/>
        </w:rPr>
        <w:t>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14:paraId="16AB6F23" w14:textId="77777777" w:rsidR="00E27C53" w:rsidRPr="00CB3432" w:rsidRDefault="00E27C53" w:rsidP="00E27C53">
      <w:pPr>
        <w:jc w:val="both"/>
      </w:pPr>
    </w:p>
    <w:p w14:paraId="49D35394" w14:textId="6D71E2B1" w:rsidR="00E27C53" w:rsidRPr="00CB3432" w:rsidRDefault="00E27C53" w:rsidP="00E27C53">
      <w:pPr>
        <w:jc w:val="both"/>
        <w:rPr>
          <w:b/>
          <w:bCs/>
          <w:i/>
          <w:iCs/>
        </w:rPr>
      </w:pPr>
      <w:r w:rsidRPr="00CB3432">
        <w:t>Избор најповољниј</w:t>
      </w:r>
      <w:r w:rsidR="0006130E">
        <w:t>е понуде ће се извршити</w:t>
      </w:r>
      <w:r w:rsidRPr="00CB3432">
        <w:t xml:space="preserve"> критеријум</w:t>
      </w:r>
      <w:r w:rsidR="0006130E">
        <w:rPr>
          <w:lang w:val="sr-Cyrl-RS"/>
        </w:rPr>
        <w:t>ом</w:t>
      </w:r>
      <w:r w:rsidRPr="00CB3432">
        <w:rPr>
          <w:lang w:val="sr-Cyrl-CS"/>
        </w:rPr>
        <w:t xml:space="preserve"> </w:t>
      </w:r>
      <w:sdt>
        <w:sdtPr>
          <w:rPr>
            <w:b/>
          </w:rPr>
          <w:alias w:val="критеријум"/>
          <w:tag w:val="критеријум"/>
          <w:id w:val="2031294754"/>
          <w:dropDownList>
            <w:listItem w:displayText="„економски најповољнија понуда“. " w:value="„економски најповољнија понуда“. "/>
            <w:listItem w:displayText="„најнижа понуђена цена“. " w:value="„најнижа понуђена цена“. "/>
          </w:dropDownList>
        </w:sdtPr>
        <w:sdtEndPr/>
        <w:sdtContent>
          <w:r w:rsidRPr="00CB3432">
            <w:rPr>
              <w:b/>
            </w:rPr>
            <w:t xml:space="preserve">„најнижа понуђена цена“. </w:t>
          </w:r>
        </w:sdtContent>
      </w:sdt>
      <w:r w:rsidRPr="00CB3432">
        <w:rPr>
          <w:b/>
          <w:bCs/>
        </w:rPr>
        <w:t xml:space="preserve"> </w:t>
      </w:r>
    </w:p>
    <w:p w14:paraId="1029785B" w14:textId="77777777" w:rsidR="00E27C53" w:rsidRPr="00CB3432" w:rsidRDefault="00E27C53" w:rsidP="00E27C53">
      <w:pPr>
        <w:jc w:val="both"/>
        <w:rPr>
          <w:rFonts w:ascii="Arial" w:hAnsi="Arial" w:cs="Arial"/>
          <w:b/>
          <w:bCs/>
          <w:i/>
          <w:iCs/>
        </w:rPr>
      </w:pPr>
    </w:p>
    <w:p w14:paraId="21C32D68" w14:textId="77777777" w:rsidR="00E27C53" w:rsidRPr="00CB3432" w:rsidRDefault="00E27C53" w:rsidP="00E27C53">
      <w:pPr>
        <w:jc w:val="both"/>
      </w:pPr>
    </w:p>
    <w:p w14:paraId="57B1B7AF" w14:textId="77777777" w:rsidR="00E27C53" w:rsidRPr="00CB3432" w:rsidRDefault="00E27C53" w:rsidP="002576AA">
      <w:pPr>
        <w:pStyle w:val="ListParagraph"/>
        <w:numPr>
          <w:ilvl w:val="0"/>
          <w:numId w:val="10"/>
        </w:numPr>
        <w:jc w:val="both"/>
        <w:rPr>
          <w:b/>
          <w:bCs/>
        </w:rPr>
      </w:pPr>
      <w:r w:rsidRPr="00CB3432">
        <w:rPr>
          <w:b/>
          <w:bCs/>
        </w:rPr>
        <w:t xml:space="preserve">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14:paraId="57E0AAA9" w14:textId="77777777" w:rsidR="00E27C53" w:rsidRPr="00CB3432" w:rsidRDefault="00E27C53" w:rsidP="00E27C53">
      <w:pPr>
        <w:jc w:val="both"/>
        <w:rPr>
          <w:b/>
          <w:bCs/>
        </w:rPr>
      </w:pPr>
    </w:p>
    <w:p w14:paraId="60FFF96C" w14:textId="2659AAFE" w:rsidR="00E27C53" w:rsidRPr="00CB3432" w:rsidRDefault="00E27C53" w:rsidP="00E27C53">
      <w:pPr>
        <w:jc w:val="both"/>
        <w:rPr>
          <w:noProof/>
          <w:lang w:val="sr-Cyrl-RS"/>
        </w:rPr>
      </w:pPr>
      <w:r w:rsidRPr="00CB3432">
        <w:rPr>
          <w:iCs/>
        </w:rPr>
        <w:t>Уколико две или више понуда имају исту најнижу понуђену цену</w:t>
      </w:r>
      <w:r w:rsidRPr="00CB3432">
        <w:rPr>
          <w:noProof/>
        </w:rPr>
        <w:t xml:space="preserve"> </w:t>
      </w:r>
      <w:r w:rsidRPr="00CB3432">
        <w:rPr>
          <w:iCs/>
        </w:rPr>
        <w:t xml:space="preserve">као најповољнија биће изабрана понуда оног понуђача </w:t>
      </w:r>
      <w:r w:rsidRPr="00CB3432">
        <w:rPr>
          <w:iCs/>
          <w:lang w:val="sr-Cyrl-RS"/>
        </w:rPr>
        <w:t xml:space="preserve">који </w:t>
      </w:r>
      <w:r w:rsidRPr="00CB3432">
        <w:rPr>
          <w:noProof/>
        </w:rPr>
        <w:t>понуди дужи гарантни рок</w:t>
      </w:r>
      <w:r w:rsidRPr="00CB3432">
        <w:rPr>
          <w:noProof/>
          <w:lang w:val="sr-Cyrl-RS"/>
        </w:rPr>
        <w:t xml:space="preserve"> на </w:t>
      </w:r>
      <w:r w:rsidR="00CB3432">
        <w:rPr>
          <w:noProof/>
          <w:lang w:val="sr-Cyrl-RS"/>
        </w:rPr>
        <w:t>испоручена добра</w:t>
      </w:r>
      <w:r w:rsidRPr="00CB3432">
        <w:rPr>
          <w:noProof/>
        </w:rPr>
        <w:t xml:space="preserve">; уколико је и то </w:t>
      </w:r>
      <w:r w:rsidRPr="00CB3432">
        <w:rPr>
          <w:noProof/>
          <w:lang w:val="sr-Cyrl-RS"/>
        </w:rPr>
        <w:t>исто</w:t>
      </w:r>
      <w:r w:rsidRPr="00CB3432">
        <w:rPr>
          <w:iCs/>
        </w:rPr>
        <w:t xml:space="preserve"> као најповољнија биће изабрана понуда оног понуђача </w:t>
      </w:r>
      <w:r w:rsidRPr="00CB3432">
        <w:rPr>
          <w:iCs/>
          <w:lang w:val="sr-Cyrl-RS"/>
        </w:rPr>
        <w:t xml:space="preserve">који </w:t>
      </w:r>
      <w:r w:rsidRPr="00CB3432">
        <w:rPr>
          <w:noProof/>
        </w:rPr>
        <w:t>понуди</w:t>
      </w:r>
      <w:r w:rsidRPr="00CB3432">
        <w:rPr>
          <w:noProof/>
          <w:lang w:val="sr-Cyrl-RS"/>
        </w:rPr>
        <w:t xml:space="preserve"> краћи рок </w:t>
      </w:r>
      <w:r w:rsidR="00CB3432">
        <w:rPr>
          <w:noProof/>
          <w:lang w:val="sr-Cyrl-RS"/>
        </w:rPr>
        <w:t>испоруке,</w:t>
      </w:r>
      <w:r w:rsidRPr="00CB3432">
        <w:rPr>
          <w:noProof/>
          <w:lang w:val="sr-Cyrl-RS"/>
        </w:rPr>
        <w:t xml:space="preserve"> </w:t>
      </w:r>
      <w:r w:rsidRPr="00CB3432">
        <w:rPr>
          <w:noProof/>
        </w:rPr>
        <w:t xml:space="preserve">уколико је и то </w:t>
      </w:r>
      <w:r w:rsidRPr="00CB3432">
        <w:rPr>
          <w:noProof/>
          <w:lang w:val="sr-Cyrl-RS"/>
        </w:rPr>
        <w:t xml:space="preserve">исто </w:t>
      </w:r>
      <w:r w:rsidRPr="00CB3432">
        <w:rPr>
          <w:iCs/>
        </w:rPr>
        <w:t xml:space="preserve">најповољнија понуда биће изабрана </w:t>
      </w:r>
      <w:r w:rsidRPr="00CB3432">
        <w:rPr>
          <w:noProof/>
          <w:lang w:val="sr-Cyrl-RS"/>
        </w:rPr>
        <w:t xml:space="preserve">„жребањем“ након отварања понуда, а пре извештаја о стручној оцени понуда, уз присуство овлашћених представника понуђача, о чему ће понуђачи бити благовремено обавештени. </w:t>
      </w:r>
    </w:p>
    <w:p w14:paraId="3192F01D" w14:textId="77777777" w:rsidR="00E27C53" w:rsidRPr="00CB3432" w:rsidRDefault="00E27C53" w:rsidP="00E27C53">
      <w:pPr>
        <w:jc w:val="both"/>
        <w:rPr>
          <w:b/>
          <w:bCs/>
          <w:lang w:val="sr-Cyrl-CS"/>
        </w:rPr>
      </w:pPr>
    </w:p>
    <w:p w14:paraId="6D126359" w14:textId="77777777" w:rsidR="00E27C53" w:rsidRPr="0068551F" w:rsidRDefault="00E27C53" w:rsidP="002576AA">
      <w:pPr>
        <w:pStyle w:val="ListParagraph"/>
        <w:numPr>
          <w:ilvl w:val="0"/>
          <w:numId w:val="10"/>
        </w:numPr>
        <w:jc w:val="both"/>
        <w:rPr>
          <w:b/>
        </w:rPr>
      </w:pPr>
      <w:r w:rsidRPr="00CB3432">
        <w:rPr>
          <w:b/>
        </w:rPr>
        <w:t>КОРИШЋЕЊЕ ПАТЕНТА И ОДГОВОРНОСТ ЗА ПОВРЕДУ ЗАШТИЋЕНИХ</w:t>
      </w:r>
      <w:r w:rsidRPr="0068551F">
        <w:rPr>
          <w:b/>
        </w:rPr>
        <w:t xml:space="preserve"> ПРАВА ИНТЕЛЕКТУАЛНЕ СВОЈИНЕ ТРЕЋИХ ЛИЦА</w:t>
      </w:r>
    </w:p>
    <w:p w14:paraId="757A2CDD" w14:textId="77777777" w:rsidR="00E27C53" w:rsidRPr="00AE1407" w:rsidRDefault="00E27C53" w:rsidP="00E27C53">
      <w:pPr>
        <w:jc w:val="both"/>
        <w:rPr>
          <w:b/>
        </w:rPr>
      </w:pPr>
    </w:p>
    <w:p w14:paraId="6B180AE6" w14:textId="77777777" w:rsidR="00E27C53" w:rsidRPr="00AE1407" w:rsidRDefault="00E27C53" w:rsidP="00E27C53">
      <w:pPr>
        <w:jc w:val="both"/>
        <w:rPr>
          <w:b/>
        </w:rPr>
      </w:pPr>
      <w:r w:rsidRPr="00AE1407">
        <w:rPr>
          <w:rFonts w:eastAsia="TimesNewRomanPSMT"/>
          <w:bCs/>
          <w:iCs/>
        </w:rPr>
        <w:t>Накнаду за коришћење патената, као и одговорност за повреду заштићених права интелектуалне својине трећих лица сноси понуђач.</w:t>
      </w:r>
    </w:p>
    <w:p w14:paraId="14671A0F" w14:textId="77777777" w:rsidR="00E27C53" w:rsidRPr="00AE1407" w:rsidRDefault="00E27C53" w:rsidP="00E27C53">
      <w:pPr>
        <w:jc w:val="both"/>
        <w:rPr>
          <w:b/>
        </w:rPr>
      </w:pPr>
    </w:p>
    <w:p w14:paraId="525F78B5" w14:textId="77777777" w:rsidR="00E27C53" w:rsidRPr="0068551F" w:rsidRDefault="00E27C53" w:rsidP="002576AA">
      <w:pPr>
        <w:pStyle w:val="ListParagraph"/>
        <w:numPr>
          <w:ilvl w:val="0"/>
          <w:numId w:val="10"/>
        </w:numPr>
        <w:jc w:val="both"/>
        <w:rPr>
          <w:b/>
          <w:bCs/>
        </w:rPr>
      </w:pPr>
      <w:r w:rsidRPr="0068551F">
        <w:rPr>
          <w:b/>
          <w:bCs/>
        </w:rPr>
        <w:t xml:space="preserve">НАЧИН И РОК ЗА ПОДНОШЕЊЕ ЗАХТЕВА ЗА ЗАШТИТУ ПРАВА ПОНУЂАЧА </w:t>
      </w:r>
    </w:p>
    <w:p w14:paraId="33A687A1" w14:textId="77777777" w:rsidR="00E27C53" w:rsidRPr="00342397" w:rsidRDefault="00E27C53" w:rsidP="00E27C53">
      <w:pPr>
        <w:jc w:val="both"/>
        <w:rPr>
          <w:b/>
          <w:bCs/>
        </w:rPr>
      </w:pPr>
      <w:r w:rsidRPr="00342397">
        <w:t>Захтев за заштиту права може да поднесе понуђач, подносилац пријаве, кандидат, односно свако заинтересовано лице, који има интерес за доделу уговора, односно оквирног споразума у конкретном поступку јавне набавке и који је претрпео или могао да претрпи штету због поступаља наручиоца противно одредбама Закона.</w:t>
      </w:r>
    </w:p>
    <w:p w14:paraId="16ADF718" w14:textId="77777777" w:rsidR="00E27C53" w:rsidRPr="007E73BB" w:rsidRDefault="00E27C53" w:rsidP="00E27C53">
      <w:pPr>
        <w:autoSpaceDE w:val="0"/>
        <w:autoSpaceDN w:val="0"/>
        <w:adjustRightInd w:val="0"/>
        <w:jc w:val="both"/>
      </w:pPr>
      <w:r w:rsidRPr="007E73BB">
        <w:t xml:space="preserve">Захтев за заштиту права подноси се наручиоцу, а копија се истовремено доставља Републичкој комисији. </w:t>
      </w:r>
    </w:p>
    <w:p w14:paraId="2715A363" w14:textId="77777777" w:rsidR="007E73BB" w:rsidRPr="007E73BB" w:rsidRDefault="00E27C53" w:rsidP="007E73BB">
      <w:pPr>
        <w:pStyle w:val="NoSpacing"/>
        <w:jc w:val="both"/>
        <w:rPr>
          <w:rFonts w:ascii="Times New Roman" w:eastAsia="TimesNewRomanPS-BoldMT" w:hAnsi="Times New Roman" w:cs="Times New Roman"/>
          <w:sz w:val="24"/>
          <w:szCs w:val="24"/>
          <w:lang w:val="sr-Latn-RS"/>
        </w:rPr>
      </w:pPr>
      <w:r w:rsidRPr="007E73BB">
        <w:rPr>
          <w:rFonts w:ascii="Times New Roman" w:eastAsia="TimesNewRomanPSMT" w:hAnsi="Times New Roman" w:cs="Times New Roman"/>
          <w:bCs/>
          <w:sz w:val="24"/>
          <w:szCs w:val="24"/>
        </w:rPr>
        <w:t>Захтев за заштиту права подноси се непосредно</w:t>
      </w:r>
      <w:r w:rsidRPr="007E73BB">
        <w:rPr>
          <w:rFonts w:ascii="Times New Roman" w:eastAsia="TimesNewRomanPSMT" w:hAnsi="Times New Roman" w:cs="Times New Roman"/>
          <w:bCs/>
          <w:sz w:val="24"/>
          <w:szCs w:val="24"/>
          <w:lang w:val="sr-Cyrl-CS"/>
        </w:rPr>
        <w:t xml:space="preserve"> или</w:t>
      </w:r>
      <w:r w:rsidRPr="007E73BB">
        <w:rPr>
          <w:rFonts w:ascii="Times New Roman" w:eastAsia="TimesNewRomanPSMT" w:hAnsi="Times New Roman" w:cs="Times New Roman"/>
          <w:bCs/>
          <w:sz w:val="24"/>
          <w:szCs w:val="24"/>
        </w:rPr>
        <w:t xml:space="preserve"> путем поште</w:t>
      </w:r>
      <w:r w:rsidRPr="007E73BB">
        <w:rPr>
          <w:rFonts w:ascii="Times New Roman" w:eastAsia="TimesNewRomanPSMT" w:hAnsi="Times New Roman" w:cs="Times New Roman"/>
          <w:bCs/>
          <w:sz w:val="24"/>
          <w:szCs w:val="24"/>
          <w:lang w:val="sr-Cyrl-CS"/>
        </w:rPr>
        <w:t xml:space="preserve"> на адресу</w:t>
      </w:r>
      <w:r w:rsidRPr="007E73BB">
        <w:rPr>
          <w:rFonts w:ascii="Times New Roman" w:eastAsia="TimesNewRomanPSMT" w:hAnsi="Times New Roman" w:cs="Times New Roman"/>
          <w:bCs/>
          <w:sz w:val="24"/>
          <w:szCs w:val="24"/>
        </w:rPr>
        <w:t xml:space="preserve"> </w:t>
      </w:r>
      <w:r w:rsidRPr="007E73BB">
        <w:rPr>
          <w:rFonts w:ascii="Times New Roman" w:hAnsi="Times New Roman" w:cs="Times New Roman"/>
          <w:b/>
          <w:sz w:val="24"/>
          <w:szCs w:val="24"/>
        </w:rPr>
        <w:t>Клинички центар Војводине,</w:t>
      </w:r>
      <w:r w:rsidRPr="007E73BB">
        <w:rPr>
          <w:rFonts w:ascii="Times New Roman" w:hAnsi="Times New Roman" w:cs="Times New Roman"/>
          <w:sz w:val="24"/>
          <w:szCs w:val="24"/>
        </w:rPr>
        <w:t xml:space="preserve"> </w:t>
      </w:r>
      <w:r w:rsidRPr="007E73BB">
        <w:rPr>
          <w:rFonts w:ascii="Times New Roman" w:eastAsia="TimesNewRomanPSMT" w:hAnsi="Times New Roman" w:cs="Times New Roman"/>
          <w:b/>
          <w:bCs/>
          <w:sz w:val="24"/>
          <w:szCs w:val="24"/>
        </w:rPr>
        <w:t>21000 Нови Сад, Хајдук Вељкова број 1</w:t>
      </w:r>
      <w:r w:rsidRPr="007E73BB">
        <w:rPr>
          <w:rFonts w:ascii="Times New Roman" w:hAnsi="Times New Roman" w:cs="Times New Roman"/>
          <w:i/>
          <w:iCs/>
          <w:sz w:val="24"/>
          <w:szCs w:val="24"/>
        </w:rPr>
        <w:t xml:space="preserve">, </w:t>
      </w:r>
      <w:r w:rsidRPr="007E73BB">
        <w:rPr>
          <w:rFonts w:ascii="Times New Roman" w:hAnsi="Times New Roman" w:cs="Times New Roman"/>
          <w:iCs/>
          <w:sz w:val="24"/>
          <w:szCs w:val="24"/>
        </w:rPr>
        <w:t xml:space="preserve">искључиво </w:t>
      </w:r>
      <w:r w:rsidRPr="007E73BB">
        <w:rPr>
          <w:rFonts w:ascii="Times New Roman" w:eastAsia="TimesNewRomanPSMT" w:hAnsi="Times New Roman" w:cs="Times New Roman"/>
          <w:bCs/>
          <w:sz w:val="24"/>
          <w:szCs w:val="24"/>
        </w:rPr>
        <w:t>преко писарнице Клиничког центра Војводине</w:t>
      </w:r>
      <w:r w:rsidRPr="007E73BB">
        <w:rPr>
          <w:rFonts w:ascii="Times New Roman" w:eastAsia="TimesNewRomanPSMT" w:hAnsi="Times New Roman" w:cs="Times New Roman"/>
          <w:bCs/>
          <w:sz w:val="24"/>
          <w:szCs w:val="24"/>
          <w:lang w:val="sr-Cyrl-CS"/>
        </w:rPr>
        <w:t xml:space="preserve"> или </w:t>
      </w:r>
      <w:r w:rsidRPr="007E73BB">
        <w:rPr>
          <w:rFonts w:ascii="Times New Roman" w:eastAsia="TimesNewRomanPSMT" w:hAnsi="Times New Roman" w:cs="Times New Roman"/>
          <w:bCs/>
          <w:sz w:val="24"/>
          <w:szCs w:val="24"/>
        </w:rPr>
        <w:t>путем електронске поште</w:t>
      </w:r>
      <w:r w:rsidRPr="007E73BB">
        <w:rPr>
          <w:rFonts w:ascii="Times New Roman" w:eastAsia="TimesNewRomanPSMT" w:hAnsi="Times New Roman" w:cs="Times New Roman"/>
          <w:bCs/>
          <w:sz w:val="24"/>
          <w:szCs w:val="24"/>
          <w:lang w:val="sr-Cyrl-CS"/>
        </w:rPr>
        <w:t xml:space="preserve"> </w:t>
      </w:r>
      <w:r w:rsidRPr="007E73BB">
        <w:rPr>
          <w:rFonts w:ascii="Times New Roman" w:eastAsia="TimesNewRomanPS-BoldMT" w:hAnsi="Times New Roman" w:cs="Times New Roman"/>
          <w:bCs/>
          <w:sz w:val="24"/>
          <w:szCs w:val="24"/>
        </w:rPr>
        <w:t>на e-mail nabavke@kcv.rs</w:t>
      </w:r>
      <w:r w:rsidRPr="007E73BB">
        <w:rPr>
          <w:rFonts w:ascii="Times New Roman" w:eastAsia="TimesNewRomanPSMT" w:hAnsi="Times New Roman" w:cs="Times New Roman"/>
          <w:bCs/>
          <w:sz w:val="24"/>
          <w:szCs w:val="24"/>
        </w:rPr>
        <w:t xml:space="preserve"> и</w:t>
      </w:r>
      <w:r w:rsidRPr="007E73BB">
        <w:rPr>
          <w:rFonts w:ascii="Times New Roman" w:eastAsia="TimesNewRomanPSMT" w:hAnsi="Times New Roman" w:cs="Times New Roman"/>
          <w:bCs/>
          <w:sz w:val="24"/>
          <w:szCs w:val="24"/>
          <w:lang w:val="sr-Cyrl-CS"/>
        </w:rPr>
        <w:t>ли путем</w:t>
      </w:r>
      <w:r w:rsidRPr="007E73BB">
        <w:rPr>
          <w:rFonts w:ascii="Times New Roman" w:eastAsia="TimesNewRomanPSMT" w:hAnsi="Times New Roman" w:cs="Times New Roman"/>
          <w:bCs/>
          <w:sz w:val="24"/>
          <w:szCs w:val="24"/>
        </w:rPr>
        <w:t xml:space="preserve"> телефакса</w:t>
      </w:r>
      <w:r w:rsidRPr="007E73BB">
        <w:rPr>
          <w:rFonts w:ascii="Times New Roman" w:eastAsia="TimesNewRomanPSMT" w:hAnsi="Times New Roman" w:cs="Times New Roman"/>
          <w:bCs/>
          <w:sz w:val="24"/>
          <w:szCs w:val="24"/>
          <w:lang w:val="sr-Cyrl-CS"/>
        </w:rPr>
        <w:t xml:space="preserve"> </w:t>
      </w:r>
      <w:r w:rsidRPr="007E73BB">
        <w:rPr>
          <w:rFonts w:ascii="Times New Roman" w:eastAsia="TimesNewRomanPS-BoldMT" w:hAnsi="Times New Roman" w:cs="Times New Roman"/>
          <w:bCs/>
          <w:sz w:val="24"/>
          <w:szCs w:val="24"/>
        </w:rPr>
        <w:t>на број 021/487-22-</w:t>
      </w:r>
      <w:r w:rsidRPr="007E73BB">
        <w:rPr>
          <w:rFonts w:ascii="Times New Roman" w:eastAsia="TimesNewRomanPS-BoldMT" w:hAnsi="Times New Roman" w:cs="Times New Roman"/>
          <w:bCs/>
          <w:sz w:val="24"/>
          <w:szCs w:val="24"/>
          <w:lang w:val="sr-Cyrl-CS"/>
        </w:rPr>
        <w:t>44</w:t>
      </w:r>
      <w:r w:rsidRPr="007E73BB">
        <w:rPr>
          <w:rFonts w:ascii="Times New Roman" w:eastAsia="TimesNewRomanPSMT" w:hAnsi="Times New Roman" w:cs="Times New Roman"/>
          <w:bCs/>
          <w:sz w:val="24"/>
          <w:szCs w:val="24"/>
          <w:lang w:val="sr-Cyrl-CS"/>
        </w:rPr>
        <w:t>,</w:t>
      </w:r>
      <w:r w:rsidRPr="007E73BB">
        <w:rPr>
          <w:rFonts w:ascii="Times New Roman" w:hAnsi="Times New Roman" w:cs="Times New Roman"/>
          <w:i/>
          <w:iCs/>
          <w:sz w:val="24"/>
          <w:szCs w:val="24"/>
        </w:rPr>
        <w:t xml:space="preserve"> </w:t>
      </w:r>
      <w:r w:rsidRPr="007E73BB">
        <w:rPr>
          <w:rFonts w:ascii="Times New Roman" w:eastAsia="TimesNewRomanPSMT" w:hAnsi="Times New Roman" w:cs="Times New Roman"/>
          <w:bCs/>
          <w:sz w:val="24"/>
          <w:szCs w:val="24"/>
        </w:rPr>
        <w:t xml:space="preserve">са назнаком </w:t>
      </w:r>
      <w:r w:rsidRPr="007E73BB">
        <w:rPr>
          <w:rFonts w:ascii="Times New Roman" w:eastAsia="TimesNewRomanPS-BoldMT" w:hAnsi="Times New Roman" w:cs="Times New Roman"/>
          <w:bCs/>
          <w:sz w:val="24"/>
          <w:szCs w:val="24"/>
        </w:rPr>
        <w:t xml:space="preserve">да је реч о захтеву за заштиту права, уз обавезно </w:t>
      </w:r>
      <w:r w:rsidRPr="007E73BB">
        <w:rPr>
          <w:rFonts w:ascii="Times New Roman" w:eastAsia="TimesNewRomanPS-BoldMT" w:hAnsi="Times New Roman" w:cs="Times New Roman"/>
          <w:b/>
          <w:bCs/>
          <w:sz w:val="24"/>
          <w:szCs w:val="24"/>
        </w:rPr>
        <w:t>навођење предмета набавке и редног броја</w:t>
      </w:r>
      <w:r w:rsidRPr="007E73BB">
        <w:rPr>
          <w:rFonts w:ascii="Times New Roman" w:eastAsia="TimesNewRomanPS-BoldMT" w:hAnsi="Times New Roman" w:cs="Times New Roman"/>
          <w:bCs/>
          <w:sz w:val="24"/>
          <w:szCs w:val="24"/>
        </w:rPr>
        <w:t xml:space="preserve"> набавке (подаци </w:t>
      </w:r>
      <w:r w:rsidRPr="007E73BB">
        <w:rPr>
          <w:rFonts w:ascii="Times New Roman" w:hAnsi="Times New Roman" w:cs="Times New Roman"/>
          <w:sz w:val="24"/>
          <w:szCs w:val="24"/>
        </w:rPr>
        <w:t xml:space="preserve">дати је у </w:t>
      </w:r>
      <w:r w:rsidRPr="007E73BB">
        <w:rPr>
          <w:rFonts w:ascii="Times New Roman" w:hAnsi="Times New Roman" w:cs="Times New Roman"/>
          <w:sz w:val="24"/>
          <w:szCs w:val="24"/>
          <w:lang w:val="sr-Cyrl-CS"/>
        </w:rPr>
        <w:t xml:space="preserve">поглављу </w:t>
      </w:r>
      <w:r w:rsidRPr="007E73BB">
        <w:rPr>
          <w:rFonts w:ascii="Times New Roman" w:hAnsi="Times New Roman" w:cs="Times New Roman"/>
          <w:sz w:val="24"/>
          <w:szCs w:val="24"/>
        </w:rPr>
        <w:t>1.</w:t>
      </w:r>
      <w:r w:rsidRPr="007E73BB">
        <w:rPr>
          <w:rFonts w:ascii="Times New Roman" w:hAnsi="Times New Roman" w:cs="Times New Roman"/>
          <w:sz w:val="24"/>
          <w:szCs w:val="24"/>
          <w:lang w:val="ru-RU"/>
        </w:rPr>
        <w:t xml:space="preserve"> </w:t>
      </w:r>
      <w:r w:rsidRPr="007E73BB">
        <w:rPr>
          <w:rFonts w:ascii="Times New Roman" w:hAnsi="Times New Roman" w:cs="Times New Roman"/>
          <w:sz w:val="24"/>
          <w:szCs w:val="24"/>
        </w:rPr>
        <w:t>конкурсне документације)</w:t>
      </w:r>
      <w:r w:rsidRPr="007E73BB">
        <w:rPr>
          <w:rFonts w:ascii="Times New Roman" w:eastAsia="TimesNewRomanPS-BoldMT" w:hAnsi="Times New Roman" w:cs="Times New Roman"/>
          <w:bCs/>
          <w:sz w:val="24"/>
          <w:szCs w:val="24"/>
          <w:lang w:val="sr-Cyrl-CS"/>
        </w:rPr>
        <w:t>.</w:t>
      </w:r>
      <w:r w:rsidR="007E73BB" w:rsidRPr="007E73BB">
        <w:rPr>
          <w:rFonts w:ascii="Times New Roman" w:eastAsia="TimesNewRomanPS-BoldMT" w:hAnsi="Times New Roman" w:cs="Times New Roman"/>
          <w:bCs/>
          <w:sz w:val="24"/>
          <w:szCs w:val="24"/>
          <w:lang w:val="sr-Cyrl-CS"/>
        </w:rPr>
        <w:t xml:space="preserve"> </w:t>
      </w:r>
      <w:r w:rsidR="007E73BB" w:rsidRPr="007E73BB">
        <w:rPr>
          <w:rFonts w:ascii="Times New Roman" w:hAnsi="Times New Roman" w:cs="Times New Roman"/>
          <w:sz w:val="24"/>
          <w:szCs w:val="24"/>
          <w:lang w:val="sr-Cyrl-RS"/>
        </w:rPr>
        <w:t>и то</w:t>
      </w:r>
      <w:r w:rsidR="007E73BB" w:rsidRPr="007E73BB">
        <w:rPr>
          <w:rFonts w:ascii="Times New Roman" w:eastAsia="TimesNewRomanPS-BoldMT" w:hAnsi="Times New Roman" w:cs="Times New Roman"/>
          <w:sz w:val="24"/>
          <w:szCs w:val="24"/>
          <w:lang w:val="sr-Cyrl-CS"/>
        </w:rPr>
        <w:t xml:space="preserve"> само </w:t>
      </w:r>
      <w:r w:rsidR="007E73BB" w:rsidRPr="007E73BB">
        <w:rPr>
          <w:rFonts w:ascii="Times New Roman" w:eastAsia="TimesNewRomanPS-BoldMT" w:hAnsi="Times New Roman" w:cs="Times New Roman"/>
          <w:sz w:val="24"/>
          <w:szCs w:val="24"/>
          <w:lang w:val="sr-Cyrl-RS"/>
        </w:rPr>
        <w:t xml:space="preserve">у току радног времена наручиоца </w:t>
      </w:r>
      <w:r w:rsidR="007E73BB" w:rsidRPr="007E73BB">
        <w:rPr>
          <w:rFonts w:ascii="Times New Roman" w:hAnsi="Times New Roman" w:cs="Times New Roman"/>
          <w:sz w:val="24"/>
          <w:szCs w:val="24"/>
          <w:lang w:val="sr-Cyrl-CS"/>
        </w:rPr>
        <w:t>од понедељка до петка</w:t>
      </w:r>
      <w:r w:rsidR="007E73BB" w:rsidRPr="007E73BB">
        <w:rPr>
          <w:rFonts w:ascii="Times New Roman" w:eastAsia="TimesNewRomanPS-BoldMT" w:hAnsi="Times New Roman" w:cs="Times New Roman"/>
          <w:sz w:val="24"/>
          <w:szCs w:val="24"/>
          <w:lang w:val="sr-Cyrl-RS"/>
        </w:rPr>
        <w:t xml:space="preserve"> 07-15</w:t>
      </w:r>
      <w:r w:rsidR="007E73BB" w:rsidRPr="007E73BB">
        <w:rPr>
          <w:rFonts w:ascii="Times New Roman" w:eastAsia="TimesNewRomanPS-BoldMT" w:hAnsi="Times New Roman" w:cs="Times New Roman"/>
          <w:sz w:val="24"/>
          <w:szCs w:val="24"/>
          <w:lang w:val="sr-Latn-RS"/>
        </w:rPr>
        <w:t>h.</w:t>
      </w:r>
      <w:r w:rsidR="007E73BB" w:rsidRPr="007E73BB">
        <w:rPr>
          <w:rFonts w:ascii="Times New Roman" w:eastAsia="TimesNewRomanPS-BoldMT" w:hAnsi="Times New Roman" w:cs="Times New Roman"/>
          <w:sz w:val="24"/>
          <w:szCs w:val="24"/>
          <w:lang w:val="sr-Cyrl-RS"/>
        </w:rPr>
        <w:t xml:space="preserve"> </w:t>
      </w:r>
      <w:r w:rsidR="007E73BB" w:rsidRPr="007E73BB">
        <w:rPr>
          <w:rFonts w:ascii="Times New Roman" w:hAnsi="Times New Roman" w:cs="Times New Roman"/>
          <w:sz w:val="24"/>
          <w:szCs w:val="24"/>
          <w:lang w:val="sr-Cyrl-CS"/>
        </w:rPr>
        <w:t xml:space="preserve">Сваки захтев </w:t>
      </w:r>
      <w:r w:rsidR="007E73BB" w:rsidRPr="007E73BB">
        <w:rPr>
          <w:rFonts w:ascii="Times New Roman" w:hAnsi="Times New Roman" w:cs="Times New Roman"/>
          <w:sz w:val="24"/>
          <w:szCs w:val="24"/>
        </w:rPr>
        <w:t>за заштиту права</w:t>
      </w:r>
      <w:r w:rsidR="007E73BB" w:rsidRPr="007E73BB">
        <w:rPr>
          <w:rFonts w:ascii="Times New Roman" w:hAnsi="Times New Roman" w:cs="Times New Roman"/>
          <w:sz w:val="24"/>
          <w:szCs w:val="24"/>
          <w:lang w:val="sr-Cyrl-CS"/>
        </w:rPr>
        <w:t xml:space="preserve"> примљен након радног времена наручиоца од понедељка до петка 07-15</w:t>
      </w:r>
      <w:r w:rsidR="007E73BB" w:rsidRPr="007E73BB">
        <w:rPr>
          <w:rFonts w:ascii="Times New Roman" w:hAnsi="Times New Roman" w:cs="Times New Roman"/>
          <w:sz w:val="24"/>
          <w:szCs w:val="24"/>
          <w:lang w:val="sr-Latn-RS"/>
        </w:rPr>
        <w:t>h</w:t>
      </w:r>
      <w:r w:rsidR="007E73BB" w:rsidRPr="007E73BB">
        <w:rPr>
          <w:rFonts w:ascii="Times New Roman" w:hAnsi="Times New Roman" w:cs="Times New Roman"/>
          <w:sz w:val="24"/>
          <w:szCs w:val="24"/>
          <w:lang w:val="sr-Cyrl-CS"/>
        </w:rPr>
        <w:t>, сматраће се да је примљен следећег радног дана.</w:t>
      </w:r>
    </w:p>
    <w:p w14:paraId="63CF2899" w14:textId="77777777" w:rsidR="00E27C53" w:rsidRPr="007E73BB" w:rsidRDefault="00E27C53" w:rsidP="00E27C53">
      <w:pPr>
        <w:jc w:val="both"/>
        <w:rPr>
          <w:lang w:val="sr-Cyrl-CS"/>
        </w:rPr>
      </w:pPr>
      <w:r w:rsidRPr="007E73BB">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r w:rsidRPr="007E73BB">
        <w:rPr>
          <w:lang w:val="sr-Cyrl-CS"/>
        </w:rPr>
        <w:t xml:space="preserve"> </w:t>
      </w:r>
    </w:p>
    <w:p w14:paraId="1D556FB8" w14:textId="77777777" w:rsidR="00E27C53" w:rsidRPr="007E73BB" w:rsidRDefault="00E27C53" w:rsidP="00E27C53">
      <w:pPr>
        <w:jc w:val="both"/>
      </w:pPr>
      <w:r w:rsidRPr="007E73BB">
        <w:lastRenderedPageBreak/>
        <w:t>О поднетом захтеву за заштиту права наручилац објављује обавештење о поднетом захтеву на Порталу јавних набавки и својој интернет страници најкасније у року од 2 дана од дана пријема захтева за заштиту права.</w:t>
      </w:r>
    </w:p>
    <w:p w14:paraId="71AB9C2A" w14:textId="77777777" w:rsidR="00E27C53" w:rsidRPr="00342397" w:rsidRDefault="00E27C53" w:rsidP="00E27C53">
      <w:pPr>
        <w:jc w:val="both"/>
      </w:pPr>
      <w:r w:rsidRPr="00342397">
        <w:t>Поднет захтев за заштиту прва не задржава даље активности наручиоца у поступку јавне набавке у складу са одредбама члана 150. Закона о јавним набавкама.</w:t>
      </w:r>
    </w:p>
    <w:p w14:paraId="5F92EB8B" w14:textId="77777777" w:rsidR="00E27C53" w:rsidRPr="00342397" w:rsidRDefault="00E27C53" w:rsidP="00E27C53">
      <w:pPr>
        <w:jc w:val="both"/>
      </w:pPr>
      <w:r w:rsidRPr="00342397">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w:t>
      </w:r>
      <w:r w:rsidRPr="00342397">
        <w:rPr>
          <w:lang w:val="sr-Cyrl-CS"/>
        </w:rPr>
        <w:t>7</w:t>
      </w:r>
      <w:r w:rsidRPr="00342397">
        <w:t xml:space="preserve"> дана пре истека рока за подношење понуда,  а у поступку јавне набавке мале вредности и квалификационом поступку ако је примљен од стране наручиоца у року од 3 дана пре истека рока за подношење понуда 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 </w:t>
      </w:r>
      <w:r w:rsidRPr="00342397">
        <w:rPr>
          <w:u w:val="single"/>
        </w:rPr>
        <w:t>У том случају подношења захтева за заштиту права не долази до застоја рока за подношење понуда</w:t>
      </w:r>
    </w:p>
    <w:p w14:paraId="2263301B" w14:textId="77777777" w:rsidR="00E27C53" w:rsidRPr="00342397" w:rsidRDefault="00E27C53" w:rsidP="00E27C53">
      <w:pPr>
        <w:jc w:val="both"/>
      </w:pPr>
      <w:r w:rsidRPr="00342397">
        <w:t>Захтев за заштиту права који се оспоравају радње које наручилац предузме пре истека рока за подношење понуда, а након истека рокова из члана 149. став. 3. Закона, односно горе поменутих рокова, сматраће се благовременим уколико је поднет најкасније до истека рока за подношење понуда.</w:t>
      </w:r>
    </w:p>
    <w:p w14:paraId="523931E8" w14:textId="77777777" w:rsidR="00E27C53" w:rsidRPr="00342397" w:rsidRDefault="00E27C53" w:rsidP="00E27C53">
      <w:pPr>
        <w:jc w:val="both"/>
      </w:pPr>
      <w:r w:rsidRPr="00342397">
        <w:t xml:space="preserve">После доношења одлуке о додели уговора, одлуке о закључењу оквирног споразума, одлуке о признању квалификације и одлуке о обустави поступка јавне набавке, рок за подношење захтева за заштиту права је </w:t>
      </w:r>
      <w:r w:rsidRPr="00342397">
        <w:rPr>
          <w:lang w:val="sr-Cyrl-CS"/>
        </w:rPr>
        <w:t xml:space="preserve">10 </w:t>
      </w:r>
      <w:r w:rsidRPr="00342397">
        <w:t>дана од дана објављивање одлуке на Порталу јавних набавки, а пет дана у поступку јавне набавке мале вредности  и доношења одлуке о додели уговора на основу оквирног споразума у складу са чланом 40а. Закона.</w:t>
      </w:r>
    </w:p>
    <w:p w14:paraId="773C70A9" w14:textId="77777777" w:rsidR="00E27C53" w:rsidRPr="00342397" w:rsidRDefault="00E27C53" w:rsidP="00E27C53">
      <w:pPr>
        <w:jc w:val="both"/>
      </w:pPr>
      <w:r w:rsidRPr="00342397">
        <w:t>Захтевом за заштиту права не могу се оспоравати радње наручиоца предузете у поступку јавне набавке ако су подносиоцу захтева били или могли</w:t>
      </w:r>
      <w:r w:rsidRPr="00AE1407">
        <w:t xml:space="preserve"> бити познати разлози за његово подношењ</w:t>
      </w:r>
      <w:r>
        <w:t xml:space="preserve">е пре истека рока за подношење захтева из члана 149. став 3 и 4. </w:t>
      </w:r>
      <w:r w:rsidRPr="00342397">
        <w:t xml:space="preserve">Закона, а подносилац га није поднео пре истека тог рока. </w:t>
      </w:r>
    </w:p>
    <w:p w14:paraId="64BB0C5D" w14:textId="77777777" w:rsidR="00E27C53" w:rsidRPr="00342397" w:rsidRDefault="00E27C53" w:rsidP="00E27C53">
      <w:pPr>
        <w:jc w:val="both"/>
      </w:pPr>
      <w:r w:rsidRPr="00342397">
        <w:t>Ако је у истом поступку јавне набавке поново поднет захтев за заштиту права од стр</w:t>
      </w:r>
      <w:r w:rsidRPr="00342397">
        <w:rPr>
          <w:lang w:val="sr-Cyrl-CS"/>
        </w:rPr>
        <w:t>а</w:t>
      </w:r>
      <w:r w:rsidRPr="00342397">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14:paraId="76D6271F" w14:textId="77777777" w:rsidR="00E27C53" w:rsidRPr="00342397" w:rsidRDefault="00E27C53" w:rsidP="00E27C53">
      <w:pPr>
        <w:jc w:val="both"/>
      </w:pPr>
      <w:r w:rsidRPr="00342397">
        <w:t xml:space="preserve">Ако поднети захтев за заштиту права не садржи све податке из члана 151. става 1. Закона, наручилац ће такав захтев </w:t>
      </w:r>
      <w:r w:rsidRPr="00342397">
        <w:rPr>
          <w:b/>
        </w:rPr>
        <w:t>одбацити закључком</w:t>
      </w:r>
      <w:r w:rsidRPr="00342397">
        <w:t xml:space="preserve">. Наручилац ће закључак доставили подносиоцу захтева и Републичкој комисији у року од 3 дана од дана доношења. Против закључка подносилац захтева може  у року од 3 дана од дана пријема закључка поднети жалбу Републичкој комисији, </w:t>
      </w:r>
      <w:r w:rsidRPr="00342397">
        <w:rPr>
          <w:lang w:val="en-US"/>
        </w:rPr>
        <w:t>a</w:t>
      </w:r>
      <w:r w:rsidRPr="00342397">
        <w:t xml:space="preserve"> копију жалбе истовремено доставља наручиоцу. </w:t>
      </w:r>
    </w:p>
    <w:p w14:paraId="10A7BA37" w14:textId="77777777" w:rsidR="00E27C53" w:rsidRPr="006A0AB2" w:rsidRDefault="00E27C53" w:rsidP="00E27C53">
      <w:pPr>
        <w:pStyle w:val="ListParagraph"/>
        <w:ind w:left="0"/>
        <w:jc w:val="both"/>
        <w:rPr>
          <w:rFonts w:eastAsia="TimesNewRomanPSMT"/>
          <w:bCs/>
        </w:rPr>
      </w:pPr>
      <w:r w:rsidRPr="009D42DD">
        <w:rPr>
          <w:rFonts w:eastAsia="TimesNewRomanPSMT"/>
          <w:bCs/>
        </w:rPr>
        <w:t>Подносилац захтева је дужан да на број жиро рачуна: 840-30678845-06, шифра плаћања: 153</w:t>
      </w:r>
      <w:r>
        <w:rPr>
          <w:rFonts w:eastAsia="TimesNewRomanPSMT"/>
          <w:bCs/>
          <w:lang w:val="sr-Cyrl-RS"/>
        </w:rPr>
        <w:t xml:space="preserve"> или 253</w:t>
      </w:r>
      <w:r w:rsidRPr="009D42DD">
        <w:rPr>
          <w:rFonts w:eastAsia="TimesNewRomanPSMT"/>
          <w:bCs/>
        </w:rPr>
        <w:t xml:space="preserve">, позив на број </w:t>
      </w:r>
      <w:r w:rsidRPr="009D42DD">
        <w:rPr>
          <w:rFonts w:eastAsia="TimesNewRomanPSMT"/>
          <w:bCs/>
          <w:lang w:val="sr-Cyrl-RS"/>
        </w:rPr>
        <w:t xml:space="preserve">је </w:t>
      </w:r>
      <w:r w:rsidRPr="009D42DD">
        <w:rPr>
          <w:rFonts w:eastAsia="TimesNewRomanPSMT"/>
          <w:bCs/>
        </w:rPr>
        <w:t>број или друга ознака конкретне јавне набавке, сврха уплате: Републичка административна такса, корисник: буџет Републике Србије у складу са чланом 156. Закона о јавним набавкама, уплати таксу од:</w:t>
      </w:r>
    </w:p>
    <w:p w14:paraId="0D9F7D77" w14:textId="77777777" w:rsidR="00E27C53" w:rsidRDefault="00E27C53" w:rsidP="00E27C53">
      <w:pPr>
        <w:autoSpaceDE w:val="0"/>
        <w:autoSpaceDN w:val="0"/>
        <w:adjustRightInd w:val="0"/>
        <w:jc w:val="both"/>
      </w:pPr>
    </w:p>
    <w:p w14:paraId="3A9CFB86" w14:textId="77777777" w:rsidR="00E27C53" w:rsidRPr="0027515B" w:rsidRDefault="00E27C53" w:rsidP="00E27C53">
      <w:pPr>
        <w:autoSpaceDE w:val="0"/>
        <w:autoSpaceDN w:val="0"/>
        <w:adjustRightInd w:val="0"/>
        <w:jc w:val="both"/>
      </w:pPr>
      <w:r w:rsidRPr="0027515B">
        <w:rPr>
          <w:b/>
        </w:rPr>
        <w:t>1)</w:t>
      </w:r>
      <w:r w:rsidRPr="0066640F">
        <w:t xml:space="preserve"> 60.000 динара у поступку јавне набавке мале вредности и преговарачком поступку без објављивања позива за</w:t>
      </w:r>
      <w:r>
        <w:t xml:space="preserve"> </w:t>
      </w:r>
      <w:r w:rsidRPr="0066640F">
        <w:t>подно</w:t>
      </w:r>
      <w:r>
        <w:t>шење понуда;</w:t>
      </w:r>
    </w:p>
    <w:p w14:paraId="336A0D7C" w14:textId="77777777" w:rsidR="00E27C53" w:rsidRPr="0027515B" w:rsidRDefault="00E27C53" w:rsidP="00E27C53">
      <w:pPr>
        <w:autoSpaceDE w:val="0"/>
        <w:autoSpaceDN w:val="0"/>
        <w:adjustRightInd w:val="0"/>
        <w:jc w:val="both"/>
      </w:pPr>
      <w:r w:rsidRPr="0027515B">
        <w:rPr>
          <w:b/>
        </w:rPr>
        <w:t>2)</w:t>
      </w:r>
      <w:r w:rsidRPr="0066640F">
        <w:t xml:space="preserve"> 120.000 динара ако се захтев за заштиту права подноси пре отварања понуда и ако процењена вредност није већа од</w:t>
      </w:r>
      <w:r>
        <w:t xml:space="preserve"> 120.000.000 динара;</w:t>
      </w:r>
    </w:p>
    <w:p w14:paraId="069424AB" w14:textId="77777777" w:rsidR="00E27C53" w:rsidRPr="0027515B" w:rsidRDefault="00E27C53" w:rsidP="00E27C53">
      <w:pPr>
        <w:autoSpaceDE w:val="0"/>
        <w:autoSpaceDN w:val="0"/>
        <w:adjustRightInd w:val="0"/>
        <w:jc w:val="both"/>
      </w:pPr>
      <w:r w:rsidRPr="0027515B">
        <w:rPr>
          <w:b/>
        </w:rPr>
        <w:t>3)</w:t>
      </w:r>
      <w:r w:rsidRPr="0066640F">
        <w:t xml:space="preserve"> 250.000 динара ако се захтев за заштиту права подноси пре отварања понуда и ако је процењена вредност већа од</w:t>
      </w:r>
      <w:r>
        <w:t xml:space="preserve"> 120.000.000 динара;</w:t>
      </w:r>
    </w:p>
    <w:p w14:paraId="7C4F66B2" w14:textId="77777777" w:rsidR="00E27C53" w:rsidRPr="0027515B" w:rsidRDefault="00E27C53" w:rsidP="00E27C53">
      <w:pPr>
        <w:autoSpaceDE w:val="0"/>
        <w:autoSpaceDN w:val="0"/>
        <w:adjustRightInd w:val="0"/>
        <w:jc w:val="both"/>
      </w:pPr>
      <w:r w:rsidRPr="0027515B">
        <w:rPr>
          <w:b/>
        </w:rPr>
        <w:t>4)</w:t>
      </w:r>
      <w:r w:rsidRPr="0066640F">
        <w:t xml:space="preserve"> 120.000 динара ако се захтев за заштиту права подноси након отварања понуда и ако процењена вредност није већа од</w:t>
      </w:r>
      <w:r>
        <w:t xml:space="preserve"> 120.000.000 динара;</w:t>
      </w:r>
    </w:p>
    <w:p w14:paraId="0D23ABCF" w14:textId="77777777" w:rsidR="00E27C53" w:rsidRPr="00BD7B9F" w:rsidRDefault="00E27C53" w:rsidP="00E27C53">
      <w:pPr>
        <w:autoSpaceDE w:val="0"/>
        <w:autoSpaceDN w:val="0"/>
        <w:adjustRightInd w:val="0"/>
        <w:jc w:val="both"/>
      </w:pPr>
      <w:r w:rsidRPr="0027515B">
        <w:rPr>
          <w:b/>
        </w:rPr>
        <w:lastRenderedPageBreak/>
        <w:t>5)</w:t>
      </w:r>
      <w:r w:rsidRPr="0066640F">
        <w:t xml:space="preserve"> 120.000 динара ако се захтев за заштиту права подноси након отварања понуда и ако збир процењених вредности свих</w:t>
      </w:r>
      <w:r>
        <w:t xml:space="preserve"> </w:t>
      </w:r>
      <w:r w:rsidRPr="0066640F">
        <w:t>оспорених партија није већа од 120.000.000 динара, уколико је н</w:t>
      </w:r>
      <w:r>
        <w:t>абавка обликована по партијама;</w:t>
      </w:r>
    </w:p>
    <w:p w14:paraId="2C82E277" w14:textId="77777777" w:rsidR="00E27C53" w:rsidRPr="0027515B" w:rsidRDefault="00E27C53" w:rsidP="00E27C53">
      <w:pPr>
        <w:autoSpaceDE w:val="0"/>
        <w:autoSpaceDN w:val="0"/>
        <w:adjustRightInd w:val="0"/>
        <w:jc w:val="both"/>
      </w:pPr>
      <w:r w:rsidRPr="0027515B">
        <w:rPr>
          <w:b/>
        </w:rPr>
        <w:t>6)</w:t>
      </w:r>
      <w:r w:rsidRPr="0066640F">
        <w:t xml:space="preserve"> 0,1% процењене вредности јавне набавке, односно понуђене цене понуђача којем је додељен уговор, ако се захтев за</w:t>
      </w:r>
      <w:r>
        <w:t xml:space="preserve"> </w:t>
      </w:r>
      <w:r w:rsidRPr="0066640F">
        <w:t>заштиту права подноси након отварања понуда и ако је та вредн</w:t>
      </w:r>
      <w:r>
        <w:t>ост већа од 120.000.000 динара;</w:t>
      </w:r>
    </w:p>
    <w:p w14:paraId="3436C6E6" w14:textId="77777777" w:rsidR="00E27C53" w:rsidRPr="0027515B" w:rsidRDefault="00E27C53" w:rsidP="00E27C53">
      <w:pPr>
        <w:autoSpaceDE w:val="0"/>
        <w:autoSpaceDN w:val="0"/>
        <w:adjustRightInd w:val="0"/>
        <w:jc w:val="both"/>
      </w:pPr>
      <w:r w:rsidRPr="0027515B">
        <w:rPr>
          <w:b/>
        </w:rPr>
        <w:t>7)</w:t>
      </w:r>
      <w:r w:rsidRPr="0066640F">
        <w:t xml:space="preserve"> 0,1% збира процењених вредности свих оспорених партија јавне набавке, односно понуђене цене понуђача којима су</w:t>
      </w:r>
      <w:r>
        <w:t xml:space="preserve"> </w:t>
      </w:r>
      <w:r w:rsidRPr="0066640F">
        <w:t>додељени уговори, ако се захтев за заштиту права подноси након отварања понуда и ако је та вредност већа од 120.000.000</w:t>
      </w:r>
      <w:r>
        <w:t xml:space="preserve"> динара.</w:t>
      </w:r>
    </w:p>
    <w:p w14:paraId="34792CF6" w14:textId="77777777" w:rsidR="00E27C53" w:rsidRDefault="00E27C53" w:rsidP="00E27C53">
      <w:pPr>
        <w:jc w:val="both"/>
      </w:pPr>
    </w:p>
    <w:p w14:paraId="27BEB72E" w14:textId="77777777" w:rsidR="00E27C53" w:rsidRPr="00AE1407" w:rsidRDefault="00E27C53" w:rsidP="00E27C53">
      <w:pPr>
        <w:jc w:val="both"/>
      </w:pPr>
      <w:r w:rsidRPr="0066640F">
        <w:t>Свака странка у поступку сноси трошкове које проузрокује својим радњама</w:t>
      </w:r>
      <w:r w:rsidRPr="00342397">
        <w:rPr>
          <w:rFonts w:eastAsia="TimesNewRomanPSMT"/>
          <w:bCs/>
        </w:rPr>
        <w:t>.</w:t>
      </w:r>
    </w:p>
    <w:p w14:paraId="5A862312" w14:textId="77777777" w:rsidR="00E27C53" w:rsidRDefault="00E27C53" w:rsidP="00E27C53">
      <w:pPr>
        <w:pStyle w:val="ListParagraph"/>
        <w:ind w:left="0"/>
        <w:jc w:val="both"/>
        <w:rPr>
          <w:rFonts w:eastAsia="TimesNewRomanPSMT"/>
          <w:bCs/>
          <w:color w:val="FF0000"/>
        </w:rPr>
      </w:pPr>
    </w:p>
    <w:p w14:paraId="66FC4EB1" w14:textId="77777777" w:rsidR="00E27C53" w:rsidRPr="0068551F" w:rsidRDefault="00E27C53" w:rsidP="002576AA">
      <w:pPr>
        <w:pStyle w:val="ListParagraph"/>
        <w:numPr>
          <w:ilvl w:val="0"/>
          <w:numId w:val="10"/>
        </w:numPr>
        <w:jc w:val="both"/>
        <w:rPr>
          <w:b/>
        </w:rPr>
      </w:pPr>
      <w:r w:rsidRPr="0068551F">
        <w:rPr>
          <w:b/>
        </w:rPr>
        <w:t>РОК У КОЈЕМ ЋЕ УГОВОР БИТИ ЗАКЉУЧЕН</w:t>
      </w:r>
    </w:p>
    <w:p w14:paraId="7863BE61" w14:textId="77777777" w:rsidR="00E27C53" w:rsidRPr="0004342C" w:rsidRDefault="00E27C53" w:rsidP="00E27C53">
      <w:pPr>
        <w:jc w:val="both"/>
        <w:rPr>
          <w:b/>
        </w:rPr>
      </w:pPr>
    </w:p>
    <w:p w14:paraId="258B8687" w14:textId="77777777" w:rsidR="00E27C53" w:rsidRPr="0004342C" w:rsidRDefault="00E27C53" w:rsidP="00E27C53">
      <w:pPr>
        <w:jc w:val="both"/>
      </w:pPr>
      <w:r w:rsidRPr="0004342C">
        <w:t>Уговор о јавној набавци наручилац ће доставити понуђачу којем је додељен уговор у року од 8 дана од дана протека рока за подношење захт</w:t>
      </w:r>
      <w:r w:rsidRPr="0004342C">
        <w:rPr>
          <w:lang w:val="sr-Cyrl-CS"/>
        </w:rPr>
        <w:t>е</w:t>
      </w:r>
      <w:r w:rsidRPr="0004342C">
        <w:t>ва за заштиту права.</w:t>
      </w:r>
    </w:p>
    <w:p w14:paraId="74B4A31C" w14:textId="77777777" w:rsidR="00E27C53" w:rsidRPr="0004342C" w:rsidRDefault="00E27C53" w:rsidP="00E27C53">
      <w:pPr>
        <w:jc w:val="both"/>
      </w:pPr>
      <w:r>
        <w:rPr>
          <w:lang w:val="sr-Cyrl-RS"/>
        </w:rPr>
        <w:t>Н</w:t>
      </w:r>
      <w:r w:rsidRPr="0004342C">
        <w:t>аручилац може закључити уговор пре истека рока за подношење захтева за заштиту права, у складу са чланом 112. став 2. тачка од 1) до 5) Закона.</w:t>
      </w:r>
    </w:p>
    <w:p w14:paraId="50E2609B" w14:textId="77777777" w:rsidR="00E27C53" w:rsidRDefault="00E27C53" w:rsidP="00E27C53">
      <w:pPr>
        <w:jc w:val="both"/>
        <w:rPr>
          <w:lang w:val="en-US"/>
        </w:rPr>
      </w:pPr>
      <w:r w:rsidRPr="0004342C">
        <w:t>Одлуку о додели уговора из члана 108. Закона, наручилац ће у року од 3 дана од дана доношења, објавити на Порталу јавних набавки и својој интернет страници.</w:t>
      </w:r>
    </w:p>
    <w:p w14:paraId="1CA8284F" w14:textId="77777777" w:rsidR="00E27C53" w:rsidRPr="004947FB" w:rsidRDefault="00E27C53" w:rsidP="00E27C53">
      <w:pPr>
        <w:pStyle w:val="ListParagraph"/>
        <w:ind w:left="360"/>
        <w:jc w:val="both"/>
        <w:rPr>
          <w:b/>
          <w:lang w:val="en-US"/>
        </w:rPr>
      </w:pPr>
    </w:p>
    <w:p w14:paraId="7A1F1D90" w14:textId="77777777" w:rsidR="00E27C53" w:rsidRPr="0068551F" w:rsidRDefault="00E27C53" w:rsidP="002576AA">
      <w:pPr>
        <w:pStyle w:val="ListParagraph"/>
        <w:numPr>
          <w:ilvl w:val="0"/>
          <w:numId w:val="10"/>
        </w:numPr>
        <w:jc w:val="both"/>
        <w:rPr>
          <w:b/>
          <w:lang w:val="en-US"/>
        </w:rPr>
      </w:pPr>
      <w:r w:rsidRPr="0068551F">
        <w:rPr>
          <w:b/>
        </w:rPr>
        <w:t>ИЗМЕНЕ ТОКОМ ТРАЈАЊА УГОВОРА</w:t>
      </w:r>
    </w:p>
    <w:p w14:paraId="16BE1D5E" w14:textId="77777777" w:rsidR="00E27C53" w:rsidRPr="00F726E2" w:rsidRDefault="00E27C53" w:rsidP="00E27C53">
      <w:pPr>
        <w:ind w:firstLine="720"/>
        <w:jc w:val="both"/>
        <w:rPr>
          <w:lang w:val="en-US"/>
        </w:rPr>
      </w:pPr>
    </w:p>
    <w:p w14:paraId="167962F6" w14:textId="77777777" w:rsidR="00E27C53" w:rsidRDefault="00E27C53" w:rsidP="00E27C53">
      <w:pPr>
        <w:ind w:firstLine="360"/>
        <w:jc w:val="both"/>
      </w:pPr>
      <w:r>
        <w:t>У складу са чланом 115. Закона, наручилац може након закључења уговора о јавној набавци без спровођења поступка јавне набавке повећати обим предмета набавке, с тим да се вредност уговора може повећати максимално до 5% од укупне вредности</w:t>
      </w:r>
      <w:r>
        <w:rPr>
          <w:lang w:val="en-US"/>
        </w:rPr>
        <w:t xml:space="preserve"> </w:t>
      </w:r>
      <w:r>
        <w:t>првобитно закљученог уговора, при чему укупна вредност повећања уговора не може да буде већа од вредности из члана 39. став 1. Закона</w:t>
      </w:r>
      <w:r>
        <w:rPr>
          <w:lang w:val="en-US"/>
        </w:rPr>
        <w:t>.</w:t>
      </w:r>
    </w:p>
    <w:p w14:paraId="49D6399B" w14:textId="77777777" w:rsidR="00E27C53" w:rsidRDefault="00E27C53" w:rsidP="00E27C53">
      <w:pPr>
        <w:ind w:firstLine="720"/>
        <w:jc w:val="both"/>
        <w:rPr>
          <w:shd w:val="clear" w:color="auto" w:fill="FFFFFF"/>
        </w:rPr>
      </w:pPr>
      <w:r>
        <w:rPr>
          <w:shd w:val="clear" w:color="auto" w:fill="FFFFFF"/>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и образложени, односно предвиђени посебним прописима. Променом цене не сматра се усклађивање цене са унапред јасно дефинисаним параметрима у уговору и конкурсној документацији.</w:t>
      </w:r>
    </w:p>
    <w:p w14:paraId="3A6CB8AA" w14:textId="77777777" w:rsidR="00E27C53" w:rsidRDefault="00E27C53" w:rsidP="00E27C53">
      <w:pPr>
        <w:ind w:firstLine="720"/>
        <w:jc w:val="both"/>
        <w:rPr>
          <w:shd w:val="clear" w:color="auto" w:fill="FFFFFF"/>
        </w:rPr>
      </w:pPr>
    </w:p>
    <w:p w14:paraId="77F524ED" w14:textId="77777777" w:rsidR="00E27C53" w:rsidRDefault="00E27C53" w:rsidP="00E27C53">
      <w:pPr>
        <w:jc w:val="both"/>
      </w:pPr>
      <w:r>
        <w:t>Наручилац ће дозволити измене уговора у следећим ситуацијама:</w:t>
      </w:r>
    </w:p>
    <w:p w14:paraId="129689C4" w14:textId="77777777" w:rsidR="00E27C53" w:rsidRDefault="00E27C53" w:rsidP="00E27C53">
      <w:pPr>
        <w:pStyle w:val="ListParagraph"/>
        <w:numPr>
          <w:ilvl w:val="0"/>
          <w:numId w:val="1"/>
        </w:numPr>
        <w:ind w:left="405"/>
        <w:jc w:val="both"/>
      </w:pPr>
      <w:r>
        <w:t>Уколико се повећа обим предмета јавне набавке због непредвиђених околности;</w:t>
      </w:r>
    </w:p>
    <w:p w14:paraId="342FECCF" w14:textId="77777777" w:rsidR="00E27C53" w:rsidRDefault="00E27C53" w:rsidP="00E27C53">
      <w:pPr>
        <w:pStyle w:val="ListParagraph"/>
        <w:numPr>
          <w:ilvl w:val="0"/>
          <w:numId w:val="1"/>
        </w:numPr>
        <w:ind w:left="405"/>
        <w:jc w:val="both"/>
      </w:pPr>
      <w:r>
        <w:t>У случајевима да наступе оне околности за које наручилац и добављач нису знали нити могли да знају у моменту закључења Уговора, те сходно томе нису у могућности да у потпуности изврше Уговором преузете обавезе;</w:t>
      </w:r>
    </w:p>
    <w:p w14:paraId="2D9C9B6A" w14:textId="77777777" w:rsidR="00E27C53" w:rsidRDefault="00E27C53" w:rsidP="00E27C53">
      <w:pPr>
        <w:pStyle w:val="ListParagraph"/>
        <w:numPr>
          <w:ilvl w:val="0"/>
          <w:numId w:val="1"/>
        </w:numPr>
        <w:ind w:left="405"/>
        <w:jc w:val="both"/>
      </w:pPr>
      <w:r>
        <w:t>Уколико наступе оне околности дефинисане чланом. 8 овог уговора, а које су проузроковале немогућност испуњења уговорених обавеза уговорних страна у уговором одређеном року;</w:t>
      </w:r>
    </w:p>
    <w:p w14:paraId="6C02FFA8" w14:textId="77777777" w:rsidR="00E27C53" w:rsidRDefault="00E27C53" w:rsidP="00E27C53">
      <w:pPr>
        <w:pStyle w:val="ListParagraph"/>
        <w:numPr>
          <w:ilvl w:val="0"/>
          <w:numId w:val="1"/>
        </w:numPr>
        <w:ind w:left="405"/>
        <w:jc w:val="both"/>
      </w:pPr>
      <w:r>
        <w:t>Као и уколико наступе све оне околности које представљају основ за измену Уговора али су у интересу наручиоца као здравствене уставове и корисника задравствене услуге.</w:t>
      </w:r>
    </w:p>
    <w:p w14:paraId="4A16BB2E" w14:textId="77777777" w:rsidR="00E27C53" w:rsidRDefault="00E27C53" w:rsidP="00E27C53">
      <w:pPr>
        <w:ind w:left="360"/>
        <w:jc w:val="both"/>
        <w:rPr>
          <w:lang w:val="sr-Cyrl-RS"/>
        </w:rPr>
      </w:pPr>
    </w:p>
    <w:p w14:paraId="6E8996B0" w14:textId="77777777" w:rsidR="00B97B8F" w:rsidRDefault="00B97B8F" w:rsidP="00E27C53">
      <w:pPr>
        <w:ind w:firstLine="720"/>
        <w:jc w:val="both"/>
        <w:rPr>
          <w:lang w:val="sr-Cyrl-RS"/>
        </w:rPr>
      </w:pPr>
    </w:p>
    <w:p w14:paraId="38D5F3B3" w14:textId="77777777" w:rsidR="00B97B8F" w:rsidRPr="008D3E1A" w:rsidRDefault="00B97B8F" w:rsidP="00B97B8F">
      <w:pPr>
        <w:pStyle w:val="ListParagraph"/>
        <w:numPr>
          <w:ilvl w:val="0"/>
          <w:numId w:val="10"/>
        </w:numPr>
        <w:jc w:val="both"/>
        <w:rPr>
          <w:b/>
          <w:lang w:val="sr-Cyrl-RS"/>
        </w:rPr>
      </w:pPr>
      <w:r w:rsidRPr="008D3E1A">
        <w:rPr>
          <w:b/>
        </w:rPr>
        <w:t>КОРИШЋЕЊЕ ПЕЧАТА</w:t>
      </w:r>
    </w:p>
    <w:p w14:paraId="399A0A54" w14:textId="77777777" w:rsidR="00B97B8F" w:rsidRPr="008D3E1A" w:rsidRDefault="00B97B8F" w:rsidP="00B97B8F">
      <w:pPr>
        <w:pStyle w:val="ListParagraph"/>
        <w:ind w:left="360"/>
        <w:jc w:val="both"/>
        <w:rPr>
          <w:b/>
          <w:lang w:val="sr-Cyrl-RS"/>
        </w:rPr>
      </w:pPr>
    </w:p>
    <w:p w14:paraId="2F66D3BA" w14:textId="02F2D9CC" w:rsidR="00B97B8F" w:rsidRDefault="00B97B8F" w:rsidP="00B97B8F">
      <w:pPr>
        <w:pStyle w:val="ListParagraph"/>
        <w:ind w:left="360"/>
        <w:jc w:val="both"/>
      </w:pPr>
      <w:r w:rsidRPr="008D3E1A">
        <w:t xml:space="preserve"> Понуђач није у обавези да приликом сачињавања понуде употребљава печат.</w:t>
      </w:r>
    </w:p>
    <w:p w14:paraId="658AFA3A" w14:textId="77777777" w:rsidR="00B97B8F" w:rsidRPr="00B97B8F" w:rsidRDefault="00B97B8F" w:rsidP="00B97B8F">
      <w:pPr>
        <w:pStyle w:val="ListParagraph"/>
        <w:ind w:left="360"/>
        <w:jc w:val="both"/>
        <w:rPr>
          <w:lang w:val="sr-Cyrl-RS"/>
        </w:rPr>
      </w:pPr>
    </w:p>
    <w:p w14:paraId="4A8AF793" w14:textId="77777777" w:rsidR="00E27C53" w:rsidRPr="00066B40" w:rsidRDefault="00E27C53" w:rsidP="00E27C53">
      <w:r w:rsidRPr="00F726E2">
        <w:rPr>
          <w:b/>
        </w:rPr>
        <w:lastRenderedPageBreak/>
        <w:t>НАПОМЕНА</w:t>
      </w:r>
      <w:r w:rsidRPr="00066B40">
        <w:rPr>
          <w:b/>
        </w:rPr>
        <w:t>:</w:t>
      </w:r>
    </w:p>
    <w:p w14:paraId="5048AD66" w14:textId="77777777" w:rsidR="00E27C53" w:rsidRDefault="00E27C53" w:rsidP="00E27C53">
      <w:pPr>
        <w:jc w:val="both"/>
      </w:pPr>
      <w:r w:rsidRPr="00F726E2">
        <w:t>Сходно члану 20. став 6. Закона о јавним набавкама, наручилац напомиње понуђачима да су дужни да без одлагања потврде пријем свих докумената које им наручилац достави путем електронске поште или телефакса на адресе, односно бројеве које су назначили у својим понудама.</w:t>
      </w:r>
    </w:p>
    <w:p w14:paraId="0F310A95" w14:textId="77777777" w:rsidR="00E27C53" w:rsidRPr="00E20B95" w:rsidRDefault="00E27C53" w:rsidP="00E27C53">
      <w:pPr>
        <w:ind w:firstLine="720"/>
        <w:jc w:val="both"/>
      </w:pPr>
    </w:p>
    <w:p w14:paraId="676FB883" w14:textId="77777777" w:rsidR="00E27C53" w:rsidRPr="00E20B95" w:rsidRDefault="00E27C53" w:rsidP="00E27C53">
      <w:pPr>
        <w:jc w:val="both"/>
        <w:rPr>
          <w:noProof/>
        </w:rPr>
      </w:pPr>
      <w:r>
        <w:t xml:space="preserve">Документа у вези поступка јавне набавке која је по ЗоЈН (измене и допуне) наручилац дужан да објави на порталу УЈН и интернет страници наручиоца сматрају се достављеним даном објаве. </w:t>
      </w:r>
      <w:r w:rsidRPr="00AE1407">
        <w:rPr>
          <w:noProof/>
        </w:rPr>
        <w:br w:type="page"/>
      </w:r>
    </w:p>
    <w:p w14:paraId="5E3A42CC" w14:textId="77777777" w:rsidR="00E27C53" w:rsidRPr="00CC366C" w:rsidRDefault="00E27C53" w:rsidP="002576AA">
      <w:pPr>
        <w:pStyle w:val="Heading1"/>
        <w:numPr>
          <w:ilvl w:val="0"/>
          <w:numId w:val="15"/>
        </w:numPr>
        <w:jc w:val="center"/>
      </w:pPr>
      <w:bookmarkStart w:id="47" w:name="_Toc375826009"/>
      <w:bookmarkStart w:id="48" w:name="_Toc389030816"/>
      <w:bookmarkStart w:id="49" w:name="_Toc448222240"/>
      <w:bookmarkStart w:id="50" w:name="_Toc477327712"/>
      <w:bookmarkStart w:id="51" w:name="_Toc477327995"/>
      <w:bookmarkStart w:id="52" w:name="_Toc477328724"/>
      <w:bookmarkStart w:id="53" w:name="_Toc477329195"/>
      <w:bookmarkStart w:id="54" w:name="_Toc32231666"/>
      <w:r w:rsidRPr="00CC366C">
        <w:lastRenderedPageBreak/>
        <w:t>МОДЕЛ УГОВОРА</w:t>
      </w:r>
      <w:bookmarkEnd w:id="47"/>
      <w:bookmarkEnd w:id="48"/>
      <w:bookmarkEnd w:id="49"/>
      <w:bookmarkEnd w:id="50"/>
      <w:bookmarkEnd w:id="51"/>
      <w:bookmarkEnd w:id="52"/>
      <w:bookmarkEnd w:id="53"/>
      <w:bookmarkEnd w:id="54"/>
      <w:r w:rsidRPr="00CC366C">
        <w:t xml:space="preserve"> </w:t>
      </w:r>
    </w:p>
    <w:tbl>
      <w:tblPr>
        <w:tblpPr w:leftFromText="180" w:rightFromText="180" w:vertAnchor="text" w:horzAnchor="margin" w:tblpY="-25"/>
        <w:tblW w:w="9118" w:type="dxa"/>
        <w:tblLook w:val="04A0" w:firstRow="1" w:lastRow="0" w:firstColumn="1" w:lastColumn="0" w:noHBand="0" w:noVBand="1"/>
      </w:tblPr>
      <w:tblGrid>
        <w:gridCol w:w="3168"/>
        <w:gridCol w:w="1992"/>
        <w:gridCol w:w="3958"/>
      </w:tblGrid>
      <w:tr w:rsidR="00E27C53" w14:paraId="665FABE9" w14:textId="77777777" w:rsidTr="005B3304">
        <w:trPr>
          <w:trHeight w:val="359"/>
        </w:trPr>
        <w:tc>
          <w:tcPr>
            <w:tcW w:w="3168" w:type="dxa"/>
            <w:vAlign w:val="center"/>
          </w:tcPr>
          <w:p w14:paraId="48833FF2" w14:textId="77777777" w:rsidR="00E27C53" w:rsidRDefault="00E27C53" w:rsidP="00F8133B">
            <w:pPr>
              <w:rPr>
                <w:i/>
                <w:noProof/>
                <w:color w:val="000000" w:themeColor="text1"/>
              </w:rPr>
            </w:pPr>
            <w:bookmarkStart w:id="55" w:name="_Toc375826010"/>
            <w:bookmarkStart w:id="56" w:name="_Toc389030817"/>
          </w:p>
        </w:tc>
        <w:tc>
          <w:tcPr>
            <w:tcW w:w="1992" w:type="dxa"/>
          </w:tcPr>
          <w:p w14:paraId="6E390E2A" w14:textId="77777777" w:rsidR="00E27C53" w:rsidRDefault="00E27C53" w:rsidP="005B3304">
            <w:pPr>
              <w:rPr>
                <w:i/>
                <w:noProof/>
                <w:color w:val="000000" w:themeColor="text1"/>
              </w:rPr>
            </w:pPr>
          </w:p>
        </w:tc>
        <w:tc>
          <w:tcPr>
            <w:tcW w:w="3958" w:type="dxa"/>
            <w:vAlign w:val="center"/>
            <w:hideMark/>
          </w:tcPr>
          <w:p w14:paraId="1DE146A3" w14:textId="77777777" w:rsidR="00E27C53" w:rsidRDefault="00E27C53" w:rsidP="005B3304">
            <w:pPr>
              <w:rPr>
                <w:i/>
                <w:noProof/>
                <w:color w:val="000000" w:themeColor="text1"/>
              </w:rPr>
            </w:pPr>
            <w:r>
              <w:rPr>
                <w:i/>
                <w:noProof/>
                <w:color w:val="000000" w:themeColor="text1"/>
              </w:rPr>
              <w:t xml:space="preserve">      </w:t>
            </w:r>
          </w:p>
        </w:tc>
      </w:tr>
    </w:tbl>
    <w:p w14:paraId="7F52FB88" w14:textId="77777777" w:rsidR="00E27C53" w:rsidRPr="002050CA" w:rsidRDefault="00E27C53" w:rsidP="00E27C53">
      <w:pPr>
        <w:rPr>
          <w:noProof/>
        </w:rPr>
      </w:pPr>
    </w:p>
    <w:p w14:paraId="2D889435" w14:textId="77777777" w:rsidR="00E27C53" w:rsidRDefault="00E27C53" w:rsidP="00E27C53">
      <w:pPr>
        <w:rPr>
          <w:noProof/>
        </w:rPr>
      </w:pPr>
    </w:p>
    <w:p w14:paraId="6BAA7C35" w14:textId="77777777" w:rsidR="00E27C53" w:rsidRDefault="00E27C53" w:rsidP="00E27C53">
      <w:pPr>
        <w:rPr>
          <w:noProof/>
        </w:rPr>
      </w:pPr>
    </w:p>
    <w:p w14:paraId="7E379A3A" w14:textId="77777777" w:rsidR="00F8133B" w:rsidRPr="0051726B" w:rsidRDefault="00F8133B" w:rsidP="00F8133B">
      <w:pPr>
        <w:spacing w:before="100" w:beforeAutospacing="1" w:line="210" w:lineRule="atLeast"/>
        <w:ind w:firstLine="720"/>
        <w:contextualSpacing/>
        <w:jc w:val="both"/>
        <w:rPr>
          <w:b/>
          <w:noProof/>
          <w:lang w:val="sr-Cyrl-RS"/>
        </w:rPr>
      </w:pPr>
      <w:r w:rsidRPr="0051726B">
        <w:rPr>
          <w:noProof/>
        </w:rPr>
        <w:t>На основу члана 112. Закона о јавним набавкама („Службени гласник Републике Србије” бр. 124/12</w:t>
      </w:r>
      <w:r w:rsidRPr="0051726B">
        <w:rPr>
          <w:noProof/>
          <w:lang w:val="sr-Cyrl-RS"/>
        </w:rPr>
        <w:t>, 14/15 и 68/15</w:t>
      </w:r>
      <w:r w:rsidRPr="0051726B">
        <w:rPr>
          <w:noProof/>
        </w:rPr>
        <w:t>), а у складу са извештајем Комисије за јавну набавку и Одлуком о додели уговора, дана _______ године закључује се следећи</w:t>
      </w:r>
      <w:r w:rsidRPr="0051726B">
        <w:rPr>
          <w:noProof/>
          <w:lang w:val="sr-Cyrl-RS"/>
        </w:rPr>
        <w:t>:</w:t>
      </w:r>
    </w:p>
    <w:p w14:paraId="3624A2E6" w14:textId="77777777" w:rsidR="00F8133B" w:rsidRPr="0051726B" w:rsidRDefault="00F8133B" w:rsidP="00F8133B">
      <w:pPr>
        <w:jc w:val="center"/>
        <w:rPr>
          <w:noProof/>
        </w:rPr>
      </w:pPr>
    </w:p>
    <w:p w14:paraId="368A26C0" w14:textId="77777777" w:rsidR="00F8133B" w:rsidRPr="0051726B" w:rsidRDefault="00F8133B" w:rsidP="00F8133B">
      <w:pPr>
        <w:jc w:val="center"/>
        <w:rPr>
          <w:b/>
          <w:noProof/>
        </w:rPr>
      </w:pPr>
      <w:r w:rsidRPr="0051726B">
        <w:rPr>
          <w:b/>
          <w:noProof/>
        </w:rPr>
        <w:t>УГОВОР</w:t>
      </w:r>
    </w:p>
    <w:p w14:paraId="6CFD5B61" w14:textId="77777777" w:rsidR="00F8133B" w:rsidRPr="00CD26A4" w:rsidRDefault="00F8133B" w:rsidP="00F8133B">
      <w:pPr>
        <w:tabs>
          <w:tab w:val="left" w:pos="720"/>
          <w:tab w:val="center" w:pos="4320"/>
          <w:tab w:val="right" w:pos="8640"/>
        </w:tabs>
        <w:jc w:val="center"/>
        <w:rPr>
          <w:b/>
          <w:noProof/>
          <w:lang w:val="en-US"/>
        </w:rPr>
      </w:pPr>
      <w:r w:rsidRPr="0051726B">
        <w:rPr>
          <w:b/>
          <w:noProof/>
        </w:rPr>
        <w:t xml:space="preserve"> О ЈАВНОЈ НАБАВЦИ БРОЈ </w:t>
      </w:r>
      <w:r>
        <w:rPr>
          <w:b/>
          <w:noProof/>
          <w:lang w:val="sr-Cyrl-RS"/>
        </w:rPr>
        <w:t>348</w:t>
      </w:r>
      <w:r>
        <w:rPr>
          <w:b/>
          <w:noProof/>
          <w:lang w:val="en-US"/>
        </w:rPr>
        <w:t>-19-O</w:t>
      </w:r>
    </w:p>
    <w:p w14:paraId="4EA78AF4" w14:textId="77777777" w:rsidR="00F8133B" w:rsidRPr="0051726B" w:rsidRDefault="00F8133B" w:rsidP="00F8133B">
      <w:pPr>
        <w:rPr>
          <w:noProof/>
        </w:rPr>
      </w:pPr>
    </w:p>
    <w:p w14:paraId="0C8A9014" w14:textId="77777777" w:rsidR="00F8133B" w:rsidRPr="0051726B" w:rsidRDefault="00F8133B" w:rsidP="00F8133B">
      <w:pPr>
        <w:rPr>
          <w:noProof/>
        </w:rPr>
      </w:pPr>
      <w:r w:rsidRPr="0051726B">
        <w:rPr>
          <w:noProof/>
        </w:rPr>
        <w:t xml:space="preserve">Уговорне стране: </w:t>
      </w:r>
    </w:p>
    <w:p w14:paraId="3AC61626" w14:textId="77777777" w:rsidR="00F8133B" w:rsidRPr="0051726B" w:rsidRDefault="00F8133B" w:rsidP="00F8133B">
      <w:pPr>
        <w:rPr>
          <w:noProof/>
        </w:rPr>
      </w:pPr>
    </w:p>
    <w:p w14:paraId="5C4C8333" w14:textId="77777777" w:rsidR="00F8133B" w:rsidRPr="0051726B" w:rsidRDefault="00F8133B" w:rsidP="00F8133B">
      <w:pPr>
        <w:numPr>
          <w:ilvl w:val="0"/>
          <w:numId w:val="6"/>
        </w:numPr>
        <w:jc w:val="both"/>
        <w:rPr>
          <w:noProof/>
        </w:rPr>
      </w:pPr>
      <w:r w:rsidRPr="0051726B">
        <w:rPr>
          <w:b/>
          <w:noProof/>
        </w:rPr>
        <w:t>КЛИНИЧКИ ЦЕНТАР ВОЈВОДИНЕ</w:t>
      </w:r>
      <w:r w:rsidRPr="0051726B">
        <w:rPr>
          <w:noProof/>
        </w:rPr>
        <w:t xml:space="preserve">,  ул. Хајдук Вељкова бр. 1, Нови Сад, </w:t>
      </w:r>
    </w:p>
    <w:p w14:paraId="7E521BBB" w14:textId="77777777" w:rsidR="00F8133B" w:rsidRPr="0051726B" w:rsidRDefault="00F8133B" w:rsidP="00F8133B">
      <w:pPr>
        <w:ind w:left="720"/>
        <w:jc w:val="both"/>
        <w:rPr>
          <w:noProof/>
        </w:rPr>
      </w:pPr>
      <w:r w:rsidRPr="0051726B">
        <w:rPr>
          <w:noProof/>
        </w:rPr>
        <w:t>ПИБ: 101696893 Матични број: 08664161,</w:t>
      </w:r>
    </w:p>
    <w:p w14:paraId="2EFEDDD4" w14:textId="77777777" w:rsidR="00F8133B" w:rsidRPr="0051726B" w:rsidRDefault="00F8133B" w:rsidP="00F8133B">
      <w:pPr>
        <w:ind w:left="720"/>
        <w:jc w:val="both"/>
        <w:rPr>
          <w:noProof/>
        </w:rPr>
      </w:pPr>
      <w:r w:rsidRPr="0051726B">
        <w:rPr>
          <w:noProof/>
        </w:rPr>
        <w:t xml:space="preserve">Број рачуна: 840-577661-50, </w:t>
      </w:r>
      <w:r w:rsidRPr="0051726B">
        <w:rPr>
          <w:noProof/>
          <w:lang w:val="sr-Cyrl-CS"/>
        </w:rPr>
        <w:t>Управа за трезор - Република Србија Министарство финансија</w:t>
      </w:r>
      <w:r w:rsidRPr="0051726B">
        <w:rPr>
          <w:noProof/>
        </w:rPr>
        <w:t>,</w:t>
      </w:r>
      <w:r w:rsidRPr="0051726B">
        <w:rPr>
          <w:noProof/>
          <w:lang w:val="sr-Cyrl-CS"/>
        </w:rPr>
        <w:t xml:space="preserve"> </w:t>
      </w:r>
      <w:r w:rsidRPr="0051726B">
        <w:rPr>
          <w:noProof/>
        </w:rPr>
        <w:t>Телефон: 021/484-3-484,</w:t>
      </w:r>
    </w:p>
    <w:p w14:paraId="0290E277" w14:textId="77777777" w:rsidR="00F8133B" w:rsidRPr="0051726B" w:rsidRDefault="00F8133B" w:rsidP="00F8133B">
      <w:pPr>
        <w:ind w:left="720"/>
        <w:jc w:val="both"/>
        <w:rPr>
          <w:noProof/>
        </w:rPr>
      </w:pPr>
      <w:r w:rsidRPr="0051726B">
        <w:rPr>
          <w:noProof/>
        </w:rPr>
        <w:t xml:space="preserve">(у даљем тексту: наручилац), кога заступа </w:t>
      </w:r>
      <w:r w:rsidRPr="0051726B">
        <w:rPr>
          <w:noProof/>
          <w:lang w:val="sr-Cyrl-RS"/>
        </w:rPr>
        <w:t xml:space="preserve">проф. др </w:t>
      </w:r>
      <w:r>
        <w:rPr>
          <w:noProof/>
          <w:lang w:val="sr-Cyrl-RS"/>
        </w:rPr>
        <w:t>Едита Стокић</w:t>
      </w:r>
      <w:r w:rsidRPr="0051726B">
        <w:rPr>
          <w:noProof/>
        </w:rPr>
        <w:t>.</w:t>
      </w:r>
    </w:p>
    <w:p w14:paraId="0B4C978C" w14:textId="77777777" w:rsidR="00F8133B" w:rsidRPr="0051726B" w:rsidRDefault="00F8133B" w:rsidP="00F8133B">
      <w:pPr>
        <w:jc w:val="both"/>
        <w:rPr>
          <w:noProof/>
        </w:rPr>
      </w:pPr>
    </w:p>
    <w:p w14:paraId="145E7EB3" w14:textId="77777777" w:rsidR="00F8133B" w:rsidRPr="0051726B" w:rsidRDefault="00F8133B" w:rsidP="00F8133B">
      <w:pPr>
        <w:numPr>
          <w:ilvl w:val="0"/>
          <w:numId w:val="6"/>
        </w:numPr>
        <w:jc w:val="both"/>
        <w:rPr>
          <w:noProof/>
        </w:rPr>
      </w:pPr>
      <w:r w:rsidRPr="0051726B">
        <w:rPr>
          <w:noProof/>
        </w:rPr>
        <w:t>____________________________________________________________________,</w:t>
      </w:r>
    </w:p>
    <w:p w14:paraId="082F6347" w14:textId="77777777" w:rsidR="00F8133B" w:rsidRPr="0051726B" w:rsidRDefault="00F8133B" w:rsidP="00F8133B">
      <w:pPr>
        <w:jc w:val="center"/>
      </w:pPr>
      <w:r w:rsidRPr="0051726B">
        <w:rPr>
          <w:noProof/>
        </w:rPr>
        <w:t>(</w:t>
      </w:r>
      <w:r w:rsidRPr="0051726B">
        <w:rPr>
          <w:i/>
          <w:noProof/>
        </w:rPr>
        <w:t>назив и адреса)</w:t>
      </w:r>
    </w:p>
    <w:p w14:paraId="1D003F40" w14:textId="77777777" w:rsidR="00F8133B" w:rsidRPr="0051726B" w:rsidRDefault="00F8133B" w:rsidP="00F8133B">
      <w:pPr>
        <w:ind w:left="720"/>
        <w:jc w:val="both"/>
        <w:rPr>
          <w:noProof/>
        </w:rPr>
      </w:pPr>
      <w:r w:rsidRPr="0051726B">
        <w:rPr>
          <w:noProof/>
        </w:rPr>
        <w:t>ПИБ:.......................... Матични број: ........................................,</w:t>
      </w:r>
    </w:p>
    <w:p w14:paraId="2D8728AB" w14:textId="77777777" w:rsidR="00F8133B" w:rsidRPr="0051726B" w:rsidRDefault="00F8133B" w:rsidP="00F8133B">
      <w:pPr>
        <w:ind w:left="720"/>
        <w:jc w:val="both"/>
        <w:rPr>
          <w:noProof/>
        </w:rPr>
      </w:pPr>
      <w:r w:rsidRPr="0051726B">
        <w:rPr>
          <w:noProof/>
        </w:rPr>
        <w:t>Број рачуна: ............................................ Назив банке:......................................,</w:t>
      </w:r>
    </w:p>
    <w:p w14:paraId="353002F9" w14:textId="77777777" w:rsidR="00F8133B" w:rsidRPr="0051726B" w:rsidRDefault="00F8133B" w:rsidP="00F8133B">
      <w:pPr>
        <w:ind w:left="720"/>
        <w:jc w:val="both"/>
        <w:rPr>
          <w:noProof/>
        </w:rPr>
      </w:pPr>
      <w:r w:rsidRPr="0051726B">
        <w:rPr>
          <w:noProof/>
        </w:rPr>
        <w:t>Телефон:............................Телефакс:......................................</w:t>
      </w:r>
    </w:p>
    <w:p w14:paraId="0DEEDA4C" w14:textId="77777777" w:rsidR="00F8133B" w:rsidRPr="0051726B" w:rsidRDefault="00F8133B" w:rsidP="00F8133B">
      <w:pPr>
        <w:ind w:left="720"/>
        <w:jc w:val="both"/>
        <w:rPr>
          <w:noProof/>
        </w:rPr>
      </w:pPr>
      <w:r w:rsidRPr="0051726B">
        <w:rPr>
          <w:noProof/>
        </w:rPr>
        <w:t>(у даљем тексту: добављач), кога заступа ________________________________ .</w:t>
      </w:r>
    </w:p>
    <w:p w14:paraId="1F394A8C" w14:textId="77777777" w:rsidR="00F8133B" w:rsidRPr="0051726B" w:rsidRDefault="00F8133B" w:rsidP="00F8133B">
      <w:pPr>
        <w:jc w:val="both"/>
        <w:rPr>
          <w:noProof/>
          <w:lang w:val="sr-Cyrl-RS"/>
        </w:rPr>
      </w:pPr>
    </w:p>
    <w:p w14:paraId="73EDB024" w14:textId="77777777" w:rsidR="00F8133B" w:rsidRPr="0051726B" w:rsidRDefault="00F8133B" w:rsidP="00F8133B">
      <w:pPr>
        <w:jc w:val="center"/>
        <w:outlineLvl w:val="0"/>
        <w:rPr>
          <w:noProof/>
        </w:rPr>
      </w:pPr>
      <w:bookmarkStart w:id="57" w:name="_Toc32230933"/>
      <w:bookmarkStart w:id="58" w:name="_Toc32231667"/>
      <w:r w:rsidRPr="0051726B">
        <w:rPr>
          <w:b/>
          <w:noProof/>
        </w:rPr>
        <w:t>Члан 1.</w:t>
      </w:r>
      <w:bookmarkEnd w:id="57"/>
      <w:bookmarkEnd w:id="58"/>
    </w:p>
    <w:p w14:paraId="008B3E05" w14:textId="77777777" w:rsidR="00F8133B" w:rsidRPr="0051726B" w:rsidRDefault="00F8133B" w:rsidP="00F8133B">
      <w:pPr>
        <w:pStyle w:val="Footer"/>
        <w:jc w:val="both"/>
        <w:rPr>
          <w:b/>
          <w:noProof/>
          <w:lang w:val="sr-Cyrl-RS"/>
        </w:rPr>
      </w:pPr>
      <w:r w:rsidRPr="0051726B">
        <w:rPr>
          <w:noProof/>
          <w:lang w:val="sr-Latn-CS"/>
        </w:rPr>
        <w:tab/>
        <w:t xml:space="preserve">           Предмет овог уговора је</w:t>
      </w:r>
      <w:r w:rsidRPr="0051726B">
        <w:rPr>
          <w:noProof/>
          <w:lang w:val="sr-Cyrl-CS"/>
        </w:rPr>
        <w:t xml:space="preserve"> </w:t>
      </w:r>
      <w:r w:rsidRPr="0051726B">
        <w:rPr>
          <w:noProof/>
        </w:rPr>
        <w:t xml:space="preserve">набавка </w:t>
      </w:r>
      <w:r>
        <w:rPr>
          <w:noProof/>
          <w:lang w:val="sr-Cyrl-RS"/>
        </w:rPr>
        <w:t>добара</w:t>
      </w:r>
      <w:r w:rsidRPr="0051726B">
        <w:rPr>
          <w:b/>
          <w:noProof/>
        </w:rPr>
        <w:t xml:space="preserve"> - </w:t>
      </w:r>
      <w:r w:rsidRPr="00BC6F49">
        <w:rPr>
          <w:b/>
          <w:lang w:val="sr-Cyrl-CS"/>
        </w:rPr>
        <w:t xml:space="preserve">Немедицинске опреме за потребе </w:t>
      </w:r>
      <w:r w:rsidRPr="00BC6F49">
        <w:rPr>
          <w:b/>
        </w:rPr>
        <w:t>K</w:t>
      </w:r>
      <w:r w:rsidRPr="00BC6F49">
        <w:rPr>
          <w:b/>
          <w:lang w:val="sr-Cyrl-RS"/>
        </w:rPr>
        <w:t>линичког центра Војводине</w:t>
      </w:r>
      <w:r>
        <w:rPr>
          <w:b/>
          <w:lang w:val="sr-Cyrl-RS"/>
        </w:rPr>
        <w:t>,</w:t>
      </w:r>
      <w:r w:rsidRPr="00B672FC">
        <w:rPr>
          <w:b/>
          <w:i/>
          <w:noProof/>
          <w:lang w:val="sr-Cyrl-RS"/>
        </w:rPr>
        <w:t xml:space="preserve"> </w:t>
      </w:r>
      <w:r w:rsidRPr="00C16607">
        <w:rPr>
          <w:b/>
          <w:i/>
          <w:noProof/>
          <w:lang w:val="sr-Cyrl-RS"/>
        </w:rPr>
        <w:t>партија број___-______________</w:t>
      </w:r>
      <w:r w:rsidRPr="00C16607">
        <w:rPr>
          <w:i/>
          <w:noProof/>
          <w:lang w:val="sr-Cyrl-RS"/>
        </w:rPr>
        <w:t>(</w:t>
      </w:r>
      <w:r w:rsidRPr="00903C4B">
        <w:rPr>
          <w:i/>
          <w:noProof/>
          <w:lang w:val="sr-Cyrl-RS"/>
        </w:rPr>
        <w:t>назив партије)</w:t>
      </w:r>
      <w:r w:rsidRPr="00903C4B">
        <w:rPr>
          <w:i/>
          <w:noProof/>
          <w:lang w:val="sr-Latn-RS"/>
        </w:rPr>
        <w:t xml:space="preserve"> </w:t>
      </w:r>
      <w:r w:rsidRPr="0051726B">
        <w:rPr>
          <w:b/>
          <w:noProof/>
          <w:lang w:val="sr-Latn-RS"/>
        </w:rPr>
        <w:t xml:space="preserve"> </w:t>
      </w:r>
      <w:r w:rsidRPr="0051726B">
        <w:rPr>
          <w:noProof/>
        </w:rPr>
        <w:t>–</w:t>
      </w:r>
      <w:r w:rsidRPr="0051726B">
        <w:rPr>
          <w:noProof/>
          <w:lang w:val="sr-Cyrl-CS"/>
        </w:rPr>
        <w:t xml:space="preserve"> </w:t>
      </w:r>
      <w:r w:rsidRPr="0051726B">
        <w:rPr>
          <w:lang w:val="sr-Latn-CS"/>
        </w:rPr>
        <w:t>кој</w:t>
      </w:r>
      <w:r w:rsidRPr="0051726B">
        <w:t>а</w:t>
      </w:r>
      <w:r>
        <w:rPr>
          <w:lang w:val="sr-Latn-CS"/>
        </w:rPr>
        <w:t xml:space="preserve"> </w:t>
      </w:r>
      <w:r>
        <w:rPr>
          <w:lang w:val="sr-Cyrl-RS"/>
        </w:rPr>
        <w:t>су</w:t>
      </w:r>
      <w:r w:rsidRPr="0051726B">
        <w:rPr>
          <w:lang w:val="sr-Latn-CS"/>
        </w:rPr>
        <w:t xml:space="preserve"> тражен</w:t>
      </w:r>
      <w:r w:rsidRPr="0051726B">
        <w:t>а</w:t>
      </w:r>
      <w:r w:rsidRPr="0051726B">
        <w:rPr>
          <w:lang w:val="sr-Latn-CS"/>
        </w:rPr>
        <w:t xml:space="preserve"> у позиву за</w:t>
      </w:r>
      <w:r w:rsidRPr="0051726B">
        <w:t xml:space="preserve"> подношење понуда у </w:t>
      </w:r>
      <w:r>
        <w:rPr>
          <w:lang w:val="sr-Cyrl-RS"/>
        </w:rPr>
        <w:t xml:space="preserve">отвореном </w:t>
      </w:r>
      <w:r w:rsidRPr="0051726B">
        <w:rPr>
          <w:lang w:val="sr-Latn-CS"/>
        </w:rPr>
        <w:t>поступ</w:t>
      </w:r>
      <w:r w:rsidRPr="0051726B">
        <w:t>ку</w:t>
      </w:r>
      <w:r w:rsidRPr="0051726B">
        <w:rPr>
          <w:lang w:val="sr-Latn-CS"/>
        </w:rPr>
        <w:t xml:space="preserve"> јавне набавке</w:t>
      </w:r>
      <w:r w:rsidRPr="0051726B">
        <w:rPr>
          <w:lang w:val="sr-Cyrl-RS"/>
        </w:rPr>
        <w:t xml:space="preserve"> </w:t>
      </w:r>
      <w:r w:rsidRPr="0051726B">
        <w:rPr>
          <w:lang w:val="sr-Latn-CS"/>
        </w:rPr>
        <w:t xml:space="preserve">број </w:t>
      </w:r>
      <w:r>
        <w:rPr>
          <w:noProof/>
          <w:lang w:val="sr-Cyrl-RS"/>
        </w:rPr>
        <w:t>348-</w:t>
      </w:r>
      <w:r>
        <w:rPr>
          <w:noProof/>
          <w:lang w:val="en-US"/>
        </w:rPr>
        <w:t>19-O</w:t>
      </w:r>
      <w:r w:rsidRPr="0051726B">
        <w:t xml:space="preserve">, </w:t>
      </w:r>
      <w:r w:rsidRPr="0051726B">
        <w:rPr>
          <w:lang w:val="sr-Cyrl-RS"/>
        </w:rPr>
        <w:t>од дана ___________ године.</w:t>
      </w:r>
    </w:p>
    <w:p w14:paraId="78D6F4F1" w14:textId="77777777" w:rsidR="00F8133B" w:rsidRPr="0051726B" w:rsidRDefault="00F8133B" w:rsidP="00F8133B">
      <w:pPr>
        <w:ind w:firstLine="720"/>
        <w:jc w:val="both"/>
        <w:rPr>
          <w:noProof/>
          <w:lang w:val="sr-Cyrl-RS"/>
        </w:rPr>
      </w:pPr>
    </w:p>
    <w:p w14:paraId="697FCB6B" w14:textId="77777777" w:rsidR="00F8133B" w:rsidRPr="0051726B" w:rsidRDefault="00F8133B" w:rsidP="00F8133B">
      <w:pPr>
        <w:jc w:val="center"/>
        <w:outlineLvl w:val="0"/>
        <w:rPr>
          <w:b/>
          <w:noProof/>
        </w:rPr>
      </w:pPr>
      <w:bookmarkStart w:id="59" w:name="_Toc32230934"/>
      <w:bookmarkStart w:id="60" w:name="_Toc32231668"/>
      <w:r w:rsidRPr="0051726B">
        <w:rPr>
          <w:b/>
          <w:noProof/>
        </w:rPr>
        <w:t>Члан 2.</w:t>
      </w:r>
      <w:bookmarkEnd w:id="59"/>
      <w:bookmarkEnd w:id="60"/>
    </w:p>
    <w:p w14:paraId="66ABB5A4" w14:textId="77777777" w:rsidR="00F8133B" w:rsidRPr="0051726B" w:rsidRDefault="00F8133B" w:rsidP="00F8133B">
      <w:pPr>
        <w:pStyle w:val="BodyTextIndent"/>
        <w:ind w:left="0" w:firstLine="720"/>
        <w:jc w:val="both"/>
        <w:rPr>
          <w:b w:val="0"/>
          <w:noProof/>
        </w:rPr>
      </w:pPr>
      <w:r w:rsidRPr="0051726B">
        <w:rPr>
          <w:b w:val="0"/>
        </w:rPr>
        <w:t xml:space="preserve">Добављач се обавезује да </w:t>
      </w:r>
      <w:r>
        <w:rPr>
          <w:b w:val="0"/>
          <w:lang w:val="sr-Cyrl-RS"/>
        </w:rPr>
        <w:t>добра</w:t>
      </w:r>
      <w:r w:rsidRPr="0051726B">
        <w:rPr>
          <w:b w:val="0"/>
        </w:rPr>
        <w:t xml:space="preserve"> која </w:t>
      </w:r>
      <w:r>
        <w:rPr>
          <w:b w:val="0"/>
          <w:lang w:val="sr-Cyrl-RS"/>
        </w:rPr>
        <w:t>су</w:t>
      </w:r>
      <w:r w:rsidRPr="0051726B">
        <w:rPr>
          <w:b w:val="0"/>
        </w:rPr>
        <w:t xml:space="preserve"> предмет овог уговора </w:t>
      </w:r>
      <w:r>
        <w:rPr>
          <w:b w:val="0"/>
          <w:lang w:val="sr-Cyrl-RS"/>
        </w:rPr>
        <w:t>испоручи</w:t>
      </w:r>
      <w:r w:rsidRPr="0051726B">
        <w:rPr>
          <w:b w:val="0"/>
        </w:rPr>
        <w:t xml:space="preserve"> у свему према својој понуди број</w:t>
      </w:r>
      <w:r w:rsidRPr="0051726B">
        <w:t xml:space="preserve"> </w:t>
      </w:r>
      <w:r w:rsidRPr="0051726B">
        <w:rPr>
          <w:b w:val="0"/>
          <w:noProof/>
        </w:rPr>
        <w:t>__________ од ___________ године која је саставни део овог уговора.</w:t>
      </w:r>
    </w:p>
    <w:p w14:paraId="64643263" w14:textId="77777777" w:rsidR="00F8133B" w:rsidRPr="0051726B" w:rsidRDefault="00F8133B" w:rsidP="00F8133B">
      <w:pPr>
        <w:pStyle w:val="BodyTextIndent"/>
        <w:ind w:left="0" w:firstLine="708"/>
        <w:jc w:val="both"/>
        <w:rPr>
          <w:lang w:val="sr-Cyrl-RS"/>
        </w:rPr>
      </w:pPr>
      <w:r w:rsidRPr="0051726B">
        <w:rPr>
          <w:b w:val="0"/>
          <w:bCs w:val="0"/>
        </w:rPr>
        <w:t xml:space="preserve">Цена </w:t>
      </w:r>
      <w:r>
        <w:rPr>
          <w:b w:val="0"/>
          <w:bCs w:val="0"/>
          <w:lang w:val="sr-Cyrl-RS"/>
        </w:rPr>
        <w:t xml:space="preserve">добара </w:t>
      </w:r>
      <w:r w:rsidRPr="0051726B">
        <w:rPr>
          <w:b w:val="0"/>
          <w:bCs w:val="0"/>
        </w:rPr>
        <w:t xml:space="preserve">из члана 1. овог уговора без пореза на додату вредност износи </w:t>
      </w:r>
      <w:r w:rsidRPr="0051726B">
        <w:rPr>
          <w:b w:val="0"/>
        </w:rPr>
        <w:t>___________</w:t>
      </w:r>
      <w:r w:rsidRPr="0051726B">
        <w:rPr>
          <w:b w:val="0"/>
          <w:bCs w:val="0"/>
        </w:rPr>
        <w:t xml:space="preserve"> (словима: ___________________)</w:t>
      </w:r>
      <w:r>
        <w:rPr>
          <w:b w:val="0"/>
          <w:bCs w:val="0"/>
          <w:lang w:val="sr-Cyrl-RS"/>
        </w:rPr>
        <w:t xml:space="preserve">, </w:t>
      </w:r>
      <w:r w:rsidRPr="0051726B">
        <w:rPr>
          <w:b w:val="0"/>
          <w:bCs w:val="0"/>
        </w:rPr>
        <w:t xml:space="preserve">односно са порезом на додату вредност износи </w:t>
      </w:r>
      <w:r w:rsidRPr="0051726B">
        <w:rPr>
          <w:b w:val="0"/>
        </w:rPr>
        <w:t>______________________</w:t>
      </w:r>
      <w:r w:rsidRPr="0051726B">
        <w:rPr>
          <w:b w:val="0"/>
          <w:bCs w:val="0"/>
        </w:rPr>
        <w:t xml:space="preserve"> (словима: __________________________)</w:t>
      </w:r>
      <w:r>
        <w:rPr>
          <w:b w:val="0"/>
          <w:bCs w:val="0"/>
          <w:lang w:val="sr-Cyrl-RS"/>
        </w:rPr>
        <w:t>.</w:t>
      </w:r>
    </w:p>
    <w:p w14:paraId="72EDE9B0" w14:textId="77777777" w:rsidR="00F8133B" w:rsidRPr="0051726B" w:rsidRDefault="00F8133B" w:rsidP="00F8133B">
      <w:pPr>
        <w:ind w:firstLine="720"/>
        <w:jc w:val="both"/>
        <w:rPr>
          <w:bCs/>
          <w:noProof/>
          <w:szCs w:val="20"/>
        </w:rPr>
      </w:pPr>
      <w:r w:rsidRPr="0051726B">
        <w:t>Овако уговорена цена се сматра фиксном за време трајања уговора.</w:t>
      </w:r>
      <w:r w:rsidRPr="0051726B">
        <w:rPr>
          <w:bCs/>
          <w:noProof/>
        </w:rPr>
        <w:t xml:space="preserve"> </w:t>
      </w:r>
    </w:p>
    <w:p w14:paraId="2C2AEA18" w14:textId="77777777" w:rsidR="00F8133B" w:rsidRPr="0051726B" w:rsidRDefault="00F8133B" w:rsidP="00F8133B">
      <w:pPr>
        <w:rPr>
          <w:noProof/>
          <w:lang w:val="sr-Cyrl-RS"/>
        </w:rPr>
      </w:pPr>
    </w:p>
    <w:p w14:paraId="05635671" w14:textId="77777777" w:rsidR="00F8133B" w:rsidRPr="0051726B" w:rsidRDefault="00F8133B" w:rsidP="00F8133B">
      <w:pPr>
        <w:jc w:val="center"/>
        <w:outlineLvl w:val="0"/>
        <w:rPr>
          <w:b/>
          <w:noProof/>
          <w:lang w:val="sr-Cyrl-RS"/>
        </w:rPr>
      </w:pPr>
      <w:bookmarkStart w:id="61" w:name="_Toc32230935"/>
      <w:bookmarkStart w:id="62" w:name="_Toc32231669"/>
      <w:r w:rsidRPr="0051726B">
        <w:rPr>
          <w:b/>
          <w:noProof/>
        </w:rPr>
        <w:t>Члан 3.</w:t>
      </w:r>
      <w:bookmarkEnd w:id="61"/>
      <w:bookmarkEnd w:id="62"/>
    </w:p>
    <w:p w14:paraId="4EF7D79C" w14:textId="77777777" w:rsidR="00F8133B" w:rsidRPr="0095011B" w:rsidRDefault="00F8133B" w:rsidP="00F8133B">
      <w:pPr>
        <w:suppressAutoHyphens/>
        <w:spacing w:line="100" w:lineRule="atLeast"/>
        <w:jc w:val="both"/>
        <w:rPr>
          <w:noProof/>
          <w:lang w:val="sr-Cyrl-RS"/>
        </w:rPr>
      </w:pPr>
      <w:r w:rsidRPr="0051726B">
        <w:rPr>
          <w:noProof/>
          <w:lang w:val="sr-Cyrl-RS"/>
        </w:rPr>
        <w:t xml:space="preserve">          Добављач се</w:t>
      </w:r>
      <w:r w:rsidRPr="0051726B">
        <w:rPr>
          <w:noProof/>
        </w:rPr>
        <w:t xml:space="preserve"> </w:t>
      </w:r>
      <w:r w:rsidRPr="0051726B">
        <w:rPr>
          <w:noProof/>
          <w:lang w:val="sr-Cyrl-RS"/>
        </w:rPr>
        <w:t>обавезује да</w:t>
      </w:r>
      <w:r>
        <w:rPr>
          <w:noProof/>
          <w:lang w:val="sr-Cyrl-RS"/>
        </w:rPr>
        <w:t xml:space="preserve"> испоручи добра из </w:t>
      </w:r>
      <w:r w:rsidRPr="00924EB6">
        <w:rPr>
          <w:i/>
          <w:noProof/>
          <w:lang w:val="sr-Cyrl-RS"/>
        </w:rPr>
        <w:t>партиј</w:t>
      </w:r>
      <w:r>
        <w:rPr>
          <w:i/>
          <w:noProof/>
          <w:lang w:val="sr-Cyrl-RS"/>
        </w:rPr>
        <w:t>е</w:t>
      </w:r>
      <w:r w:rsidRPr="00924EB6">
        <w:rPr>
          <w:i/>
          <w:noProof/>
          <w:lang w:val="sr-Cyrl-RS"/>
        </w:rPr>
        <w:t xml:space="preserve"> број___-______________(</w:t>
      </w:r>
      <w:r w:rsidRPr="00903C4B">
        <w:rPr>
          <w:i/>
          <w:noProof/>
          <w:lang w:val="sr-Cyrl-RS"/>
        </w:rPr>
        <w:t>назив партије)</w:t>
      </w:r>
      <w:r>
        <w:rPr>
          <w:noProof/>
          <w:lang w:val="sr-Cyrl-RS"/>
        </w:rPr>
        <w:t xml:space="preserve"> (у даљем тексту: добра)</w:t>
      </w:r>
      <w:r>
        <w:rPr>
          <w:lang w:val="sr-Cyrl-BA"/>
        </w:rPr>
        <w:t xml:space="preserve">, </w:t>
      </w:r>
      <w:r w:rsidRPr="0051726B">
        <w:rPr>
          <w:noProof/>
          <w:lang w:val="sr-Cyrl-RS"/>
        </w:rPr>
        <w:t xml:space="preserve">а </w:t>
      </w:r>
      <w:r w:rsidRPr="0051726B">
        <w:rPr>
          <w:noProof/>
        </w:rPr>
        <w:t>у свему према</w:t>
      </w:r>
      <w:r>
        <w:rPr>
          <w:noProof/>
          <w:lang w:val="sr-Cyrl-RS"/>
        </w:rPr>
        <w:t xml:space="preserve"> техничкој спецификацији захтеваних добара и</w:t>
      </w:r>
      <w:r w:rsidRPr="0051726B">
        <w:rPr>
          <w:noProof/>
        </w:rPr>
        <w:t xml:space="preserve"> захтевима наручиоца из конкурсне документације</w:t>
      </w:r>
      <w:r w:rsidRPr="0051726B">
        <w:rPr>
          <w:noProof/>
          <w:lang w:val="en-US"/>
        </w:rPr>
        <w:t>.</w:t>
      </w:r>
    </w:p>
    <w:p w14:paraId="15175C1C" w14:textId="77777777" w:rsidR="00F8133B" w:rsidRPr="00EC3480" w:rsidRDefault="00F8133B" w:rsidP="00F8133B">
      <w:pPr>
        <w:ind w:firstLine="708"/>
        <w:jc w:val="both"/>
        <w:rPr>
          <w:noProof/>
          <w:lang w:val="sr-Cyrl-RS"/>
        </w:rPr>
      </w:pPr>
      <w:r w:rsidRPr="00892D5D">
        <w:rPr>
          <w:noProof/>
        </w:rPr>
        <w:t xml:space="preserve">Добављач се обавезује да </w:t>
      </w:r>
      <w:r w:rsidRPr="00EC3480">
        <w:rPr>
          <w:noProof/>
          <w:lang w:val="sr-Cyrl-RS"/>
        </w:rPr>
        <w:t xml:space="preserve">испоруку предметних добара изврши сукцесивно у року коју одреди </w:t>
      </w:r>
      <w:r w:rsidRPr="00EC3480">
        <w:rPr>
          <w:iCs/>
        </w:rPr>
        <w:t>овлашћено лиц</w:t>
      </w:r>
      <w:r w:rsidRPr="00EC3480">
        <w:rPr>
          <w:iCs/>
          <w:lang w:val="sr-Cyrl-RS"/>
        </w:rPr>
        <w:t>е</w:t>
      </w:r>
      <w:r w:rsidRPr="00EC3480">
        <w:rPr>
          <w:iCs/>
        </w:rPr>
        <w:t xml:space="preserve"> </w:t>
      </w:r>
      <w:r w:rsidRPr="00EC3480">
        <w:rPr>
          <w:bCs/>
          <w:noProof/>
        </w:rPr>
        <w:t>за техничк</w:t>
      </w:r>
      <w:r w:rsidRPr="00EC3480">
        <w:rPr>
          <w:bCs/>
          <w:noProof/>
          <w:lang w:val="sr-Cyrl-RS"/>
        </w:rPr>
        <w:t xml:space="preserve">у </w:t>
      </w:r>
      <w:r w:rsidRPr="00EC3480">
        <w:rPr>
          <w:bCs/>
          <w:noProof/>
        </w:rPr>
        <w:t>реализациј</w:t>
      </w:r>
      <w:r w:rsidRPr="00EC3480">
        <w:rPr>
          <w:bCs/>
          <w:noProof/>
          <w:lang w:val="sr-Cyrl-RS"/>
        </w:rPr>
        <w:t xml:space="preserve">у </w:t>
      </w:r>
      <w:r w:rsidRPr="00EC3480">
        <w:rPr>
          <w:iCs/>
          <w:lang w:val="sr-Cyrl-RS"/>
        </w:rPr>
        <w:t>из члана 11. овог уговора</w:t>
      </w:r>
      <w:r w:rsidRPr="00EC3480">
        <w:rPr>
          <w:noProof/>
          <w:lang w:val="sr-Cyrl-RS"/>
        </w:rPr>
        <w:t>, стим да целокупа испорука предметних добара не може да буде дужа од</w:t>
      </w:r>
      <w:r w:rsidRPr="00EC3480">
        <w:rPr>
          <w:i/>
          <w:noProof/>
          <w:lang w:val="sr-Cyrl-RS"/>
        </w:rPr>
        <w:t xml:space="preserve"> </w:t>
      </w:r>
      <w:r w:rsidRPr="00EC3480">
        <w:rPr>
          <w:noProof/>
          <w:lang w:val="sr-Cyrl-RS"/>
        </w:rPr>
        <w:lastRenderedPageBreak/>
        <w:t>______(</w:t>
      </w:r>
      <w:r w:rsidRPr="00EC3480">
        <w:rPr>
          <w:i/>
          <w:noProof/>
          <w:lang w:val="sr-Cyrl-RS"/>
        </w:rPr>
        <w:t xml:space="preserve">највише </w:t>
      </w:r>
      <w:r w:rsidRPr="00EC3480">
        <w:rPr>
          <w:i/>
        </w:rPr>
        <w:t>20 календарских дана</w:t>
      </w:r>
      <w:r w:rsidRPr="00EC3480">
        <w:rPr>
          <w:i/>
          <w:noProof/>
          <w:lang w:val="sr-Cyrl-RS"/>
        </w:rPr>
        <w:t xml:space="preserve">),  </w:t>
      </w:r>
      <w:r w:rsidRPr="00EC3480">
        <w:rPr>
          <w:noProof/>
        </w:rPr>
        <w:t xml:space="preserve">од </w:t>
      </w:r>
      <w:r w:rsidRPr="00EC3480">
        <w:rPr>
          <w:noProof/>
          <w:lang w:val="sr-Cyrl-RS"/>
        </w:rPr>
        <w:t xml:space="preserve">момента </w:t>
      </w:r>
      <w:r w:rsidRPr="00EC3480">
        <w:rPr>
          <w:noProof/>
        </w:rPr>
        <w:t xml:space="preserve">пријема </w:t>
      </w:r>
      <w:r w:rsidRPr="00EC3480">
        <w:rPr>
          <w:noProof/>
          <w:lang w:val="sr-Cyrl-RS"/>
        </w:rPr>
        <w:t xml:space="preserve">писаног захтева </w:t>
      </w:r>
      <w:r w:rsidRPr="00EC3480">
        <w:rPr>
          <w:noProof/>
        </w:rPr>
        <w:t>наручиоц</w:t>
      </w:r>
      <w:r w:rsidRPr="00EC3480">
        <w:rPr>
          <w:noProof/>
          <w:lang w:val="sr-Cyrl-RS"/>
        </w:rPr>
        <w:t>а</w:t>
      </w:r>
      <w:r w:rsidRPr="00EC3480">
        <w:rPr>
          <w:iCs/>
          <w:lang w:val="sr-Cyrl-RS"/>
        </w:rPr>
        <w:t>.</w:t>
      </w:r>
    </w:p>
    <w:p w14:paraId="3C3548E2" w14:textId="4512A380" w:rsidR="00F8133B" w:rsidRPr="00EC3480" w:rsidRDefault="00F8133B" w:rsidP="00F8133B">
      <w:pPr>
        <w:pStyle w:val="NoSpacing"/>
        <w:ind w:firstLine="708"/>
        <w:jc w:val="both"/>
        <w:rPr>
          <w:rFonts w:ascii="Times New Roman" w:hAnsi="Times New Roman" w:cs="Times New Roman"/>
          <w:sz w:val="24"/>
          <w:szCs w:val="24"/>
          <w:lang w:val="sr-Cyrl-RS"/>
        </w:rPr>
      </w:pPr>
      <w:r w:rsidRPr="00EC3480">
        <w:rPr>
          <w:rFonts w:ascii="Times New Roman" w:hAnsi="Times New Roman" w:cs="Times New Roman"/>
          <w:noProof/>
          <w:sz w:val="24"/>
          <w:szCs w:val="24"/>
        </w:rPr>
        <w:t xml:space="preserve">Добављач се обавезује да </w:t>
      </w:r>
      <w:r w:rsidRPr="00EC3480">
        <w:rPr>
          <w:rFonts w:ascii="Times New Roman" w:hAnsi="Times New Roman" w:cs="Times New Roman"/>
          <w:noProof/>
          <w:sz w:val="24"/>
          <w:szCs w:val="24"/>
          <w:lang w:val="sr-Cyrl-RS"/>
        </w:rPr>
        <w:t xml:space="preserve">предметна добра испоручи </w:t>
      </w:r>
      <w:r w:rsidRPr="00EC3480">
        <w:rPr>
          <w:rFonts w:ascii="Times New Roman" w:hAnsi="Times New Roman" w:cs="Times New Roman"/>
          <w:noProof/>
          <w:sz w:val="24"/>
          <w:szCs w:val="24"/>
        </w:rPr>
        <w:t xml:space="preserve">на основу писаног захтева који наручилац доставља добављачу путем електронске поште на адресу _________________, а уколико то из било ког разлога није могуће, путем телефакса на број ___________________. Добављач се обавезује да </w:t>
      </w:r>
      <w:r w:rsidRPr="00EC3480">
        <w:rPr>
          <w:rFonts w:ascii="Times New Roman" w:hAnsi="Times New Roman" w:cs="Times New Roman"/>
          <w:noProof/>
          <w:sz w:val="24"/>
          <w:szCs w:val="24"/>
          <w:lang w:val="sr-Cyrl-RS"/>
        </w:rPr>
        <w:t xml:space="preserve">предметна добра испоручи </w:t>
      </w:r>
      <w:r w:rsidRPr="00EC3480">
        <w:rPr>
          <w:rFonts w:ascii="Times New Roman" w:hAnsi="Times New Roman" w:cs="Times New Roman"/>
          <w:sz w:val="24"/>
          <w:szCs w:val="24"/>
        </w:rPr>
        <w:t>у радно време</w:t>
      </w:r>
      <w:r w:rsidRPr="00EC3480">
        <w:rPr>
          <w:rFonts w:ascii="Times New Roman" w:hAnsi="Times New Roman" w:cs="Times New Roman"/>
          <w:sz w:val="24"/>
          <w:szCs w:val="24"/>
          <w:lang w:val="sr-Cyrl-RS"/>
        </w:rPr>
        <w:t xml:space="preserve"> наручиоца</w:t>
      </w:r>
      <w:r w:rsidRPr="00EC3480">
        <w:rPr>
          <w:rFonts w:ascii="Times New Roman" w:hAnsi="Times New Roman" w:cs="Times New Roman"/>
          <w:sz w:val="24"/>
          <w:szCs w:val="24"/>
        </w:rPr>
        <w:t>,</w:t>
      </w:r>
      <w:r w:rsidRPr="00EC3480">
        <w:rPr>
          <w:rFonts w:ascii="Times New Roman" w:hAnsi="Times New Roman" w:cs="Times New Roman"/>
          <w:sz w:val="24"/>
          <w:szCs w:val="24"/>
          <w:lang w:val="sr-Cyrl-RS"/>
        </w:rPr>
        <w:t xml:space="preserve"> те ће се испорука</w:t>
      </w:r>
      <w:r w:rsidRPr="00EC3480">
        <w:rPr>
          <w:rFonts w:ascii="Times New Roman" w:hAnsi="Times New Roman" w:cs="Times New Roman"/>
          <w:sz w:val="24"/>
          <w:szCs w:val="24"/>
        </w:rPr>
        <w:t xml:space="preserve"> потв</w:t>
      </w:r>
      <w:r w:rsidRPr="00EC3480">
        <w:rPr>
          <w:rFonts w:ascii="Times New Roman" w:hAnsi="Times New Roman" w:cs="Times New Roman"/>
          <w:sz w:val="24"/>
          <w:szCs w:val="24"/>
          <w:lang w:val="sr-Cyrl-RS"/>
        </w:rPr>
        <w:t>дити</w:t>
      </w:r>
      <w:r w:rsidRPr="00EC3480">
        <w:rPr>
          <w:rFonts w:ascii="Times New Roman" w:hAnsi="Times New Roman" w:cs="Times New Roman"/>
          <w:sz w:val="24"/>
          <w:szCs w:val="24"/>
        </w:rPr>
        <w:t xml:space="preserve"> потписивањем отпремниц</w:t>
      </w:r>
      <w:r w:rsidRPr="00EC3480">
        <w:rPr>
          <w:rFonts w:ascii="Times New Roman" w:hAnsi="Times New Roman" w:cs="Times New Roman"/>
          <w:sz w:val="24"/>
          <w:szCs w:val="24"/>
          <w:lang w:val="sr-Cyrl-RS"/>
        </w:rPr>
        <w:t>е/</w:t>
      </w:r>
      <w:r w:rsidRPr="00EC3480">
        <w:rPr>
          <w:rFonts w:ascii="Times New Roman" w:hAnsi="Times New Roman" w:cs="Times New Roman"/>
          <w:sz w:val="24"/>
          <w:szCs w:val="24"/>
        </w:rPr>
        <w:t xml:space="preserve"> Записника о прегледу и пријему испоручене опреме приликом сваке сукцесивне испоруке.</w:t>
      </w:r>
    </w:p>
    <w:p w14:paraId="6339CE1B" w14:textId="77777777" w:rsidR="00F8133B" w:rsidRPr="00EC3480" w:rsidRDefault="00F8133B" w:rsidP="00F8133B">
      <w:pPr>
        <w:ind w:firstLine="708"/>
        <w:jc w:val="both"/>
      </w:pPr>
    </w:p>
    <w:p w14:paraId="3BA4D101" w14:textId="05751846" w:rsidR="00F8133B" w:rsidRPr="00EC3480" w:rsidRDefault="00F8133B" w:rsidP="00F8133B">
      <w:pPr>
        <w:ind w:firstLine="708"/>
        <w:jc w:val="both"/>
        <w:rPr>
          <w:lang w:val="sr-Cyrl-RS"/>
        </w:rPr>
      </w:pPr>
      <w:r w:rsidRPr="00EC3480">
        <w:rPr>
          <w:noProof/>
        </w:rPr>
        <w:t xml:space="preserve">Добављач </w:t>
      </w:r>
      <w:r w:rsidRPr="00EC3480">
        <w:rPr>
          <w:noProof/>
          <w:lang w:val="sr-Cyrl-RS"/>
        </w:rPr>
        <w:t xml:space="preserve">даје рок на предметна добра </w:t>
      </w:r>
      <w:r w:rsidRPr="00EC3480">
        <w:rPr>
          <w:i/>
          <w:iCs/>
          <w:lang w:val="sr-Cyrl-RS"/>
        </w:rPr>
        <w:t>_____</w:t>
      </w:r>
      <w:r w:rsidR="0006130E">
        <w:rPr>
          <w:i/>
          <w:iCs/>
          <w:lang w:val="sr-Cyrl-RS"/>
        </w:rPr>
        <w:t xml:space="preserve"> </w:t>
      </w:r>
      <w:r w:rsidRPr="00EC3480">
        <w:rPr>
          <w:i/>
          <w:iCs/>
          <w:lang w:val="sr-Cyrl-RS"/>
        </w:rPr>
        <w:t>(најкраће</w:t>
      </w:r>
      <w:r w:rsidRPr="00EC3480">
        <w:rPr>
          <w:i/>
          <w:iCs/>
          <w:lang w:val="sr-Latn-RS"/>
        </w:rPr>
        <w:t xml:space="preserve"> </w:t>
      </w:r>
      <w:r w:rsidRPr="00EC3480">
        <w:rPr>
          <w:i/>
          <w:iCs/>
          <w:lang w:val="sr-Cyrl-RS"/>
        </w:rPr>
        <w:t>12 месеци),</w:t>
      </w:r>
      <w:r w:rsidRPr="00EC3480">
        <w:rPr>
          <w:iCs/>
          <w:lang w:val="sr-Cyrl-RS"/>
        </w:rPr>
        <w:t xml:space="preserve"> </w:t>
      </w:r>
      <w:r w:rsidRPr="00EC3480">
        <w:t xml:space="preserve">од дана </w:t>
      </w:r>
      <w:r w:rsidRPr="00EC3480">
        <w:rPr>
          <w:lang w:val="sr-Cyrl-RS"/>
        </w:rPr>
        <w:t xml:space="preserve">примопредаје испоручене и/или уграђене опреме и потписивања </w:t>
      </w:r>
      <w:r w:rsidRPr="00EC3480">
        <w:rPr>
          <w:lang w:val="en-US"/>
        </w:rPr>
        <w:t>Записника о  прегледу и пријему испоручене опреме</w:t>
      </w:r>
      <w:r w:rsidRPr="00EC3480">
        <w:rPr>
          <w:lang w:val="sr-Cyrl-RS"/>
        </w:rPr>
        <w:t>/</w:t>
      </w:r>
      <w:r w:rsidRPr="00EC3480">
        <w:t>отпремнице од стране овлашћених лица обе уговорне стране</w:t>
      </w:r>
      <w:r w:rsidRPr="00EC3480">
        <w:rPr>
          <w:lang w:val="sr-Cyrl-RS"/>
        </w:rPr>
        <w:t>.</w:t>
      </w:r>
    </w:p>
    <w:p w14:paraId="3CF2DC1F" w14:textId="77777777" w:rsidR="00F8133B" w:rsidRPr="00EC3480" w:rsidRDefault="00F8133B" w:rsidP="00F8133B">
      <w:pPr>
        <w:ind w:firstLine="708"/>
        <w:jc w:val="both"/>
        <w:rPr>
          <w:lang w:val="sr-Cyrl-RS"/>
        </w:rPr>
      </w:pPr>
    </w:p>
    <w:p w14:paraId="4BF3530C" w14:textId="77777777" w:rsidR="00F8133B" w:rsidRPr="00EC3480" w:rsidRDefault="00F8133B" w:rsidP="00F8133B">
      <w:pPr>
        <w:ind w:firstLine="708"/>
        <w:jc w:val="center"/>
        <w:rPr>
          <w:b/>
          <w:noProof/>
          <w:lang w:val="sr-Cyrl-RS"/>
        </w:rPr>
      </w:pPr>
      <w:r w:rsidRPr="00EC3480">
        <w:rPr>
          <w:b/>
          <w:noProof/>
        </w:rPr>
        <w:t>Члан 4.</w:t>
      </w:r>
    </w:p>
    <w:p w14:paraId="50C5DFA1" w14:textId="52363AA8" w:rsidR="00F8133B" w:rsidRPr="00EC3480" w:rsidRDefault="00F8133B" w:rsidP="00F8133B">
      <w:pPr>
        <w:pStyle w:val="NoSpacing"/>
        <w:ind w:firstLine="708"/>
        <w:jc w:val="both"/>
        <w:rPr>
          <w:rFonts w:ascii="Times New Roman" w:hAnsi="Times New Roman" w:cs="Times New Roman"/>
          <w:sz w:val="24"/>
          <w:szCs w:val="24"/>
        </w:rPr>
      </w:pPr>
      <w:r w:rsidRPr="00EC3480">
        <w:rPr>
          <w:rFonts w:ascii="Times New Roman" w:hAnsi="Times New Roman" w:cs="Times New Roman"/>
          <w:sz w:val="24"/>
          <w:szCs w:val="24"/>
        </w:rPr>
        <w:t>Испорука предметних добара потврђује се потписивањем отпремнице</w:t>
      </w:r>
      <w:r w:rsidRPr="00EC3480">
        <w:rPr>
          <w:rFonts w:ascii="Times New Roman" w:hAnsi="Times New Roman" w:cs="Times New Roman"/>
          <w:sz w:val="24"/>
          <w:szCs w:val="24"/>
          <w:lang w:val="sr-Cyrl-RS"/>
        </w:rPr>
        <w:t>/</w:t>
      </w:r>
      <w:r w:rsidRPr="00EC3480">
        <w:rPr>
          <w:rFonts w:ascii="Times New Roman" w:hAnsi="Times New Roman" w:cs="Times New Roman"/>
          <w:sz w:val="24"/>
          <w:szCs w:val="24"/>
        </w:rPr>
        <w:t xml:space="preserve"> Записника о прегледу и пријему испоручене опреме приликом сваке сукцесивне испоруке.</w:t>
      </w:r>
    </w:p>
    <w:p w14:paraId="52210F62" w14:textId="77777777" w:rsidR="00F8133B" w:rsidRPr="00EC3480" w:rsidRDefault="00F8133B" w:rsidP="00F8133B">
      <w:pPr>
        <w:pStyle w:val="NoSpacing"/>
        <w:jc w:val="both"/>
        <w:rPr>
          <w:rFonts w:ascii="Times New Roman" w:hAnsi="Times New Roman" w:cs="Times New Roman"/>
          <w:sz w:val="24"/>
          <w:szCs w:val="24"/>
          <w:lang w:val="sr-Cyrl-RS"/>
        </w:rPr>
      </w:pPr>
      <w:r w:rsidRPr="00EC3480">
        <w:rPr>
          <w:rFonts w:ascii="Times New Roman" w:hAnsi="Times New Roman" w:cs="Times New Roman"/>
          <w:sz w:val="24"/>
          <w:szCs w:val="24"/>
        </w:rPr>
        <w:t xml:space="preserve">                                                                                                                                                                                                                                                                                                                                                                                                                                                                                                                                                                                                                                                                                                                                                                                                                                                                                                                                                                                                                                                                                                                                                                                                                                                                                                                                                                                                                                  </w:t>
      </w:r>
      <w:r w:rsidRPr="00EC3480">
        <w:rPr>
          <w:rFonts w:ascii="Times New Roman" w:hAnsi="Times New Roman" w:cs="Times New Roman"/>
          <w:sz w:val="24"/>
          <w:szCs w:val="24"/>
        </w:rPr>
        <w:tab/>
        <w:t>Пре потписивања, овлашћено лице за техничку реализацију из члана 11. овог уговора ће утврди да ли су предметна добра испоручена у целости и у складу са захтевима наручиоца, са спецификацијом врста и количина. Уколико овлашћено лице за техничку реализацију из члана 11. овог уговора након пријема предметних добара, утврди да иста имају недостатке, о томе ће се сачинити Записник о рекламацији и добављачу испоставити захтев за отклањање недостатака или замену рекламираних добара новим</w:t>
      </w:r>
      <w:r w:rsidRPr="00EC3480">
        <w:rPr>
          <w:rFonts w:ascii="Times New Roman" w:hAnsi="Times New Roman" w:cs="Times New Roman"/>
          <w:bCs/>
          <w:noProof/>
          <w:sz w:val="24"/>
          <w:szCs w:val="24"/>
          <w:lang w:val="sr-Latn-CS"/>
        </w:rPr>
        <w:t>,</w:t>
      </w:r>
      <w:r w:rsidRPr="00EC3480">
        <w:rPr>
          <w:rFonts w:ascii="Times New Roman" w:hAnsi="Times New Roman" w:cs="Times New Roman"/>
          <w:bCs/>
          <w:noProof/>
          <w:sz w:val="24"/>
          <w:szCs w:val="24"/>
          <w:lang w:val="sr-Cyrl-RS"/>
        </w:rPr>
        <w:t xml:space="preserve"> те се</w:t>
      </w:r>
      <w:r w:rsidRPr="00EC3480">
        <w:rPr>
          <w:rFonts w:ascii="Times New Roman" w:hAnsi="Times New Roman" w:cs="Times New Roman"/>
          <w:bCs/>
          <w:noProof/>
          <w:sz w:val="24"/>
          <w:szCs w:val="24"/>
          <w:lang w:val="sr-Latn-CS"/>
        </w:rPr>
        <w:t xml:space="preserve"> добављач обавезује да </w:t>
      </w:r>
      <w:r w:rsidRPr="00EC3480">
        <w:rPr>
          <w:rFonts w:ascii="Times New Roman" w:hAnsi="Times New Roman" w:cs="Times New Roman"/>
          <w:bCs/>
          <w:noProof/>
          <w:sz w:val="24"/>
          <w:szCs w:val="24"/>
          <w:lang w:val="sr-Cyrl-RS"/>
        </w:rPr>
        <w:t xml:space="preserve">испоручи добра </w:t>
      </w:r>
      <w:r w:rsidRPr="00EC3480">
        <w:rPr>
          <w:rFonts w:ascii="Times New Roman" w:hAnsi="Times New Roman" w:cs="Times New Roman"/>
          <w:bCs/>
          <w:noProof/>
          <w:sz w:val="24"/>
          <w:szCs w:val="24"/>
          <w:lang w:val="sr-Latn-CS"/>
        </w:rPr>
        <w:t xml:space="preserve">уговореног квалитета у најкраћем могућем року, а најкасније у року од </w:t>
      </w:r>
      <w:r w:rsidRPr="00EC3480">
        <w:rPr>
          <w:rFonts w:ascii="Times New Roman" w:hAnsi="Times New Roman" w:cs="Times New Roman"/>
          <w:bCs/>
          <w:noProof/>
          <w:sz w:val="24"/>
          <w:szCs w:val="24"/>
          <w:lang w:val="sr-Cyrl-RS"/>
        </w:rPr>
        <w:t>5 дана,</w:t>
      </w:r>
      <w:r w:rsidRPr="00EC3480">
        <w:rPr>
          <w:rFonts w:ascii="Times New Roman" w:hAnsi="Times New Roman" w:cs="Times New Roman"/>
          <w:bCs/>
          <w:noProof/>
          <w:sz w:val="24"/>
          <w:szCs w:val="24"/>
          <w:lang w:val="sr-Latn-CS"/>
        </w:rPr>
        <w:t xml:space="preserve"> од дана пријема писане рекламације наручиоца.</w:t>
      </w:r>
    </w:p>
    <w:p w14:paraId="59581205" w14:textId="77777777" w:rsidR="00F8133B" w:rsidRPr="00EC3480" w:rsidRDefault="00F8133B" w:rsidP="00F8133B">
      <w:pPr>
        <w:ind w:firstLine="708"/>
        <w:jc w:val="both"/>
      </w:pPr>
      <w:r w:rsidRPr="00EC3480">
        <w:rPr>
          <w:lang w:val="sr-Cyrl-RS"/>
        </w:rPr>
        <w:t xml:space="preserve">Уколико добављач </w:t>
      </w:r>
      <w:r w:rsidRPr="00EC3480">
        <w:t xml:space="preserve">није у могућности да отклони недостатке на предметним добрима, обавезан је да испоручи нове артикле, са истим техничким карактеристикама, некоришћене и у том случају гарантни рок почиње да тече од дана испоруке </w:t>
      </w:r>
      <w:r w:rsidRPr="00EC3480">
        <w:rPr>
          <w:lang w:val="sr-Cyrl-RS"/>
        </w:rPr>
        <w:t xml:space="preserve">нових </w:t>
      </w:r>
      <w:r w:rsidRPr="00EC3480">
        <w:t>добара.</w:t>
      </w:r>
    </w:p>
    <w:p w14:paraId="22B8277B" w14:textId="77777777" w:rsidR="00F8133B" w:rsidRPr="00EC3480" w:rsidRDefault="00F8133B" w:rsidP="00F8133B">
      <w:pPr>
        <w:jc w:val="both"/>
        <w:rPr>
          <w:bCs/>
          <w:noProof/>
          <w:lang w:val="sr-Cyrl-RS"/>
        </w:rPr>
      </w:pPr>
    </w:p>
    <w:p w14:paraId="0DCF4F1C" w14:textId="77777777" w:rsidR="00F8133B" w:rsidRPr="00EC3480" w:rsidRDefault="00F8133B" w:rsidP="00F8133B">
      <w:pPr>
        <w:ind w:firstLine="708"/>
        <w:jc w:val="center"/>
        <w:rPr>
          <w:b/>
          <w:noProof/>
          <w:lang w:val="sr-Cyrl-RS"/>
        </w:rPr>
      </w:pPr>
      <w:r w:rsidRPr="00EC3480">
        <w:rPr>
          <w:b/>
          <w:noProof/>
        </w:rPr>
        <w:t>Члан 5.</w:t>
      </w:r>
    </w:p>
    <w:p w14:paraId="651AAC34" w14:textId="77777777" w:rsidR="00F8133B" w:rsidRPr="00EC3480" w:rsidRDefault="00F8133B" w:rsidP="00F8133B">
      <w:pPr>
        <w:ind w:firstLine="708"/>
        <w:jc w:val="both"/>
        <w:rPr>
          <w:iCs/>
          <w:lang w:val="sr-Cyrl-RS"/>
        </w:rPr>
      </w:pPr>
      <w:r w:rsidRPr="00EC3480">
        <w:rPr>
          <w:iCs/>
        </w:rPr>
        <w:t xml:space="preserve">Рачун за </w:t>
      </w:r>
      <w:r w:rsidRPr="00EC3480">
        <w:rPr>
          <w:iCs/>
          <w:lang w:val="sr-Cyrl-RS"/>
        </w:rPr>
        <w:t>испоручена добра</w:t>
      </w:r>
      <w:r w:rsidRPr="00EC3480">
        <w:rPr>
          <w:iCs/>
        </w:rPr>
        <w:t xml:space="preserve"> испоставља се на основу потписаног документа-</w:t>
      </w:r>
      <w:r w:rsidRPr="00EC3480">
        <w:rPr>
          <w:iCs/>
          <w:lang w:val="sr-Cyrl-RS"/>
        </w:rPr>
        <w:t xml:space="preserve"> </w:t>
      </w:r>
      <w:r w:rsidRPr="00EC3480">
        <w:rPr>
          <w:i/>
        </w:rPr>
        <w:t>отпремнице/записника о прегледу и пријему испоручене опреме</w:t>
      </w:r>
      <w:r w:rsidRPr="00EC3480">
        <w:rPr>
          <w:iCs/>
          <w:lang w:val="sr-Cyrl-RS"/>
        </w:rPr>
        <w:t xml:space="preserve">, </w:t>
      </w:r>
      <w:r w:rsidRPr="00EC3480">
        <w:rPr>
          <w:iCs/>
        </w:rPr>
        <w:t xml:space="preserve">од стране овлашћеног лица </w:t>
      </w:r>
      <w:r w:rsidRPr="00EC3480">
        <w:rPr>
          <w:bCs/>
          <w:noProof/>
        </w:rPr>
        <w:t>за техничк</w:t>
      </w:r>
      <w:r w:rsidRPr="00EC3480">
        <w:rPr>
          <w:bCs/>
          <w:noProof/>
          <w:lang w:val="sr-Cyrl-RS"/>
        </w:rPr>
        <w:t xml:space="preserve">у </w:t>
      </w:r>
      <w:r w:rsidRPr="00EC3480">
        <w:rPr>
          <w:bCs/>
          <w:noProof/>
        </w:rPr>
        <w:t>реализациј</w:t>
      </w:r>
      <w:r w:rsidRPr="00EC3480">
        <w:rPr>
          <w:bCs/>
          <w:noProof/>
          <w:lang w:val="sr-Cyrl-RS"/>
        </w:rPr>
        <w:t xml:space="preserve">у </w:t>
      </w:r>
      <w:r w:rsidRPr="00EC3480">
        <w:rPr>
          <w:iCs/>
          <w:lang w:val="sr-Cyrl-RS"/>
        </w:rPr>
        <w:t>из члана 11. овог уговора</w:t>
      </w:r>
      <w:r w:rsidRPr="00EC3480">
        <w:rPr>
          <w:iCs/>
        </w:rPr>
        <w:t xml:space="preserve"> којим се верификује квалитет </w:t>
      </w:r>
      <w:r w:rsidRPr="00EC3480">
        <w:rPr>
          <w:iCs/>
          <w:lang w:val="sr-Cyrl-RS"/>
        </w:rPr>
        <w:t xml:space="preserve">и квантитет </w:t>
      </w:r>
      <w:r w:rsidRPr="00EC3480">
        <w:rPr>
          <w:iCs/>
        </w:rPr>
        <w:t>испору</w:t>
      </w:r>
      <w:r w:rsidRPr="00EC3480">
        <w:rPr>
          <w:iCs/>
          <w:lang w:val="sr-Cyrl-RS"/>
        </w:rPr>
        <w:t xml:space="preserve">чених добара. </w:t>
      </w:r>
    </w:p>
    <w:p w14:paraId="4B4D2839" w14:textId="77777777" w:rsidR="00F8133B" w:rsidRPr="00EC3480" w:rsidRDefault="00F8133B" w:rsidP="00F8133B">
      <w:pPr>
        <w:pStyle w:val="BodyTextIndent"/>
        <w:ind w:left="0" w:firstLine="720"/>
        <w:jc w:val="both"/>
        <w:rPr>
          <w:b w:val="0"/>
          <w:noProof/>
          <w:lang w:val="sr-Cyrl-RS"/>
        </w:rPr>
      </w:pPr>
      <w:r w:rsidRPr="00EC3480">
        <w:rPr>
          <w:b w:val="0"/>
          <w:noProof/>
          <w:lang w:val="sr-Latn-RS"/>
        </w:rPr>
        <w:t xml:space="preserve">Наручилац ће уговорену цену исплатити добављачу одложено, у року од </w:t>
      </w:r>
      <w:r w:rsidRPr="00EC3480">
        <w:rPr>
          <w:b w:val="0"/>
          <w:noProof/>
          <w:lang w:val="sr-Cyrl-RS"/>
        </w:rPr>
        <w:t xml:space="preserve">60 </w:t>
      </w:r>
      <w:r w:rsidRPr="00EC3480">
        <w:rPr>
          <w:b w:val="0"/>
          <w:noProof/>
          <w:lang w:val="sr-Latn-RS"/>
        </w:rPr>
        <w:t>дана</w:t>
      </w:r>
      <w:r w:rsidRPr="00EC3480">
        <w:rPr>
          <w:b w:val="0"/>
          <w:noProof/>
          <w:lang w:val="sr-Cyrl-CS"/>
        </w:rPr>
        <w:t xml:space="preserve"> од дана </w:t>
      </w:r>
      <w:r w:rsidRPr="00EC3480">
        <w:rPr>
          <w:b w:val="0"/>
          <w:noProof/>
          <w:lang w:val="sr-Latn-RS"/>
        </w:rPr>
        <w:t>прије</w:t>
      </w:r>
      <w:r w:rsidRPr="00EC3480">
        <w:rPr>
          <w:b w:val="0"/>
          <w:noProof/>
          <w:lang w:val="sr-Cyrl-RS"/>
        </w:rPr>
        <w:t>ма</w:t>
      </w:r>
      <w:r w:rsidRPr="00EC3480">
        <w:rPr>
          <w:b w:val="0"/>
          <w:noProof/>
          <w:lang w:val="sr-Latn-RS"/>
        </w:rPr>
        <w:t xml:space="preserve"> исправног рачуна за испоручену количину добара</w:t>
      </w:r>
      <w:r w:rsidRPr="00EC3480">
        <w:rPr>
          <w:b w:val="0"/>
          <w:noProof/>
          <w:lang w:val="sr-Cyrl-CS"/>
        </w:rPr>
        <w:t>,</w:t>
      </w:r>
      <w:r w:rsidRPr="00EC3480">
        <w:rPr>
          <w:b w:val="0"/>
          <w:noProof/>
          <w:lang w:val="sr-Latn-RS"/>
        </w:rPr>
        <w:t xml:space="preserve"> о чему потврду даје овлашћено лице </w:t>
      </w:r>
      <w:r w:rsidRPr="00EC3480">
        <w:rPr>
          <w:b w:val="0"/>
          <w:noProof/>
          <w:color w:val="000000" w:themeColor="text1"/>
          <w:lang w:val="sr-Cyrl-CS"/>
        </w:rPr>
        <w:t xml:space="preserve">за праћење техничке реализације </w:t>
      </w:r>
      <w:r w:rsidRPr="00EC3480">
        <w:rPr>
          <w:b w:val="0"/>
          <w:noProof/>
          <w:lang w:val="sr-Latn-RS"/>
        </w:rPr>
        <w:t>из члана 1</w:t>
      </w:r>
      <w:r w:rsidRPr="00EC3480">
        <w:rPr>
          <w:b w:val="0"/>
          <w:noProof/>
          <w:lang w:val="sr-Cyrl-RS"/>
        </w:rPr>
        <w:t>1</w:t>
      </w:r>
      <w:r w:rsidRPr="00EC3480">
        <w:rPr>
          <w:b w:val="0"/>
          <w:noProof/>
          <w:lang w:val="sr-Latn-RS"/>
        </w:rPr>
        <w:t>. овог уговора.</w:t>
      </w:r>
    </w:p>
    <w:p w14:paraId="6A0CEAAC" w14:textId="77777777" w:rsidR="00F8133B" w:rsidRPr="00EC3480" w:rsidRDefault="00F8133B" w:rsidP="00F8133B">
      <w:pPr>
        <w:ind w:firstLine="708"/>
        <w:jc w:val="both"/>
        <w:outlineLvl w:val="0"/>
        <w:rPr>
          <w:noProof/>
          <w:lang w:val="sr-Cyrl-RS"/>
        </w:rPr>
      </w:pPr>
      <w:bookmarkStart w:id="63" w:name="_Toc32230936"/>
      <w:bookmarkStart w:id="64" w:name="_Toc32231670"/>
      <w:r w:rsidRPr="00EC3480">
        <w:rPr>
          <w:noProof/>
          <w:lang w:val="sr-Cyrl-CS"/>
        </w:rPr>
        <w:t>Добављач се обавезује да рачун достави преко писарнице наручиоца, адресирано на седиште наручиоца.</w:t>
      </w:r>
      <w:bookmarkEnd w:id="63"/>
      <w:bookmarkEnd w:id="64"/>
    </w:p>
    <w:p w14:paraId="0C93ABC5" w14:textId="77777777" w:rsidR="00F8133B" w:rsidRPr="00EC3480" w:rsidRDefault="00F8133B" w:rsidP="00F8133B">
      <w:pPr>
        <w:framePr w:hSpace="180" w:wrap="around" w:vAnchor="text" w:hAnchor="margin" w:y="1"/>
        <w:ind w:firstLine="720"/>
        <w:jc w:val="both"/>
      </w:pPr>
      <w:r w:rsidRPr="00EC3480">
        <w:t xml:space="preserve">Плаћање по овом уговору вршиће се из средстава обезбеђених од стране Покрајинског секретеријата за здравство, а на основу на основу уговора број </w:t>
      </w:r>
      <w:r w:rsidRPr="00EC3480">
        <w:rPr>
          <w:lang w:val="sr-Cyrl-RS"/>
        </w:rPr>
        <w:t>___________</w:t>
      </w:r>
      <w:r w:rsidRPr="00EC3480">
        <w:rPr>
          <w:lang w:val="sr-Cyrl-CS"/>
        </w:rPr>
        <w:t>од дана ____________</w:t>
      </w:r>
      <w:r w:rsidRPr="00EC3480">
        <w:t xml:space="preserve">године </w:t>
      </w:r>
      <w:r w:rsidRPr="00EC3480">
        <w:rPr>
          <w:lang w:val="sr-Cyrl-CS"/>
        </w:rPr>
        <w:t xml:space="preserve">закљученог </w:t>
      </w:r>
      <w:r w:rsidRPr="00EC3480">
        <w:t>између Покрајинског секретаријата за здравство и Клиничког центра Војводине.</w:t>
      </w:r>
    </w:p>
    <w:p w14:paraId="18314B88" w14:textId="77777777" w:rsidR="00F8133B" w:rsidRPr="00AB5900" w:rsidRDefault="00F8133B" w:rsidP="00F8133B">
      <w:pPr>
        <w:framePr w:hSpace="180" w:wrap="around" w:vAnchor="text" w:hAnchor="margin" w:y="1"/>
        <w:ind w:firstLine="720"/>
        <w:jc w:val="both"/>
        <w:rPr>
          <w:lang w:val="sr-Cyrl-RS"/>
        </w:rPr>
      </w:pPr>
      <w:r w:rsidRPr="00EC3480">
        <w:t>У супротном уговор пре</w:t>
      </w:r>
      <w:r w:rsidRPr="00AB5900">
        <w:t>стаје да важи без накнаде штете због немогућности преузимања обавеза од стране наручиоца.</w:t>
      </w:r>
    </w:p>
    <w:p w14:paraId="362B6544" w14:textId="77777777" w:rsidR="00F8133B" w:rsidRPr="00EC3480" w:rsidRDefault="00F8133B" w:rsidP="00F8133B">
      <w:pPr>
        <w:outlineLvl w:val="0"/>
        <w:rPr>
          <w:b/>
          <w:noProof/>
          <w:lang w:val="sr-Cyrl-RS"/>
        </w:rPr>
      </w:pPr>
    </w:p>
    <w:p w14:paraId="39D8B8C5" w14:textId="77777777" w:rsidR="00F8133B" w:rsidRPr="0051726B" w:rsidRDefault="00F8133B" w:rsidP="00F8133B">
      <w:pPr>
        <w:jc w:val="center"/>
        <w:outlineLvl w:val="0"/>
        <w:rPr>
          <w:noProof/>
          <w:lang w:val="sr-Cyrl-CS"/>
        </w:rPr>
      </w:pPr>
      <w:bookmarkStart w:id="65" w:name="_Toc32230937"/>
      <w:bookmarkStart w:id="66" w:name="_Toc32231671"/>
      <w:r w:rsidRPr="0051726B">
        <w:rPr>
          <w:b/>
          <w:noProof/>
          <w:lang w:val="en-US"/>
        </w:rPr>
        <w:lastRenderedPageBreak/>
        <w:t>Члан 6.</w:t>
      </w:r>
      <w:bookmarkEnd w:id="65"/>
      <w:bookmarkEnd w:id="66"/>
    </w:p>
    <w:p w14:paraId="4A3539F4" w14:textId="77777777" w:rsidR="00F8133B" w:rsidRPr="0051726B" w:rsidRDefault="00F8133B" w:rsidP="00F8133B">
      <w:pPr>
        <w:ind w:firstLine="720"/>
        <w:jc w:val="both"/>
        <w:rPr>
          <w:noProof/>
        </w:rPr>
      </w:pPr>
      <w:r w:rsidRPr="0051726B">
        <w:rPr>
          <w:noProof/>
        </w:rPr>
        <w:t>Уговорне стране констатују да је добављач доставио наручиоцу следећа средства обезбеђења са овлашћењима за наплату:</w:t>
      </w:r>
    </w:p>
    <w:p w14:paraId="76FD1E0E" w14:textId="77777777" w:rsidR="00F8133B" w:rsidRPr="0051726B" w:rsidRDefault="00F8133B" w:rsidP="00F8133B">
      <w:pPr>
        <w:pStyle w:val="ListParagraph"/>
        <w:numPr>
          <w:ilvl w:val="0"/>
          <w:numId w:val="28"/>
        </w:numPr>
        <w:jc w:val="both"/>
        <w:rPr>
          <w:noProof/>
        </w:rPr>
      </w:pPr>
      <w:r w:rsidRPr="0051726B">
        <w:rPr>
          <w:b/>
        </w:rPr>
        <w:t>регистровану бланко меницу и менично овлашћење</w:t>
      </w:r>
      <w:r w:rsidRPr="0051726B">
        <w:rPr>
          <w:b/>
          <w:noProof/>
        </w:rPr>
        <w:t xml:space="preserve"> за извршење уговорне обавезе</w:t>
      </w:r>
      <w:r w:rsidRPr="0051726B">
        <w:rPr>
          <w:noProof/>
        </w:rPr>
        <w:t>, попуњену на износ од 10% од укупне вредности уговора</w:t>
      </w:r>
      <w:r w:rsidRPr="0051726B">
        <w:rPr>
          <w:noProof/>
          <w:lang w:val="sr-Cyrl-RS"/>
        </w:rPr>
        <w:t xml:space="preserve"> без ПДВ-а</w:t>
      </w:r>
      <w:r w:rsidRPr="0051726B">
        <w:rPr>
          <w:noProof/>
        </w:rPr>
        <w:t xml:space="preserve">, која је наплатива у случајевима предвиђеним конкурсном документацијом, тј. у случају да </w:t>
      </w:r>
      <w:r w:rsidRPr="0051726B">
        <w:rPr>
          <w:noProof/>
          <w:lang w:val="sr-Cyrl-RS"/>
        </w:rPr>
        <w:t>добављач</w:t>
      </w:r>
      <w:r w:rsidRPr="0051726B">
        <w:rPr>
          <w:noProof/>
        </w:rPr>
        <w:t xml:space="preserve"> не испуњава своје обавезе из уговора. </w:t>
      </w:r>
    </w:p>
    <w:p w14:paraId="6776E5D0" w14:textId="77777777" w:rsidR="00F8133B" w:rsidRPr="0051726B" w:rsidRDefault="00F8133B" w:rsidP="00F8133B">
      <w:pPr>
        <w:pStyle w:val="ListParagraph"/>
        <w:numPr>
          <w:ilvl w:val="0"/>
          <w:numId w:val="28"/>
        </w:numPr>
        <w:jc w:val="both"/>
        <w:rPr>
          <w:noProof/>
        </w:rPr>
      </w:pPr>
      <w:r w:rsidRPr="0051726B">
        <w:rPr>
          <w:b/>
        </w:rPr>
        <w:t>регистровану бланко меницу и менично овлашћење</w:t>
      </w:r>
      <w:r w:rsidRPr="0051726B">
        <w:rPr>
          <w:b/>
          <w:noProof/>
        </w:rPr>
        <w:t xml:space="preserve"> за отклањање недостатака у гарантном року</w:t>
      </w:r>
      <w:r w:rsidRPr="0051726B">
        <w:rPr>
          <w:noProof/>
        </w:rPr>
        <w:t>, попуњену на износ од 10% од укупне вредности Уговора</w:t>
      </w:r>
      <w:r w:rsidRPr="0051726B">
        <w:rPr>
          <w:noProof/>
          <w:lang w:val="sr-Cyrl-RS"/>
        </w:rPr>
        <w:t>, без ПДВ-а,</w:t>
      </w:r>
      <w:r w:rsidRPr="0051726B">
        <w:rPr>
          <w:noProof/>
        </w:rPr>
        <w:t xml:space="preserve"> која је наплатива у случајевима предвиђеним конкурсном документацијом, тј. у случају да </w:t>
      </w:r>
      <w:r w:rsidRPr="0051726B">
        <w:rPr>
          <w:noProof/>
          <w:lang w:val="sr-Cyrl-RS"/>
        </w:rPr>
        <w:t>добављач</w:t>
      </w:r>
      <w:r w:rsidRPr="0051726B">
        <w:rPr>
          <w:noProof/>
        </w:rPr>
        <w:t xml:space="preserve"> не испуњава своје обавезе из уговора.</w:t>
      </w:r>
    </w:p>
    <w:p w14:paraId="575B3799" w14:textId="77777777" w:rsidR="00F8133B" w:rsidRPr="0051726B" w:rsidRDefault="00F8133B" w:rsidP="00F8133B">
      <w:pPr>
        <w:jc w:val="both"/>
        <w:rPr>
          <w:b/>
          <w:noProof/>
          <w:lang w:val="sr-Cyrl-RS"/>
        </w:rPr>
      </w:pPr>
    </w:p>
    <w:p w14:paraId="6170DD05" w14:textId="77777777" w:rsidR="00F8133B" w:rsidRPr="0051726B" w:rsidRDefault="00F8133B" w:rsidP="00F8133B">
      <w:pPr>
        <w:pStyle w:val="BodyTextIndent"/>
        <w:ind w:left="0" w:firstLine="0"/>
        <w:jc w:val="center"/>
        <w:outlineLvl w:val="0"/>
        <w:rPr>
          <w:noProof/>
          <w:color w:val="000000" w:themeColor="text1"/>
        </w:rPr>
      </w:pPr>
      <w:bookmarkStart w:id="67" w:name="_Toc448141809"/>
      <w:bookmarkStart w:id="68" w:name="_Toc32230938"/>
      <w:bookmarkStart w:id="69" w:name="_Toc32231672"/>
      <w:r w:rsidRPr="0051726B">
        <w:rPr>
          <w:noProof/>
          <w:color w:val="000000" w:themeColor="text1"/>
        </w:rPr>
        <w:t xml:space="preserve">Члан </w:t>
      </w:r>
      <w:r w:rsidRPr="0051726B">
        <w:rPr>
          <w:noProof/>
          <w:color w:val="000000" w:themeColor="text1"/>
          <w:lang w:val="sr-Cyrl-RS"/>
        </w:rPr>
        <w:t>7</w:t>
      </w:r>
      <w:r w:rsidRPr="0051726B">
        <w:rPr>
          <w:noProof/>
          <w:color w:val="000000" w:themeColor="text1"/>
        </w:rPr>
        <w:t>.</w:t>
      </w:r>
      <w:bookmarkEnd w:id="67"/>
      <w:bookmarkEnd w:id="68"/>
      <w:bookmarkEnd w:id="69"/>
    </w:p>
    <w:p w14:paraId="41DBECFF" w14:textId="77777777" w:rsidR="00F8133B" w:rsidRPr="0051726B" w:rsidRDefault="00F8133B" w:rsidP="00F8133B">
      <w:pPr>
        <w:ind w:firstLine="720"/>
        <w:jc w:val="both"/>
        <w:rPr>
          <w:noProof/>
        </w:rPr>
      </w:pPr>
      <w:r w:rsidRPr="0051726B">
        <w:rPr>
          <w:noProof/>
        </w:rPr>
        <w:t xml:space="preserve">У случају наступања чињеница које могу утицати да </w:t>
      </w:r>
      <w:r w:rsidRPr="0051726B">
        <w:rPr>
          <w:noProof/>
          <w:lang w:val="sr-Cyrl-RS"/>
        </w:rPr>
        <w:t>предмет овог уговора</w:t>
      </w:r>
      <w:r w:rsidRPr="0051726B">
        <w:rPr>
          <w:noProof/>
        </w:rPr>
        <w:t xml:space="preserve"> не бу</w:t>
      </w:r>
      <w:r w:rsidRPr="0051726B">
        <w:rPr>
          <w:noProof/>
          <w:lang w:val="sr-Cyrl-RS"/>
        </w:rPr>
        <w:t>де</w:t>
      </w:r>
      <w:r w:rsidRPr="0051726B">
        <w:rPr>
          <w:noProof/>
        </w:rPr>
        <w:t xml:space="preserve"> извршен</w:t>
      </w:r>
      <w:r w:rsidRPr="0051726B">
        <w:rPr>
          <w:noProof/>
          <w:lang w:val="sr-Cyrl-RS"/>
        </w:rPr>
        <w:t xml:space="preserve"> у роковима предвиђеним овим уговором</w:t>
      </w:r>
      <w:r w:rsidRPr="0051726B">
        <w:rPr>
          <w:noProof/>
        </w:rPr>
        <w:t xml:space="preserve">, </w:t>
      </w:r>
      <w:r w:rsidRPr="0051726B">
        <w:rPr>
          <w:noProof/>
          <w:lang w:val="sr-Cyrl-RS"/>
        </w:rPr>
        <w:t xml:space="preserve">једна уговорна страна </w:t>
      </w:r>
      <w:r w:rsidRPr="0051726B">
        <w:rPr>
          <w:noProof/>
        </w:rPr>
        <w:t>је дужн</w:t>
      </w:r>
      <w:r w:rsidRPr="0051726B">
        <w:rPr>
          <w:noProof/>
          <w:lang w:val="sr-Cyrl-RS"/>
        </w:rPr>
        <w:t>а</w:t>
      </w:r>
      <w:r w:rsidRPr="0051726B">
        <w:rPr>
          <w:noProof/>
        </w:rPr>
        <w:t xml:space="preserve"> да одмах по њиховом сазнању о истим писмено обавести </w:t>
      </w:r>
      <w:r w:rsidRPr="0051726B">
        <w:rPr>
          <w:noProof/>
          <w:lang w:val="sr-Cyrl-RS"/>
        </w:rPr>
        <w:t>другу уговорну страну</w:t>
      </w:r>
      <w:r w:rsidRPr="0051726B">
        <w:rPr>
          <w:noProof/>
        </w:rPr>
        <w:t>.</w:t>
      </w:r>
    </w:p>
    <w:p w14:paraId="2D1FC6DC" w14:textId="77777777" w:rsidR="00F8133B" w:rsidRPr="0051726B" w:rsidRDefault="00F8133B" w:rsidP="00F8133B">
      <w:pPr>
        <w:ind w:firstLine="720"/>
        <w:jc w:val="both"/>
        <w:rPr>
          <w:noProof/>
        </w:rPr>
      </w:pPr>
      <w:r w:rsidRPr="0051726B">
        <w:rPr>
          <w:noProof/>
        </w:rPr>
        <w:t>Сва обавештења која нису дата у писаном облику неће производити правно дејство.</w:t>
      </w:r>
    </w:p>
    <w:p w14:paraId="371C9FB1" w14:textId="77777777" w:rsidR="00F8133B" w:rsidRPr="0051726B" w:rsidRDefault="00F8133B" w:rsidP="00F8133B">
      <w:pPr>
        <w:ind w:firstLine="708"/>
        <w:jc w:val="both"/>
        <w:rPr>
          <w:lang w:val="sr-Cyrl-RS"/>
        </w:rPr>
      </w:pPr>
      <w:r w:rsidRPr="0051726B">
        <w:rPr>
          <w:noProof/>
          <w:lang w:val="sr-Cyrl-RS"/>
        </w:rPr>
        <w:t>Рокови  предвиђени овим уговором</w:t>
      </w:r>
      <w:r w:rsidRPr="0051726B">
        <w:rPr>
          <w:noProof/>
        </w:rPr>
        <w:t xml:space="preserve"> могу бити продужени услед настанка случаја више силе,</w:t>
      </w:r>
      <w:r w:rsidRPr="0051726B">
        <w:rPr>
          <w:shd w:val="clear" w:color="auto" w:fill="FFFFFF"/>
        </w:rPr>
        <w:t xml:space="preserve"> </w:t>
      </w:r>
      <w:r w:rsidRPr="0051726B">
        <w:rPr>
          <w:shd w:val="clear" w:color="auto" w:fill="FFFFFF"/>
          <w:lang w:val="sr-Cyrl-RS"/>
        </w:rPr>
        <w:t xml:space="preserve">односно наступања свих оних </w:t>
      </w:r>
      <w:r w:rsidRPr="0051726B">
        <w:rPr>
          <w:lang w:val="sr-Cyrl-RS"/>
        </w:rPr>
        <w:t xml:space="preserve"> догађаја који се нису могли предвидвети, </w:t>
      </w:r>
      <w:r w:rsidRPr="0051726B">
        <w:t>избећи или отклонити</w:t>
      </w:r>
      <w:r w:rsidRPr="0051726B">
        <w:rPr>
          <w:lang w:val="sr-Cyrl-RS"/>
        </w:rPr>
        <w:t>,</w:t>
      </w:r>
      <w:r w:rsidRPr="0051726B">
        <w:rPr>
          <w:shd w:val="clear" w:color="auto" w:fill="FFFFFF"/>
          <w:lang w:val="sr-Cyrl-RS"/>
        </w:rPr>
        <w:t xml:space="preserve"> </w:t>
      </w:r>
      <w:r w:rsidRPr="0051726B">
        <w:rPr>
          <w:shd w:val="clear" w:color="auto" w:fill="FFFFFF"/>
        </w:rPr>
        <w:t xml:space="preserve">у тренутку </w:t>
      </w:r>
      <w:r w:rsidRPr="0051726B">
        <w:rPr>
          <w:shd w:val="clear" w:color="auto" w:fill="FFFFFF"/>
          <w:lang w:val="sr-Cyrl-RS"/>
        </w:rPr>
        <w:t>закључења</w:t>
      </w:r>
      <w:r w:rsidRPr="0051726B">
        <w:rPr>
          <w:rStyle w:val="apple-converted-space"/>
          <w:shd w:val="clear" w:color="auto" w:fill="FFFFFF"/>
        </w:rPr>
        <w:t> </w:t>
      </w:r>
      <w:r w:rsidRPr="0051726B">
        <w:rPr>
          <w:shd w:val="clear" w:color="auto" w:fill="FFFFFF"/>
          <w:lang w:val="sr-Cyrl-RS"/>
        </w:rPr>
        <w:t>У</w:t>
      </w:r>
      <w:r w:rsidRPr="0051726B">
        <w:rPr>
          <w:shd w:val="clear" w:color="auto" w:fill="FFFFFF"/>
        </w:rPr>
        <w:t>говора</w:t>
      </w:r>
      <w:r w:rsidRPr="0051726B">
        <w:rPr>
          <w:rStyle w:val="apple-converted-space"/>
          <w:shd w:val="clear" w:color="auto" w:fill="FFFFFF"/>
          <w:lang w:val="sr-Cyrl-RS"/>
        </w:rPr>
        <w:t xml:space="preserve">, </w:t>
      </w:r>
      <w:r w:rsidRPr="0051726B">
        <w:rPr>
          <w:shd w:val="clear" w:color="auto" w:fill="FFFFFF"/>
        </w:rPr>
        <w:t xml:space="preserve">и на који уговорне стране објективно не могу и нису могле </w:t>
      </w:r>
      <w:r w:rsidRPr="0051726B">
        <w:rPr>
          <w:shd w:val="clear" w:color="auto" w:fill="FFFFFF"/>
          <w:lang w:val="sr-Cyrl-RS"/>
        </w:rPr>
        <w:t xml:space="preserve">да утичу </w:t>
      </w:r>
      <w:r w:rsidRPr="0051726B">
        <w:rPr>
          <w:shd w:val="clear" w:color="auto" w:fill="FFFFFF"/>
        </w:rPr>
        <w:t xml:space="preserve">(догађај мора бити за </w:t>
      </w:r>
      <w:r w:rsidRPr="0051726B">
        <w:rPr>
          <w:shd w:val="clear" w:color="auto" w:fill="FFFFFF"/>
          <w:lang w:val="sr-Cyrl-RS"/>
        </w:rPr>
        <w:t>уговорне стране</w:t>
      </w:r>
      <w:r w:rsidRPr="0051726B">
        <w:rPr>
          <w:shd w:val="clear" w:color="auto" w:fill="FFFFFF"/>
        </w:rPr>
        <w:t xml:space="preserve"> неочекиван, изванредан, непредвидив), нпр.</w:t>
      </w:r>
      <w:r w:rsidRPr="0051726B">
        <w:rPr>
          <w:rStyle w:val="apple-converted-space"/>
          <w:shd w:val="clear" w:color="auto" w:fill="FFFFFF"/>
        </w:rPr>
        <w:t> </w:t>
      </w:r>
      <w:r w:rsidRPr="0051726B">
        <w:rPr>
          <w:shd w:val="clear" w:color="auto" w:fill="FFFFFF"/>
        </w:rPr>
        <w:t>ратно</w:t>
      </w:r>
      <w:r w:rsidRPr="0051726B">
        <w:rPr>
          <w:rStyle w:val="apple-converted-space"/>
          <w:shd w:val="clear" w:color="auto" w:fill="FFFFFF"/>
        </w:rPr>
        <w:t> </w:t>
      </w:r>
      <w:r w:rsidRPr="0051726B">
        <w:rPr>
          <w:shd w:val="clear" w:color="auto" w:fill="FFFFFF"/>
        </w:rPr>
        <w:t>стање,</w:t>
      </w:r>
      <w:r w:rsidRPr="0051726B">
        <w:rPr>
          <w:rStyle w:val="apple-converted-space"/>
          <w:shd w:val="clear" w:color="auto" w:fill="FFFFFF"/>
        </w:rPr>
        <w:t> </w:t>
      </w:r>
      <w:r w:rsidRPr="0051726B">
        <w:rPr>
          <w:shd w:val="clear" w:color="auto" w:fill="FFFFFF"/>
        </w:rPr>
        <w:t>штрајк,</w:t>
      </w:r>
      <w:r w:rsidRPr="0051726B">
        <w:rPr>
          <w:shd w:val="clear" w:color="auto" w:fill="FFFFFF"/>
          <w:lang w:val="sr-Cyrl-RS"/>
        </w:rPr>
        <w:t xml:space="preserve"> </w:t>
      </w:r>
      <w:r w:rsidRPr="0051726B">
        <w:rPr>
          <w:shd w:val="clear" w:color="auto" w:fill="FFFFFF"/>
        </w:rPr>
        <w:t>елементарне непогоде</w:t>
      </w:r>
      <w:r w:rsidRPr="0051726B">
        <w:rPr>
          <w:shd w:val="clear" w:color="auto" w:fill="FFFFFF"/>
          <w:lang w:val="sr-Cyrl-RS"/>
        </w:rPr>
        <w:t xml:space="preserve">, природне катастрофе, </w:t>
      </w:r>
      <w:r w:rsidRPr="0051726B">
        <w:t>пожар, поплава, експлозија, транспортне несреће</w:t>
      </w:r>
      <w:r w:rsidRPr="0051726B">
        <w:rPr>
          <w:lang w:val="sr-Cyrl-RS"/>
        </w:rPr>
        <w:t xml:space="preserve"> изазване природним катастрофама</w:t>
      </w:r>
      <w:r w:rsidRPr="0051726B">
        <w:t>, одлуке органа власти</w:t>
      </w:r>
      <w:r w:rsidRPr="0051726B">
        <w:rPr>
          <w:lang w:val="sr-Cyrl-RS"/>
        </w:rPr>
        <w:t xml:space="preserve">, </w:t>
      </w:r>
      <w:r w:rsidRPr="0051726B">
        <w:t>забране увоза, извоза и други случајеви, који су законом утврђени као виша сила</w:t>
      </w:r>
      <w:r w:rsidRPr="0051726B">
        <w:rPr>
          <w:lang w:val="sr-Cyrl-RS"/>
        </w:rPr>
        <w:t xml:space="preserve">, те се у предвиђеним случајевима </w:t>
      </w:r>
      <w:r w:rsidRPr="0051726B">
        <w:rPr>
          <w:lang w:val="sr-Latn-RS"/>
        </w:rPr>
        <w:t xml:space="preserve"> </w:t>
      </w:r>
      <w:r w:rsidRPr="0051726B">
        <w:rPr>
          <w:lang w:val="sr-Cyrl-RS"/>
        </w:rPr>
        <w:t xml:space="preserve">уговорне стране </w:t>
      </w:r>
      <w:r w:rsidRPr="0051726B">
        <w:t>ослобођ</w:t>
      </w:r>
      <w:r w:rsidRPr="0051726B">
        <w:rPr>
          <w:lang w:val="sr-Cyrl-RS"/>
        </w:rPr>
        <w:t>ају су</w:t>
      </w:r>
      <w:r w:rsidRPr="0051726B">
        <w:t xml:space="preserve"> одговорности за штету</w:t>
      </w:r>
      <w:r w:rsidRPr="0051726B">
        <w:rPr>
          <w:lang w:val="sr-Cyrl-RS"/>
        </w:rPr>
        <w:t>.</w:t>
      </w:r>
    </w:p>
    <w:p w14:paraId="602724DD" w14:textId="77777777" w:rsidR="00F8133B" w:rsidRPr="0051726B" w:rsidRDefault="00F8133B" w:rsidP="00F8133B">
      <w:pPr>
        <w:ind w:firstLine="708"/>
        <w:jc w:val="both"/>
        <w:rPr>
          <w:rStyle w:val="Hyperlink"/>
          <w:lang w:val="sr-Cyrl-RS"/>
        </w:rPr>
      </w:pPr>
      <w:r w:rsidRPr="0051726B">
        <w:rPr>
          <w:lang w:val="sr-Cyrl-RS"/>
        </w:rPr>
        <w:t xml:space="preserve">Уколико наступе случајеви одређени као виша сила, односно оних случајева </w:t>
      </w:r>
      <w:r w:rsidRPr="0051726B">
        <w:t>на које уговорне стране не могу утицати, а које чине испуњење уговора трајно или привремено немогућим</w:t>
      </w:r>
      <w:r w:rsidRPr="0051726B">
        <w:rPr>
          <w:lang w:val="sr-Cyrl-RS"/>
        </w:rPr>
        <w:t>, наручилац може да обустави испуњење уговорних обавеза до момента отклањања догађаја који је наступио</w:t>
      </w:r>
      <w:r w:rsidRPr="0051726B">
        <w:t xml:space="preserve"> или</w:t>
      </w:r>
      <w:r w:rsidRPr="0051726B">
        <w:rPr>
          <w:rStyle w:val="apple-converted-space"/>
        </w:rPr>
        <w:t> </w:t>
      </w:r>
      <w:r w:rsidRPr="0051726B">
        <w:rPr>
          <w:rStyle w:val="apple-converted-space"/>
          <w:lang w:val="sr-Cyrl-RS"/>
        </w:rPr>
        <w:t xml:space="preserve">да приступи </w:t>
      </w:r>
      <w:r w:rsidRPr="0051726B">
        <w:t>раскид</w:t>
      </w:r>
      <w:r w:rsidRPr="0051726B">
        <w:rPr>
          <w:lang w:val="sr-Cyrl-RS"/>
        </w:rPr>
        <w:t>у у</w:t>
      </w:r>
      <w:r w:rsidRPr="0051726B">
        <w:t>говора</w:t>
      </w:r>
      <w:r w:rsidRPr="0051726B">
        <w:rPr>
          <w:rStyle w:val="Hyperlink"/>
          <w:lang w:val="sr-Cyrl-RS"/>
        </w:rPr>
        <w:t xml:space="preserve">, </w:t>
      </w:r>
    </w:p>
    <w:p w14:paraId="58BE0AC6" w14:textId="77777777" w:rsidR="00F8133B" w:rsidRPr="0051726B" w:rsidRDefault="00F8133B" w:rsidP="00F8133B">
      <w:pPr>
        <w:ind w:firstLine="708"/>
        <w:jc w:val="both"/>
        <w:rPr>
          <w:lang w:val="sr-Cyrl-RS"/>
        </w:rPr>
      </w:pPr>
      <w:r w:rsidRPr="0051726B">
        <w:rPr>
          <w:lang w:val="sr-Cyrl-RS"/>
        </w:rPr>
        <w:t xml:space="preserve">У случају наступања чињеница из претходног става наручилац ће измене уговорних обавеза  регулисати  </w:t>
      </w:r>
      <w:r>
        <w:rPr>
          <w:lang w:val="sr-Cyrl-RS"/>
        </w:rPr>
        <w:t>у складу са чланом 13</w:t>
      </w:r>
      <w:r w:rsidRPr="0051726B">
        <w:rPr>
          <w:lang w:val="sr-Cyrl-RS"/>
        </w:rPr>
        <w:t>. овог уговора.</w:t>
      </w:r>
    </w:p>
    <w:p w14:paraId="0DB03BA1" w14:textId="77777777" w:rsidR="00F8133B" w:rsidRPr="0051726B" w:rsidRDefault="00F8133B" w:rsidP="00F8133B">
      <w:pPr>
        <w:jc w:val="both"/>
        <w:rPr>
          <w:b/>
          <w:noProof/>
          <w:color w:val="000000" w:themeColor="text1"/>
          <w:lang w:val="sr-Cyrl-RS"/>
        </w:rPr>
      </w:pPr>
    </w:p>
    <w:p w14:paraId="3CEC3FF8" w14:textId="77777777" w:rsidR="00F8133B" w:rsidRPr="0051726B" w:rsidRDefault="00F8133B" w:rsidP="00F8133B">
      <w:pPr>
        <w:jc w:val="center"/>
        <w:outlineLvl w:val="0"/>
        <w:rPr>
          <w:b/>
          <w:noProof/>
          <w:color w:val="000000" w:themeColor="text1"/>
          <w:lang w:val="sr-Cyrl-RS"/>
        </w:rPr>
      </w:pPr>
      <w:bookmarkStart w:id="70" w:name="_Toc380740085"/>
      <w:bookmarkStart w:id="71" w:name="_Toc389742047"/>
      <w:bookmarkStart w:id="72" w:name="_Toc448141813"/>
      <w:bookmarkStart w:id="73" w:name="_Toc32230939"/>
      <w:bookmarkStart w:id="74" w:name="_Toc32231673"/>
      <w:r w:rsidRPr="0051726B">
        <w:rPr>
          <w:b/>
          <w:noProof/>
          <w:color w:val="000000" w:themeColor="text1"/>
        </w:rPr>
        <w:t xml:space="preserve">Члан </w:t>
      </w:r>
      <w:r w:rsidRPr="0051726B">
        <w:rPr>
          <w:b/>
          <w:noProof/>
          <w:color w:val="000000" w:themeColor="text1"/>
          <w:lang w:val="sr-Cyrl-RS"/>
        </w:rPr>
        <w:t>8</w:t>
      </w:r>
      <w:r w:rsidRPr="0051726B">
        <w:rPr>
          <w:b/>
          <w:noProof/>
          <w:color w:val="000000" w:themeColor="text1"/>
        </w:rPr>
        <w:t>.</w:t>
      </w:r>
      <w:bookmarkEnd w:id="70"/>
      <w:bookmarkEnd w:id="71"/>
      <w:bookmarkEnd w:id="72"/>
      <w:bookmarkEnd w:id="73"/>
      <w:bookmarkEnd w:id="74"/>
    </w:p>
    <w:p w14:paraId="4E5ED493" w14:textId="77777777" w:rsidR="00F8133B" w:rsidRDefault="00F8133B" w:rsidP="00F8133B">
      <w:pPr>
        <w:ind w:firstLine="720"/>
        <w:jc w:val="both"/>
        <w:rPr>
          <w:noProof/>
          <w:color w:val="000000" w:themeColor="text1"/>
        </w:rPr>
      </w:pPr>
      <w:r>
        <w:t xml:space="preserve">У складу са чланом 115. </w:t>
      </w:r>
      <w:r>
        <w:rPr>
          <w:noProof/>
          <w:color w:val="000000" w:themeColor="text1"/>
        </w:rPr>
        <w:t>Закона о јавним набавкама</w:t>
      </w:r>
      <w:r>
        <w:t xml:space="preserve"> наручилац може након закључења уговора о јавној набавци без спровођења поступка јавне набавке повећати обим предмета набавке, с тим да се вредност уговора може повећати максимално до 5% од укупне вредности</w:t>
      </w:r>
      <w:r>
        <w:rPr>
          <w:lang w:val="en-US"/>
        </w:rPr>
        <w:t xml:space="preserve"> </w:t>
      </w:r>
      <w:r>
        <w:t xml:space="preserve">првобитно закљученог уговора, при чему укупна вредност повећања уговора не може да буде већа од вредности из члана 39. став 1. </w:t>
      </w:r>
      <w:r>
        <w:rPr>
          <w:noProof/>
          <w:color w:val="000000" w:themeColor="text1"/>
        </w:rPr>
        <w:t>Закона о јавним набавкама.</w:t>
      </w:r>
    </w:p>
    <w:p w14:paraId="270DF02F" w14:textId="77777777" w:rsidR="00F8133B" w:rsidRDefault="00F8133B" w:rsidP="00F8133B">
      <w:pPr>
        <w:ind w:firstLine="720"/>
        <w:jc w:val="both"/>
      </w:pPr>
      <w:r>
        <w:rPr>
          <w:shd w:val="clear" w:color="auto" w:fill="FFFFFF"/>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и образложени, односно предвиђени посебним прописима. Променом цене не сматра се усклађивање цене са унапред јасно дефинисаним параметрима у овом уговору и конкурсној документацији.</w:t>
      </w:r>
    </w:p>
    <w:p w14:paraId="5CC3FA50" w14:textId="77777777" w:rsidR="00F8133B" w:rsidRDefault="00F8133B" w:rsidP="00F8133B">
      <w:pPr>
        <w:ind w:firstLine="720"/>
        <w:jc w:val="both"/>
      </w:pPr>
    </w:p>
    <w:p w14:paraId="6566B497" w14:textId="77777777" w:rsidR="00F8133B" w:rsidRDefault="00F8133B" w:rsidP="00F8133B">
      <w:pPr>
        <w:ind w:firstLine="720"/>
        <w:jc w:val="both"/>
      </w:pPr>
      <w:r>
        <w:t>Наручилац ће дозволити измене уговора у следећим ситуацијама:</w:t>
      </w:r>
    </w:p>
    <w:p w14:paraId="302AE36B" w14:textId="77777777" w:rsidR="00F8133B" w:rsidRDefault="00F8133B" w:rsidP="00F8133B">
      <w:pPr>
        <w:ind w:firstLine="720"/>
        <w:jc w:val="both"/>
      </w:pPr>
    </w:p>
    <w:p w14:paraId="78633C2F" w14:textId="77777777" w:rsidR="00F8133B" w:rsidRDefault="00F8133B" w:rsidP="00F8133B">
      <w:pPr>
        <w:pStyle w:val="ListParagraph"/>
        <w:numPr>
          <w:ilvl w:val="0"/>
          <w:numId w:val="1"/>
        </w:numPr>
        <w:ind w:left="405"/>
        <w:jc w:val="both"/>
      </w:pPr>
      <w:r>
        <w:t>Уколико се повећа обим предмета јавне набавке због непредвиђених околности;</w:t>
      </w:r>
    </w:p>
    <w:p w14:paraId="1208DFBF" w14:textId="77777777" w:rsidR="00F8133B" w:rsidRDefault="00F8133B" w:rsidP="00F8133B">
      <w:pPr>
        <w:pStyle w:val="ListParagraph"/>
        <w:numPr>
          <w:ilvl w:val="0"/>
          <w:numId w:val="1"/>
        </w:numPr>
        <w:ind w:left="405"/>
        <w:jc w:val="both"/>
      </w:pPr>
      <w:r>
        <w:lastRenderedPageBreak/>
        <w:t>У случајевима да наступе оне околности за које наручилац и добављач нису знали нити могли да знају у моменту закључења Уговора, те сходно томе нису у могућности да у потпуности изврше Уговором преузете обавезе;</w:t>
      </w:r>
    </w:p>
    <w:p w14:paraId="797C61D9" w14:textId="77777777" w:rsidR="00F8133B" w:rsidRDefault="00F8133B" w:rsidP="00F8133B">
      <w:pPr>
        <w:pStyle w:val="ListParagraph"/>
        <w:numPr>
          <w:ilvl w:val="0"/>
          <w:numId w:val="1"/>
        </w:numPr>
        <w:ind w:left="405"/>
        <w:jc w:val="both"/>
      </w:pPr>
      <w:r>
        <w:t>Уколико наступе оне околности дефинисане чланом. 7. овог уговора, а које су проузроковале немогућност испуњења уговорених обавеза уговорних страна у уговором одређеном року;</w:t>
      </w:r>
    </w:p>
    <w:p w14:paraId="33C2BC44" w14:textId="77777777" w:rsidR="00F8133B" w:rsidRDefault="00F8133B" w:rsidP="00F8133B">
      <w:pPr>
        <w:pStyle w:val="ListParagraph"/>
        <w:numPr>
          <w:ilvl w:val="0"/>
          <w:numId w:val="1"/>
        </w:numPr>
        <w:ind w:left="405"/>
        <w:jc w:val="both"/>
      </w:pPr>
      <w:r>
        <w:t>Као и уколико наступе све оне околности које представљају основ за измену Уговора али су у интересу наручиоца као здравствене уставове и корисника задравствене услуге.</w:t>
      </w:r>
    </w:p>
    <w:p w14:paraId="50BD4EE6" w14:textId="77777777" w:rsidR="00F8133B" w:rsidRPr="0051726B" w:rsidRDefault="00F8133B" w:rsidP="00F8133B">
      <w:pPr>
        <w:outlineLvl w:val="0"/>
        <w:rPr>
          <w:b/>
          <w:noProof/>
          <w:color w:val="000000" w:themeColor="text1"/>
          <w:lang w:val="sr-Cyrl-RS"/>
        </w:rPr>
      </w:pPr>
    </w:p>
    <w:p w14:paraId="0988B15D" w14:textId="77777777" w:rsidR="00F8133B" w:rsidRPr="0051726B" w:rsidRDefault="00F8133B" w:rsidP="00F8133B">
      <w:pPr>
        <w:jc w:val="center"/>
        <w:outlineLvl w:val="0"/>
        <w:rPr>
          <w:b/>
          <w:noProof/>
          <w:color w:val="000000" w:themeColor="text1"/>
          <w:lang w:val="sr-Cyrl-RS"/>
        </w:rPr>
      </w:pPr>
      <w:bookmarkStart w:id="75" w:name="_Toc32230940"/>
      <w:bookmarkStart w:id="76" w:name="_Toc32231674"/>
      <w:r w:rsidRPr="0051726B">
        <w:rPr>
          <w:b/>
          <w:noProof/>
          <w:color w:val="000000" w:themeColor="text1"/>
        </w:rPr>
        <w:t xml:space="preserve">Члан </w:t>
      </w:r>
      <w:r w:rsidRPr="0051726B">
        <w:rPr>
          <w:b/>
          <w:noProof/>
          <w:color w:val="000000" w:themeColor="text1"/>
          <w:lang w:val="sr-Cyrl-RS"/>
        </w:rPr>
        <w:t>9</w:t>
      </w:r>
      <w:r w:rsidRPr="0051726B">
        <w:rPr>
          <w:b/>
          <w:noProof/>
          <w:color w:val="000000" w:themeColor="text1"/>
        </w:rPr>
        <w:t>.</w:t>
      </w:r>
      <w:bookmarkEnd w:id="75"/>
      <w:bookmarkEnd w:id="76"/>
    </w:p>
    <w:p w14:paraId="5C08EE29" w14:textId="77777777" w:rsidR="00F8133B" w:rsidRPr="0051726B" w:rsidRDefault="00F8133B" w:rsidP="00F8133B">
      <w:pPr>
        <w:shd w:val="clear" w:color="auto" w:fill="FFFFFF"/>
        <w:ind w:firstLine="720"/>
        <w:jc w:val="both"/>
        <w:rPr>
          <w:color w:val="000000"/>
          <w:lang w:val="sr-Cyrl-RS"/>
        </w:rPr>
      </w:pPr>
      <w:r w:rsidRPr="0051726B">
        <w:rPr>
          <w:color w:val="000000"/>
          <w:lang w:val="sr-Cyrl-RS"/>
        </w:rPr>
        <w:t xml:space="preserve">Свака </w:t>
      </w:r>
      <w:r w:rsidRPr="0051726B">
        <w:rPr>
          <w:color w:val="000000"/>
        </w:rPr>
        <w:t>уговорна страна незадовољна испуњењем уговорних обавеза друге уговорне стране може захтевати раскид уговора</w:t>
      </w:r>
      <w:r w:rsidRPr="0051726B">
        <w:rPr>
          <w:color w:val="000000"/>
          <w:lang w:val="sr-Cyrl-RS"/>
        </w:rPr>
        <w:t>.</w:t>
      </w:r>
    </w:p>
    <w:p w14:paraId="5DA58FA2" w14:textId="77777777" w:rsidR="00F8133B" w:rsidRPr="0051726B" w:rsidRDefault="00F8133B" w:rsidP="00F8133B">
      <w:pPr>
        <w:ind w:firstLine="720"/>
        <w:jc w:val="both"/>
        <w:rPr>
          <w:noProof/>
          <w:color w:val="000000" w:themeColor="text1"/>
          <w:lang w:val="sr-Cyrl-RS"/>
        </w:rPr>
      </w:pPr>
      <w:r w:rsidRPr="0051726B">
        <w:rPr>
          <w:noProof/>
          <w:color w:val="000000" w:themeColor="text1"/>
        </w:rPr>
        <w:t>Уговорна страна која жели да раскине уговор се обавезује да претходно, другој уговорној страни, достави писано обавештење о разлозима за раскид уговора и да јој остави примерен рок од 7 (седам) дана за испуњење обавеза. Уколико друга уговорна страна не испуни обавезу ни у накнадно остављеном примереном року – Уговор се може раскинути</w:t>
      </w:r>
      <w:r w:rsidRPr="0051726B">
        <w:rPr>
          <w:noProof/>
          <w:color w:val="000000" w:themeColor="text1"/>
          <w:lang w:val="sr-Cyrl-RS"/>
        </w:rPr>
        <w:t>, осим у случају неиспуњења незнатног дела обавезе.</w:t>
      </w:r>
    </w:p>
    <w:p w14:paraId="3384138B" w14:textId="77777777" w:rsidR="00F8133B" w:rsidRPr="00EC3480" w:rsidRDefault="00F8133B" w:rsidP="00F8133B">
      <w:pPr>
        <w:ind w:firstLine="720"/>
        <w:jc w:val="both"/>
        <w:rPr>
          <w:noProof/>
          <w:color w:val="000000" w:themeColor="text1"/>
          <w:lang w:val="sr-Cyrl-RS"/>
        </w:rPr>
      </w:pPr>
      <w:r w:rsidRPr="0051726B">
        <w:rPr>
          <w:noProof/>
          <w:color w:val="000000" w:themeColor="text1"/>
        </w:rPr>
        <w:t xml:space="preserve">Уколико добављач не поступи у складу са обавезама које је преузеo  закључењем овог уговора и писменим обавештењем,  наручилац </w:t>
      </w:r>
      <w:r w:rsidRPr="0051726B">
        <w:rPr>
          <w:noProof/>
          <w:color w:val="000000" w:themeColor="text1"/>
          <w:lang w:val="sr-Cyrl-RS"/>
        </w:rPr>
        <w:t xml:space="preserve">ће поступити у складу са чланом 10. овог уговора. </w:t>
      </w:r>
    </w:p>
    <w:p w14:paraId="6CEE7F3B" w14:textId="77777777" w:rsidR="00F8133B" w:rsidRPr="00EC3480" w:rsidRDefault="00F8133B" w:rsidP="00F8133B">
      <w:pPr>
        <w:ind w:firstLine="708"/>
        <w:jc w:val="both"/>
      </w:pPr>
      <w:r w:rsidRPr="00EC3480">
        <w:t>У случaју рaскидa уговорa, примењивaће се одредбе Зaконa о облигaционим односимa.</w:t>
      </w:r>
    </w:p>
    <w:p w14:paraId="1493DC11" w14:textId="77777777" w:rsidR="00F8133B" w:rsidRPr="00EC3480" w:rsidRDefault="00F8133B" w:rsidP="00F8133B">
      <w:pPr>
        <w:jc w:val="center"/>
        <w:outlineLvl w:val="0"/>
        <w:rPr>
          <w:b/>
          <w:noProof/>
          <w:color w:val="000000" w:themeColor="text1"/>
        </w:rPr>
      </w:pPr>
    </w:p>
    <w:p w14:paraId="076E45BB" w14:textId="77777777" w:rsidR="00F8133B" w:rsidRPr="00EC3480" w:rsidRDefault="00F8133B" w:rsidP="00F8133B">
      <w:pPr>
        <w:jc w:val="center"/>
        <w:outlineLvl w:val="0"/>
        <w:rPr>
          <w:b/>
          <w:noProof/>
          <w:color w:val="000000" w:themeColor="text1"/>
          <w:lang w:val="sr-Cyrl-RS"/>
        </w:rPr>
      </w:pPr>
      <w:bookmarkStart w:id="77" w:name="_Toc32230941"/>
      <w:bookmarkStart w:id="78" w:name="_Toc32231675"/>
      <w:r w:rsidRPr="00EC3480">
        <w:rPr>
          <w:b/>
          <w:noProof/>
          <w:color w:val="000000" w:themeColor="text1"/>
          <w:lang w:val="sr-Cyrl-RS"/>
        </w:rPr>
        <w:t>Члан 10.</w:t>
      </w:r>
      <w:bookmarkEnd w:id="77"/>
      <w:bookmarkEnd w:id="78"/>
    </w:p>
    <w:p w14:paraId="2C75CA56" w14:textId="77777777" w:rsidR="00F8133B" w:rsidRPr="00EC3480" w:rsidRDefault="00F8133B" w:rsidP="00F8133B">
      <w:pPr>
        <w:ind w:firstLine="708"/>
        <w:jc w:val="both"/>
      </w:pPr>
      <w:r w:rsidRPr="00EC3480">
        <w:t>Наручилац ће добављачу наплатити уговорну казну или средство обезбеђења из члана 6.</w:t>
      </w:r>
      <w:r w:rsidRPr="00EC3480">
        <w:rPr>
          <w:lang w:val="sr-Cyrl-RS"/>
        </w:rPr>
        <w:t xml:space="preserve"> став 1. алинеја 1.</w:t>
      </w:r>
      <w:r w:rsidRPr="00EC3480">
        <w:t xml:space="preserve"> овог уговора, уколико добављач задоцни или неиспуњава своје oбавезе из уговора.</w:t>
      </w:r>
    </w:p>
    <w:p w14:paraId="3DE00FF2" w14:textId="77777777" w:rsidR="00F8133B" w:rsidRPr="00EC3480" w:rsidRDefault="00F8133B" w:rsidP="00F8133B">
      <w:pPr>
        <w:pStyle w:val="NoSpacing"/>
        <w:ind w:firstLine="708"/>
        <w:jc w:val="both"/>
        <w:rPr>
          <w:rFonts w:ascii="Times New Roman" w:hAnsi="Times New Roman" w:cs="Times New Roman"/>
          <w:noProof/>
          <w:sz w:val="24"/>
          <w:szCs w:val="24"/>
        </w:rPr>
      </w:pPr>
      <w:r w:rsidRPr="00EC3480">
        <w:rPr>
          <w:rFonts w:ascii="Times New Roman" w:hAnsi="Times New Roman" w:cs="Times New Roman"/>
          <w:noProof/>
          <w:sz w:val="24"/>
          <w:szCs w:val="24"/>
        </w:rPr>
        <w:t xml:space="preserve">Уколико добављач не </w:t>
      </w:r>
      <w:r w:rsidRPr="00EC3480">
        <w:rPr>
          <w:rFonts w:ascii="Times New Roman" w:hAnsi="Times New Roman" w:cs="Times New Roman"/>
          <w:noProof/>
          <w:sz w:val="24"/>
          <w:szCs w:val="24"/>
          <w:lang w:val="sr-Cyrl-RS"/>
        </w:rPr>
        <w:t>испоручи предметна добра</w:t>
      </w:r>
      <w:r w:rsidRPr="00EC3480">
        <w:rPr>
          <w:rFonts w:ascii="Times New Roman" w:hAnsi="Times New Roman" w:cs="Times New Roman"/>
          <w:noProof/>
          <w:sz w:val="24"/>
          <w:szCs w:val="24"/>
        </w:rPr>
        <w:t xml:space="preserve"> у рок</w:t>
      </w:r>
      <w:r w:rsidRPr="00EC3480">
        <w:rPr>
          <w:rFonts w:ascii="Times New Roman" w:hAnsi="Times New Roman" w:cs="Times New Roman"/>
          <w:noProof/>
          <w:sz w:val="24"/>
          <w:szCs w:val="24"/>
          <w:lang w:val="sr-Cyrl-RS"/>
        </w:rPr>
        <w:t>у</w:t>
      </w:r>
      <w:r w:rsidRPr="00EC3480">
        <w:rPr>
          <w:rFonts w:ascii="Times New Roman" w:hAnsi="Times New Roman" w:cs="Times New Roman"/>
          <w:noProof/>
          <w:sz w:val="24"/>
          <w:szCs w:val="24"/>
        </w:rPr>
        <w:t xml:space="preserve"> предвиђеним овим уговором,односно задоцни са испуњењем уговорне обавезе, наручилац има право да:</w:t>
      </w:r>
    </w:p>
    <w:p w14:paraId="57D0946C" w14:textId="77777777" w:rsidR="00F8133B" w:rsidRPr="00EC3480" w:rsidRDefault="00F8133B" w:rsidP="00F8133B">
      <w:pPr>
        <w:pStyle w:val="NoSpacing"/>
        <w:numPr>
          <w:ilvl w:val="0"/>
          <w:numId w:val="29"/>
        </w:numPr>
        <w:jc w:val="both"/>
        <w:rPr>
          <w:rFonts w:ascii="Times New Roman" w:hAnsi="Times New Roman" w:cs="Times New Roman"/>
          <w:noProof/>
          <w:sz w:val="24"/>
          <w:szCs w:val="24"/>
        </w:rPr>
      </w:pPr>
      <w:r w:rsidRPr="00EC3480">
        <w:rPr>
          <w:rFonts w:ascii="Times New Roman" w:hAnsi="Times New Roman" w:cs="Times New Roman"/>
          <w:noProof/>
          <w:sz w:val="24"/>
          <w:szCs w:val="24"/>
        </w:rPr>
        <w:t>наплати уговорну казну и укупном износу од највише до 10% од укупне уговорене вредности, и то тако што ће укупну вредност уговора умањити за одговарајући износ, захтевати испуњење обавезе и уговор оставити на снази, о чему ће добављача без одлагања обавестити.</w:t>
      </w:r>
    </w:p>
    <w:p w14:paraId="77DAE772" w14:textId="77777777" w:rsidR="00F8133B" w:rsidRPr="00EC3480" w:rsidRDefault="00F8133B" w:rsidP="00F8133B">
      <w:pPr>
        <w:pStyle w:val="Normal1"/>
        <w:shd w:val="clear" w:color="auto" w:fill="FFFFFF"/>
        <w:spacing w:before="0" w:beforeAutospacing="0" w:after="0" w:afterAutospacing="0"/>
        <w:ind w:firstLine="706"/>
        <w:jc w:val="both"/>
        <w:rPr>
          <w:noProof/>
          <w:lang w:val="sr-Cyrl-RS"/>
        </w:rPr>
      </w:pPr>
      <w:r w:rsidRPr="00EC3480">
        <w:rPr>
          <w:noProof/>
        </w:rPr>
        <w:t>Уколико наступи случај из става</w:t>
      </w:r>
      <w:r w:rsidRPr="00EC3480">
        <w:rPr>
          <w:noProof/>
          <w:lang w:val="sr-Cyrl-RS"/>
        </w:rPr>
        <w:t xml:space="preserve"> 2. овог члана а добављач испоручи добра</w:t>
      </w:r>
      <w:r w:rsidRPr="00EC3480">
        <w:rPr>
          <w:noProof/>
        </w:rPr>
        <w:t xml:space="preserve"> </w:t>
      </w:r>
      <w:r w:rsidRPr="00EC3480">
        <w:rPr>
          <w:noProof/>
          <w:lang w:val="sr-Cyrl-RS"/>
        </w:rPr>
        <w:t>и</w:t>
      </w:r>
      <w:r w:rsidRPr="00EC3480">
        <w:rPr>
          <w:noProof/>
        </w:rPr>
        <w:t xml:space="preserve"> наручилац</w:t>
      </w:r>
      <w:r w:rsidRPr="00EC3480">
        <w:rPr>
          <w:noProof/>
          <w:lang w:val="sr-Cyrl-RS"/>
        </w:rPr>
        <w:t xml:space="preserve"> прими испуњење уговорне обавезе он</w:t>
      </w:r>
      <w:r w:rsidRPr="00EC3480">
        <w:rPr>
          <w:noProof/>
        </w:rPr>
        <w:t xml:space="preserve"> ће без одлагања обавестити </w:t>
      </w:r>
      <w:r w:rsidRPr="00EC3480">
        <w:rPr>
          <w:noProof/>
          <w:lang w:val="sr-Cyrl-RS"/>
        </w:rPr>
        <w:t>добављача</w:t>
      </w:r>
      <w:r w:rsidRPr="00EC3480">
        <w:rPr>
          <w:noProof/>
        </w:rPr>
        <w:t xml:space="preserve"> да задржава своје право на уговорну казну из став</w:t>
      </w:r>
      <w:r w:rsidRPr="00EC3480">
        <w:rPr>
          <w:noProof/>
          <w:lang w:val="sr-Cyrl-RS"/>
        </w:rPr>
        <w:t>а</w:t>
      </w:r>
      <w:r w:rsidRPr="00EC3480">
        <w:rPr>
          <w:noProof/>
        </w:rPr>
        <w:t xml:space="preserve"> 2. овог </w:t>
      </w:r>
      <w:r w:rsidRPr="00EC3480">
        <w:rPr>
          <w:noProof/>
          <w:lang w:val="sr-Cyrl-RS"/>
        </w:rPr>
        <w:t>члана.</w:t>
      </w:r>
    </w:p>
    <w:p w14:paraId="23EDF60E" w14:textId="77777777" w:rsidR="00F8133B" w:rsidRPr="00EC3480" w:rsidRDefault="00F8133B" w:rsidP="00F8133B">
      <w:pPr>
        <w:pStyle w:val="NoSpacing"/>
        <w:ind w:firstLine="708"/>
        <w:jc w:val="both"/>
        <w:rPr>
          <w:rFonts w:ascii="Times New Roman" w:hAnsi="Times New Roman" w:cs="Times New Roman"/>
          <w:noProof/>
          <w:sz w:val="24"/>
          <w:szCs w:val="24"/>
        </w:rPr>
      </w:pPr>
      <w:r w:rsidRPr="00EC3480">
        <w:rPr>
          <w:rFonts w:ascii="Times New Roman" w:hAnsi="Times New Roman" w:cs="Times New Roman"/>
          <w:noProof/>
          <w:sz w:val="24"/>
          <w:szCs w:val="24"/>
        </w:rPr>
        <w:t xml:space="preserve">Уколико добављач </w:t>
      </w:r>
      <w:r w:rsidRPr="00EC3480">
        <w:rPr>
          <w:rFonts w:ascii="Times New Roman" w:hAnsi="Times New Roman" w:cs="Times New Roman"/>
          <w:noProof/>
          <w:sz w:val="24"/>
          <w:szCs w:val="24"/>
          <w:lang w:val="sr-Cyrl-RS"/>
        </w:rPr>
        <w:t>не испоручи предметна добра</w:t>
      </w:r>
      <w:r w:rsidRPr="00EC3480">
        <w:rPr>
          <w:rFonts w:ascii="Times New Roman" w:hAnsi="Times New Roman" w:cs="Times New Roman"/>
          <w:noProof/>
          <w:sz w:val="24"/>
          <w:szCs w:val="24"/>
        </w:rPr>
        <w:t xml:space="preserve"> у рок</w:t>
      </w:r>
      <w:r w:rsidRPr="00EC3480">
        <w:rPr>
          <w:rFonts w:ascii="Times New Roman" w:hAnsi="Times New Roman" w:cs="Times New Roman"/>
          <w:noProof/>
          <w:sz w:val="24"/>
          <w:szCs w:val="24"/>
          <w:lang w:val="sr-Cyrl-RS"/>
        </w:rPr>
        <w:t>у</w:t>
      </w:r>
      <w:r w:rsidRPr="00EC3480">
        <w:rPr>
          <w:rFonts w:ascii="Times New Roman" w:hAnsi="Times New Roman" w:cs="Times New Roman"/>
          <w:noProof/>
          <w:sz w:val="24"/>
          <w:szCs w:val="24"/>
        </w:rPr>
        <w:t xml:space="preserve"> предвиђеним овим уговором,</w:t>
      </w:r>
      <w:r w:rsidRPr="00EC3480">
        <w:rPr>
          <w:rFonts w:ascii="Times New Roman" w:hAnsi="Times New Roman" w:cs="Times New Roman"/>
          <w:noProof/>
          <w:sz w:val="24"/>
          <w:szCs w:val="24"/>
          <w:lang w:val="sr-Cyrl-RS"/>
        </w:rPr>
        <w:t xml:space="preserve"> </w:t>
      </w:r>
      <w:r w:rsidRPr="00EC3480">
        <w:rPr>
          <w:rFonts w:ascii="Times New Roman" w:hAnsi="Times New Roman" w:cs="Times New Roman"/>
          <w:noProof/>
          <w:sz w:val="24"/>
          <w:szCs w:val="24"/>
        </w:rPr>
        <w:t>односно неиспуњава уговорне обавезе, наручилац има право да:</w:t>
      </w:r>
    </w:p>
    <w:p w14:paraId="7B05314D" w14:textId="77777777" w:rsidR="00F8133B" w:rsidRPr="00EC3480" w:rsidRDefault="00F8133B" w:rsidP="00F8133B">
      <w:pPr>
        <w:pStyle w:val="NoSpacing"/>
        <w:numPr>
          <w:ilvl w:val="0"/>
          <w:numId w:val="29"/>
        </w:numPr>
        <w:jc w:val="both"/>
        <w:rPr>
          <w:rFonts w:ascii="Times New Roman" w:hAnsi="Times New Roman" w:cs="Times New Roman"/>
          <w:noProof/>
          <w:sz w:val="24"/>
          <w:szCs w:val="24"/>
        </w:rPr>
      </w:pPr>
      <w:r w:rsidRPr="00EC3480">
        <w:rPr>
          <w:rFonts w:ascii="Times New Roman" w:hAnsi="Times New Roman" w:cs="Times New Roman"/>
          <w:noProof/>
          <w:sz w:val="24"/>
          <w:szCs w:val="24"/>
        </w:rPr>
        <w:t xml:space="preserve">да једнострано раскине овај уговор и да наплати средства обезбеђења из члана </w:t>
      </w:r>
      <w:r w:rsidRPr="00EC3480">
        <w:rPr>
          <w:rFonts w:ascii="Times New Roman" w:hAnsi="Times New Roman" w:cs="Times New Roman"/>
          <w:noProof/>
          <w:sz w:val="24"/>
          <w:szCs w:val="24"/>
          <w:lang w:val="sr-Cyrl-RS"/>
        </w:rPr>
        <w:t>6</w:t>
      </w:r>
      <w:r w:rsidRPr="00EC3480">
        <w:rPr>
          <w:rFonts w:ascii="Times New Roman" w:hAnsi="Times New Roman" w:cs="Times New Roman"/>
          <w:noProof/>
          <w:sz w:val="24"/>
          <w:szCs w:val="24"/>
        </w:rPr>
        <w:t xml:space="preserve">. </w:t>
      </w:r>
      <w:r w:rsidRPr="00EC3480">
        <w:rPr>
          <w:rFonts w:ascii="Times New Roman" w:hAnsi="Times New Roman" w:cs="Times New Roman"/>
          <w:noProof/>
          <w:sz w:val="24"/>
          <w:szCs w:val="24"/>
          <w:lang w:val="sr-Cyrl-RS"/>
        </w:rPr>
        <w:t>став 1. алинеја 1.</w:t>
      </w:r>
      <w:r w:rsidRPr="00EC3480">
        <w:rPr>
          <w:rFonts w:ascii="Times New Roman" w:hAnsi="Times New Roman" w:cs="Times New Roman"/>
          <w:noProof/>
          <w:sz w:val="24"/>
          <w:szCs w:val="24"/>
        </w:rPr>
        <w:t>овог уговора.</w:t>
      </w:r>
    </w:p>
    <w:p w14:paraId="11415C59" w14:textId="77777777" w:rsidR="00F8133B" w:rsidRPr="00EC3480" w:rsidRDefault="00F8133B" w:rsidP="00F8133B">
      <w:pPr>
        <w:pStyle w:val="NoSpacing"/>
        <w:ind w:firstLine="708"/>
        <w:jc w:val="both"/>
        <w:rPr>
          <w:rFonts w:ascii="Times New Roman" w:hAnsi="Times New Roman" w:cs="Times New Roman"/>
          <w:noProof/>
          <w:sz w:val="24"/>
          <w:szCs w:val="24"/>
        </w:rPr>
      </w:pPr>
      <w:r w:rsidRPr="00EC3480">
        <w:rPr>
          <w:rFonts w:ascii="Times New Roman" w:hAnsi="Times New Roman" w:cs="Times New Roman"/>
          <w:noProof/>
          <w:sz w:val="24"/>
          <w:szCs w:val="24"/>
        </w:rPr>
        <w:t xml:space="preserve">У случају наступања чињеница које могу утицати да предметна </w:t>
      </w:r>
      <w:r w:rsidRPr="00EC3480">
        <w:rPr>
          <w:rFonts w:ascii="Times New Roman" w:hAnsi="Times New Roman" w:cs="Times New Roman"/>
          <w:noProof/>
          <w:sz w:val="24"/>
          <w:szCs w:val="24"/>
          <w:lang w:val="sr-Cyrl-RS"/>
        </w:rPr>
        <w:t>добра не буду</w:t>
      </w:r>
      <w:r w:rsidRPr="00EC3480">
        <w:rPr>
          <w:rFonts w:ascii="Times New Roman" w:hAnsi="Times New Roman" w:cs="Times New Roman"/>
          <w:noProof/>
          <w:sz w:val="24"/>
          <w:szCs w:val="24"/>
        </w:rPr>
        <w:t xml:space="preserve"> </w:t>
      </w:r>
      <w:r w:rsidRPr="00EC3480">
        <w:rPr>
          <w:rFonts w:ascii="Times New Roman" w:hAnsi="Times New Roman" w:cs="Times New Roman"/>
          <w:noProof/>
          <w:sz w:val="24"/>
          <w:szCs w:val="24"/>
          <w:lang w:val="sr-Cyrl-RS"/>
        </w:rPr>
        <w:t>испоручена</w:t>
      </w:r>
      <w:r w:rsidRPr="00EC3480">
        <w:rPr>
          <w:rFonts w:ascii="Times New Roman" w:hAnsi="Times New Roman" w:cs="Times New Roman"/>
          <w:noProof/>
          <w:sz w:val="24"/>
          <w:szCs w:val="24"/>
        </w:rPr>
        <w:t xml:space="preserve"> у рок</w:t>
      </w:r>
      <w:r w:rsidRPr="00EC3480">
        <w:rPr>
          <w:rFonts w:ascii="Times New Roman" w:hAnsi="Times New Roman" w:cs="Times New Roman"/>
          <w:noProof/>
          <w:sz w:val="24"/>
          <w:szCs w:val="24"/>
          <w:lang w:val="sr-Cyrl-RS"/>
        </w:rPr>
        <w:t>у</w:t>
      </w:r>
      <w:r w:rsidRPr="00EC3480">
        <w:rPr>
          <w:rFonts w:ascii="Times New Roman" w:hAnsi="Times New Roman" w:cs="Times New Roman"/>
          <w:noProof/>
          <w:sz w:val="24"/>
          <w:szCs w:val="24"/>
        </w:rPr>
        <w:t xml:space="preserve"> из овог уговора, добављач је дужан да одмах по њиховом сазнању о истим писмено обавести наручиоца.</w:t>
      </w:r>
    </w:p>
    <w:p w14:paraId="13808219" w14:textId="77777777" w:rsidR="00F8133B" w:rsidRPr="00EC3480" w:rsidRDefault="00F8133B" w:rsidP="00F8133B">
      <w:pPr>
        <w:pStyle w:val="NoSpacing"/>
        <w:ind w:firstLine="708"/>
        <w:jc w:val="both"/>
        <w:rPr>
          <w:rFonts w:ascii="Times New Roman" w:hAnsi="Times New Roman" w:cs="Times New Roman"/>
          <w:noProof/>
          <w:sz w:val="24"/>
          <w:szCs w:val="24"/>
        </w:rPr>
      </w:pPr>
      <w:r w:rsidRPr="00EC3480">
        <w:rPr>
          <w:rFonts w:ascii="Times New Roman" w:hAnsi="Times New Roman" w:cs="Times New Roman"/>
          <w:noProof/>
          <w:sz w:val="24"/>
          <w:szCs w:val="24"/>
        </w:rPr>
        <w:t>Сва обавештења која нису дата у писаном облику сходно претходном ставу неће производити правно дејство.</w:t>
      </w:r>
    </w:p>
    <w:p w14:paraId="440BC2A9" w14:textId="77777777" w:rsidR="00F8133B" w:rsidRPr="00EC3480" w:rsidRDefault="00F8133B" w:rsidP="00F8133B">
      <w:pPr>
        <w:pStyle w:val="NoSpacing"/>
        <w:ind w:firstLine="708"/>
        <w:jc w:val="both"/>
        <w:rPr>
          <w:rFonts w:ascii="Times New Roman" w:hAnsi="Times New Roman" w:cs="Times New Roman"/>
          <w:noProof/>
          <w:sz w:val="24"/>
          <w:szCs w:val="24"/>
          <w:lang w:val="sr-Cyrl-RS"/>
        </w:rPr>
      </w:pPr>
      <w:r w:rsidRPr="00EC3480">
        <w:rPr>
          <w:rFonts w:ascii="Times New Roman" w:hAnsi="Times New Roman" w:cs="Times New Roman"/>
          <w:noProof/>
          <w:sz w:val="24"/>
          <w:szCs w:val="24"/>
        </w:rPr>
        <w:t xml:space="preserve">Наплатом уговорне казне </w:t>
      </w:r>
      <w:r w:rsidRPr="00EC3480">
        <w:rPr>
          <w:rFonts w:ascii="Times New Roman" w:hAnsi="Times New Roman" w:cs="Times New Roman"/>
          <w:sz w:val="24"/>
          <w:szCs w:val="24"/>
        </w:rPr>
        <w:t xml:space="preserve">и средства обезбеђења из </w:t>
      </w:r>
      <w:r w:rsidRPr="00EC3480">
        <w:rPr>
          <w:rFonts w:ascii="Times New Roman" w:hAnsi="Times New Roman" w:cs="Times New Roman"/>
          <w:noProof/>
          <w:sz w:val="24"/>
          <w:szCs w:val="24"/>
        </w:rPr>
        <w:t xml:space="preserve">члана </w:t>
      </w:r>
      <w:r w:rsidRPr="00EC3480">
        <w:rPr>
          <w:rFonts w:ascii="Times New Roman" w:hAnsi="Times New Roman" w:cs="Times New Roman"/>
          <w:noProof/>
          <w:sz w:val="24"/>
          <w:szCs w:val="24"/>
          <w:lang w:val="sr-Cyrl-RS"/>
        </w:rPr>
        <w:t>6</w:t>
      </w:r>
      <w:r w:rsidRPr="00EC3480">
        <w:rPr>
          <w:rFonts w:ascii="Times New Roman" w:hAnsi="Times New Roman" w:cs="Times New Roman"/>
          <w:noProof/>
          <w:sz w:val="24"/>
          <w:szCs w:val="24"/>
        </w:rPr>
        <w:t xml:space="preserve">. </w:t>
      </w:r>
      <w:r w:rsidRPr="00EC3480">
        <w:rPr>
          <w:rFonts w:ascii="Times New Roman" w:hAnsi="Times New Roman" w:cs="Times New Roman"/>
          <w:noProof/>
          <w:sz w:val="24"/>
          <w:szCs w:val="24"/>
          <w:lang w:val="sr-Cyrl-RS"/>
        </w:rPr>
        <w:t>став 1. алинеја 1.</w:t>
      </w:r>
      <w:r w:rsidRPr="00EC3480">
        <w:rPr>
          <w:rFonts w:ascii="Times New Roman" w:hAnsi="Times New Roman" w:cs="Times New Roman"/>
          <w:noProof/>
          <w:sz w:val="24"/>
          <w:szCs w:val="24"/>
        </w:rPr>
        <w:t>овог уговора</w:t>
      </w:r>
      <w:r w:rsidRPr="00EC3480">
        <w:rPr>
          <w:rFonts w:ascii="Times New Roman" w:hAnsi="Times New Roman" w:cs="Times New Roman"/>
          <w:sz w:val="24"/>
          <w:szCs w:val="24"/>
        </w:rPr>
        <w:t xml:space="preserve">, </w:t>
      </w:r>
      <w:r w:rsidRPr="00EC3480">
        <w:rPr>
          <w:rFonts w:ascii="Times New Roman" w:hAnsi="Times New Roman" w:cs="Times New Roman"/>
          <w:noProof/>
          <w:sz w:val="24"/>
          <w:szCs w:val="24"/>
        </w:rPr>
        <w:t xml:space="preserve"> не утиче и не умањује право наручиоца на накнаду стварно претрпљене штете</w:t>
      </w:r>
      <w:r w:rsidRPr="00EC3480">
        <w:rPr>
          <w:rFonts w:ascii="Times New Roman" w:hAnsi="Times New Roman" w:cs="Times New Roman"/>
          <w:noProof/>
          <w:sz w:val="24"/>
          <w:szCs w:val="24"/>
          <w:lang w:val="sr-Cyrl-RS"/>
        </w:rPr>
        <w:t>.</w:t>
      </w:r>
    </w:p>
    <w:p w14:paraId="1237B579" w14:textId="77777777" w:rsidR="00F8133B" w:rsidRDefault="00F8133B" w:rsidP="00F8133B">
      <w:pPr>
        <w:jc w:val="both"/>
        <w:rPr>
          <w:noProof/>
          <w:lang w:val="sr-Cyrl-RS"/>
        </w:rPr>
      </w:pPr>
    </w:p>
    <w:p w14:paraId="7830F5B7" w14:textId="77777777" w:rsidR="0006130E" w:rsidRDefault="0006130E" w:rsidP="00F8133B">
      <w:pPr>
        <w:jc w:val="both"/>
        <w:rPr>
          <w:noProof/>
          <w:lang w:val="sr-Cyrl-RS"/>
        </w:rPr>
      </w:pPr>
    </w:p>
    <w:p w14:paraId="094F67D8" w14:textId="77777777" w:rsidR="0006130E" w:rsidRPr="00EC3480" w:rsidRDefault="0006130E" w:rsidP="00F8133B">
      <w:pPr>
        <w:jc w:val="both"/>
        <w:rPr>
          <w:noProof/>
          <w:lang w:val="sr-Cyrl-RS"/>
        </w:rPr>
      </w:pPr>
    </w:p>
    <w:p w14:paraId="7E39A1E5" w14:textId="77777777" w:rsidR="00F8133B" w:rsidRPr="00EC3480" w:rsidRDefault="00F8133B" w:rsidP="00F8133B">
      <w:pPr>
        <w:jc w:val="center"/>
        <w:outlineLvl w:val="0"/>
        <w:rPr>
          <w:noProof/>
        </w:rPr>
      </w:pPr>
      <w:bookmarkStart w:id="79" w:name="_Toc32230942"/>
      <w:bookmarkStart w:id="80" w:name="_Toc32231676"/>
      <w:r w:rsidRPr="00EC3480">
        <w:rPr>
          <w:b/>
          <w:noProof/>
        </w:rPr>
        <w:t xml:space="preserve">Члан </w:t>
      </w:r>
      <w:r w:rsidRPr="00EC3480">
        <w:rPr>
          <w:b/>
          <w:noProof/>
          <w:lang w:val="sr-Cyrl-RS"/>
        </w:rPr>
        <w:t>11</w:t>
      </w:r>
      <w:r w:rsidRPr="00EC3480">
        <w:rPr>
          <w:b/>
          <w:noProof/>
        </w:rPr>
        <w:t>.</w:t>
      </w:r>
      <w:bookmarkEnd w:id="79"/>
      <w:bookmarkEnd w:id="80"/>
    </w:p>
    <w:p w14:paraId="0404BE37" w14:textId="77777777" w:rsidR="00F8133B" w:rsidRPr="0051726B" w:rsidRDefault="00F8133B" w:rsidP="00F8133B">
      <w:pPr>
        <w:ind w:firstLine="720"/>
        <w:jc w:val="both"/>
        <w:rPr>
          <w:noProof/>
          <w:lang w:val="sr-Latn-RS"/>
        </w:rPr>
      </w:pPr>
      <w:r w:rsidRPr="00EC3480">
        <w:rPr>
          <w:noProof/>
          <w:lang w:val="en-US"/>
        </w:rPr>
        <w:t xml:space="preserve">За праћење техничке реализације </w:t>
      </w:r>
      <w:r w:rsidRPr="00EC3480">
        <w:rPr>
          <w:noProof/>
          <w:lang w:val="sr-Cyrl-RS"/>
        </w:rPr>
        <w:t xml:space="preserve">и </w:t>
      </w:r>
      <w:r w:rsidRPr="00EC3480">
        <w:rPr>
          <w:noProof/>
          <w:lang w:val="en-US"/>
        </w:rPr>
        <w:t>извршења</w:t>
      </w:r>
      <w:r w:rsidRPr="0051726B">
        <w:rPr>
          <w:noProof/>
          <w:lang w:val="en-US"/>
        </w:rPr>
        <w:t xml:space="preserve"> уговорних обавеза уговорних страна</w:t>
      </w:r>
      <w:r w:rsidRPr="0051726B">
        <w:rPr>
          <w:noProof/>
          <w:lang w:val="sr-Cyrl-RS"/>
        </w:rPr>
        <w:t xml:space="preserve"> </w:t>
      </w:r>
      <w:r w:rsidRPr="0051726B">
        <w:rPr>
          <w:noProof/>
          <w:lang w:val="en-US"/>
        </w:rPr>
        <w:t xml:space="preserve">у име наручиоца овлашћује се </w:t>
      </w:r>
      <w:r w:rsidRPr="0051726B">
        <w:rPr>
          <w:noProof/>
          <w:lang w:val="sr-Latn-RS"/>
        </w:rPr>
        <w:t>______________________.</w:t>
      </w:r>
    </w:p>
    <w:p w14:paraId="4501E65F" w14:textId="77777777" w:rsidR="00F8133B" w:rsidRPr="0051726B" w:rsidRDefault="00F8133B" w:rsidP="00F8133B">
      <w:pPr>
        <w:ind w:firstLine="720"/>
        <w:jc w:val="both"/>
        <w:rPr>
          <w:noProof/>
          <w:lang w:val="sr-Latn-RS"/>
        </w:rPr>
      </w:pPr>
      <w:r w:rsidRPr="0051726B">
        <w:rPr>
          <w:noProof/>
          <w:lang w:val="en-US"/>
        </w:rPr>
        <w:t>За праћењ</w:t>
      </w:r>
      <w:r w:rsidRPr="0051726B">
        <w:rPr>
          <w:noProof/>
          <w:lang w:val="sr-Cyrl-RS"/>
        </w:rPr>
        <w:t>е</w:t>
      </w:r>
      <w:r w:rsidRPr="0051726B">
        <w:rPr>
          <w:noProof/>
          <w:lang w:val="en-US"/>
        </w:rPr>
        <w:t xml:space="preserve"> финансијске реализације овог уговора у име наручиоца овлашћује се </w:t>
      </w:r>
      <w:r w:rsidRPr="0051726B">
        <w:rPr>
          <w:noProof/>
          <w:lang w:val="sr-Latn-RS"/>
        </w:rPr>
        <w:t>___________________________.</w:t>
      </w:r>
    </w:p>
    <w:p w14:paraId="74EFB2A9" w14:textId="77777777" w:rsidR="00F8133B" w:rsidRDefault="00F8133B" w:rsidP="00F8133B">
      <w:pPr>
        <w:jc w:val="center"/>
        <w:outlineLvl w:val="0"/>
        <w:rPr>
          <w:noProof/>
          <w:lang w:val="en-US"/>
        </w:rPr>
      </w:pPr>
    </w:p>
    <w:p w14:paraId="2AA5E9AB" w14:textId="77777777" w:rsidR="00F8133B" w:rsidRPr="00A638F5" w:rsidRDefault="00F8133B" w:rsidP="00F8133B">
      <w:pPr>
        <w:jc w:val="center"/>
        <w:outlineLvl w:val="0"/>
        <w:rPr>
          <w:noProof/>
        </w:rPr>
      </w:pPr>
      <w:bookmarkStart w:id="81" w:name="_Toc32230943"/>
      <w:bookmarkStart w:id="82" w:name="_Toc32231677"/>
      <w:r w:rsidRPr="00A638F5">
        <w:rPr>
          <w:b/>
          <w:noProof/>
        </w:rPr>
        <w:t xml:space="preserve">Члан </w:t>
      </w:r>
      <w:r w:rsidRPr="00A638F5">
        <w:rPr>
          <w:b/>
          <w:noProof/>
          <w:lang w:val="sr-Cyrl-RS"/>
        </w:rPr>
        <w:t>1</w:t>
      </w:r>
      <w:r w:rsidRPr="00A638F5">
        <w:rPr>
          <w:b/>
          <w:noProof/>
          <w:lang w:val="en-US"/>
        </w:rPr>
        <w:t>2</w:t>
      </w:r>
      <w:r w:rsidRPr="00A638F5">
        <w:rPr>
          <w:b/>
          <w:noProof/>
        </w:rPr>
        <w:t>.</w:t>
      </w:r>
      <w:bookmarkEnd w:id="81"/>
      <w:bookmarkEnd w:id="82"/>
    </w:p>
    <w:p w14:paraId="3A020ABB" w14:textId="77777777" w:rsidR="00F8133B" w:rsidRPr="00A638F5" w:rsidRDefault="00F8133B" w:rsidP="00F8133B">
      <w:pPr>
        <w:ind w:firstLine="720"/>
        <w:jc w:val="both"/>
        <w:rPr>
          <w:lang w:val="en-US"/>
        </w:rPr>
      </w:pPr>
      <w:r w:rsidRPr="00A638F5">
        <w:t xml:space="preserve">Добављач не може </w:t>
      </w:r>
      <w:r w:rsidRPr="00A638F5">
        <w:rPr>
          <w:lang w:val="sr-Cyrl-RS"/>
        </w:rPr>
        <w:t xml:space="preserve">пренети </w:t>
      </w:r>
      <w:r w:rsidRPr="00A638F5">
        <w:t xml:space="preserve">своје потраживање које има по овом уговору на </w:t>
      </w:r>
      <w:r w:rsidRPr="00A638F5">
        <w:rPr>
          <w:lang w:val="sr-Cyrl-RS"/>
        </w:rPr>
        <w:t>другога</w:t>
      </w:r>
      <w:r w:rsidRPr="00A638F5">
        <w:t xml:space="preserve">, </w:t>
      </w:r>
      <w:r w:rsidRPr="00A638F5">
        <w:rPr>
          <w:lang w:val="sr-Cyrl-RS"/>
        </w:rPr>
        <w:t>те такав уговор о уступању неће имати правно дејство према наручиоцу.</w:t>
      </w:r>
    </w:p>
    <w:p w14:paraId="7B6277F4" w14:textId="77777777" w:rsidR="00F8133B" w:rsidRPr="00A638F5" w:rsidRDefault="00F8133B" w:rsidP="00F8133B">
      <w:pPr>
        <w:ind w:firstLine="720"/>
        <w:jc w:val="both"/>
        <w:rPr>
          <w:lang w:val="sr-Cyrl-RS"/>
        </w:rPr>
      </w:pPr>
      <w:r w:rsidRPr="00A638F5">
        <w:rPr>
          <w:lang w:val="sr-Cyrl-RS"/>
        </w:rPr>
        <w:t>Предмет залоге не може бити право потраживања које добављач има према наручиоцу, односно д</w:t>
      </w:r>
      <w:r w:rsidRPr="00A638F5">
        <w:t>обављач</w:t>
      </w:r>
      <w:r w:rsidRPr="00A638F5">
        <w:rPr>
          <w:lang w:val="sr-Cyrl-RS"/>
        </w:rPr>
        <w:t xml:space="preserve"> </w:t>
      </w:r>
      <w:r w:rsidRPr="00A638F5">
        <w:t>не може</w:t>
      </w:r>
      <w:r w:rsidRPr="00A638F5">
        <w:rPr>
          <w:lang w:val="sr-Cyrl-RS"/>
        </w:rPr>
        <w:t xml:space="preserve"> залагати своје право потраживања </w:t>
      </w:r>
      <w:r w:rsidRPr="00A638F5">
        <w:t>које има по овом уговору</w:t>
      </w:r>
      <w:r w:rsidRPr="00A638F5">
        <w:rPr>
          <w:lang w:val="sr-Cyrl-RS"/>
        </w:rPr>
        <w:t>.</w:t>
      </w:r>
    </w:p>
    <w:p w14:paraId="0BA0CB8C" w14:textId="77777777" w:rsidR="00F8133B" w:rsidRPr="00A638F5" w:rsidRDefault="00F8133B" w:rsidP="00F8133B">
      <w:pPr>
        <w:ind w:firstLine="720"/>
        <w:jc w:val="both"/>
        <w:rPr>
          <w:lang w:val="sr-Cyrl-RS"/>
        </w:rPr>
      </w:pPr>
    </w:p>
    <w:p w14:paraId="32AD6FBC" w14:textId="77777777" w:rsidR="00F8133B" w:rsidRPr="00A638F5" w:rsidRDefault="00F8133B" w:rsidP="00F8133B">
      <w:pPr>
        <w:jc w:val="center"/>
        <w:outlineLvl w:val="0"/>
        <w:rPr>
          <w:noProof/>
          <w:lang w:val="sr-Cyrl-CS"/>
        </w:rPr>
      </w:pPr>
      <w:bookmarkStart w:id="83" w:name="_Toc32230944"/>
      <w:bookmarkStart w:id="84" w:name="_Toc32231678"/>
      <w:r w:rsidRPr="00A638F5">
        <w:rPr>
          <w:b/>
          <w:noProof/>
        </w:rPr>
        <w:t xml:space="preserve">Члан </w:t>
      </w:r>
      <w:r w:rsidRPr="00A638F5">
        <w:rPr>
          <w:b/>
          <w:noProof/>
          <w:lang w:val="sr-Cyrl-RS"/>
        </w:rPr>
        <w:t>1</w:t>
      </w:r>
      <w:r w:rsidRPr="00A638F5">
        <w:rPr>
          <w:b/>
          <w:noProof/>
          <w:lang w:val="en-US"/>
        </w:rPr>
        <w:t>3</w:t>
      </w:r>
      <w:r w:rsidRPr="00A638F5">
        <w:rPr>
          <w:b/>
          <w:noProof/>
        </w:rPr>
        <w:t>.</w:t>
      </w:r>
      <w:bookmarkEnd w:id="83"/>
      <w:bookmarkEnd w:id="84"/>
    </w:p>
    <w:p w14:paraId="42A449C7" w14:textId="77777777" w:rsidR="00F8133B" w:rsidRPr="0051726B" w:rsidRDefault="00F8133B" w:rsidP="00F8133B">
      <w:pPr>
        <w:ind w:firstLine="720"/>
        <w:jc w:val="both"/>
        <w:rPr>
          <w:noProof/>
        </w:rPr>
      </w:pPr>
      <w:r w:rsidRPr="00A638F5">
        <w:rPr>
          <w:noProof/>
          <w:lang w:val="en-US"/>
        </w:rPr>
        <w:t>Уговорне стране су сагласне да се ближе</w:t>
      </w:r>
      <w:r w:rsidRPr="0051726B">
        <w:rPr>
          <w:noProof/>
          <w:lang w:val="en-US"/>
        </w:rPr>
        <w:t xml:space="preserve"> одређење начина реализације овог уговора врш</w:t>
      </w:r>
      <w:r w:rsidRPr="0051726B">
        <w:rPr>
          <w:noProof/>
        </w:rPr>
        <w:t>и</w:t>
      </w:r>
      <w:r w:rsidRPr="0051726B">
        <w:rPr>
          <w:noProof/>
          <w:lang w:val="en-US"/>
        </w:rPr>
        <w:t xml:space="preserve"> путем протокола о спровођењу овог уговора закљученим између уговорних страна.</w:t>
      </w:r>
    </w:p>
    <w:p w14:paraId="33AF1FE6" w14:textId="77777777" w:rsidR="00F8133B" w:rsidRPr="0051726B" w:rsidRDefault="00F8133B" w:rsidP="00F8133B">
      <w:pPr>
        <w:rPr>
          <w:noProof/>
        </w:rPr>
      </w:pPr>
    </w:p>
    <w:p w14:paraId="606794C4" w14:textId="77777777" w:rsidR="00F8133B" w:rsidRPr="0051726B" w:rsidRDefault="00F8133B" w:rsidP="00F8133B">
      <w:pPr>
        <w:jc w:val="center"/>
        <w:outlineLvl w:val="0"/>
        <w:rPr>
          <w:noProof/>
        </w:rPr>
      </w:pPr>
      <w:bookmarkStart w:id="85" w:name="_Toc32230945"/>
      <w:bookmarkStart w:id="86" w:name="_Toc32231679"/>
      <w:r w:rsidRPr="0051726B">
        <w:rPr>
          <w:b/>
          <w:noProof/>
        </w:rPr>
        <w:t>Члан 1</w:t>
      </w:r>
      <w:r>
        <w:rPr>
          <w:b/>
          <w:noProof/>
          <w:lang w:val="en-US"/>
        </w:rPr>
        <w:t>4</w:t>
      </w:r>
      <w:r w:rsidRPr="0051726B">
        <w:rPr>
          <w:b/>
          <w:noProof/>
        </w:rPr>
        <w:t>.</w:t>
      </w:r>
      <w:bookmarkEnd w:id="85"/>
      <w:bookmarkEnd w:id="86"/>
    </w:p>
    <w:p w14:paraId="00C317B9" w14:textId="77777777" w:rsidR="00F8133B" w:rsidRPr="0051726B" w:rsidRDefault="00F8133B" w:rsidP="00F8133B">
      <w:pPr>
        <w:ind w:firstLine="720"/>
        <w:jc w:val="both"/>
        <w:rPr>
          <w:noProof/>
        </w:rPr>
      </w:pPr>
      <w:r w:rsidRPr="0051726B">
        <w:rPr>
          <w:noProof/>
        </w:rPr>
        <w:t xml:space="preserve">Уговорне стране овај уговор закључују до дана док добављач за потребе наручиоца </w:t>
      </w:r>
      <w:r>
        <w:rPr>
          <w:noProof/>
          <w:lang w:val="sr-Cyrl-RS"/>
        </w:rPr>
        <w:t>не испоручи предметна добра</w:t>
      </w:r>
      <w:r w:rsidRPr="0051726B">
        <w:rPr>
          <w:noProof/>
        </w:rPr>
        <w:t>, a до максималног износа из члана 2. овог уговора, односно најдуже годину дана од дана закључења овог уговора.</w:t>
      </w:r>
    </w:p>
    <w:p w14:paraId="5771B2A0" w14:textId="77777777" w:rsidR="00F8133B" w:rsidRPr="0051726B" w:rsidRDefault="00F8133B" w:rsidP="00F8133B">
      <w:pPr>
        <w:jc w:val="center"/>
        <w:outlineLvl w:val="0"/>
        <w:rPr>
          <w:noProof/>
          <w:lang w:val="sr-Cyrl-RS"/>
        </w:rPr>
      </w:pPr>
    </w:p>
    <w:p w14:paraId="3FDE9A97" w14:textId="77777777" w:rsidR="00F8133B" w:rsidRPr="00385EB0" w:rsidRDefault="00F8133B" w:rsidP="00F8133B">
      <w:pPr>
        <w:jc w:val="center"/>
        <w:outlineLvl w:val="0"/>
        <w:rPr>
          <w:b/>
          <w:noProof/>
        </w:rPr>
      </w:pPr>
      <w:bookmarkStart w:id="87" w:name="_Toc32230946"/>
      <w:bookmarkStart w:id="88" w:name="_Toc32231680"/>
      <w:r w:rsidRPr="0051726B">
        <w:rPr>
          <w:b/>
          <w:noProof/>
        </w:rPr>
        <w:t>Члан 1</w:t>
      </w:r>
      <w:r>
        <w:rPr>
          <w:b/>
          <w:noProof/>
          <w:lang w:val="en-US"/>
        </w:rPr>
        <w:t>5</w:t>
      </w:r>
      <w:r w:rsidRPr="0051726B">
        <w:rPr>
          <w:b/>
          <w:noProof/>
        </w:rPr>
        <w:t>.</w:t>
      </w:r>
      <w:bookmarkEnd w:id="87"/>
      <w:bookmarkEnd w:id="88"/>
    </w:p>
    <w:p w14:paraId="59DD5876" w14:textId="77777777" w:rsidR="00F8133B" w:rsidRPr="0051726B" w:rsidRDefault="00F8133B" w:rsidP="00F8133B">
      <w:pPr>
        <w:ind w:firstLine="741"/>
        <w:jc w:val="both"/>
        <w:rPr>
          <w:noProof/>
        </w:rPr>
      </w:pPr>
      <w:r w:rsidRPr="0051726B">
        <w:rPr>
          <w:noProof/>
        </w:rPr>
        <w:t>Уговорне стране ће споразумно решавати све спорове и разлике у тумачењу и примени овог уговора, у противном се уговара надлежност суда у Новом Саду.</w:t>
      </w:r>
    </w:p>
    <w:p w14:paraId="1B979D42" w14:textId="77777777" w:rsidR="00F8133B" w:rsidRPr="0051726B" w:rsidRDefault="00F8133B" w:rsidP="00F8133B">
      <w:pPr>
        <w:jc w:val="both"/>
        <w:rPr>
          <w:noProof/>
          <w:lang w:val="sr-Cyrl-RS"/>
        </w:rPr>
      </w:pPr>
    </w:p>
    <w:p w14:paraId="2278A028" w14:textId="77777777" w:rsidR="00F8133B" w:rsidRPr="0051726B" w:rsidRDefault="00F8133B" w:rsidP="00F8133B">
      <w:pPr>
        <w:jc w:val="center"/>
        <w:outlineLvl w:val="0"/>
        <w:rPr>
          <w:noProof/>
        </w:rPr>
      </w:pPr>
      <w:bookmarkStart w:id="89" w:name="_Toc32230947"/>
      <w:bookmarkStart w:id="90" w:name="_Toc32231681"/>
      <w:r w:rsidRPr="0051726B">
        <w:rPr>
          <w:b/>
          <w:noProof/>
        </w:rPr>
        <w:t>Члан 1</w:t>
      </w:r>
      <w:r>
        <w:rPr>
          <w:b/>
          <w:noProof/>
          <w:lang w:val="en-US"/>
        </w:rPr>
        <w:t>6</w:t>
      </w:r>
      <w:r w:rsidRPr="0051726B">
        <w:rPr>
          <w:b/>
          <w:noProof/>
        </w:rPr>
        <w:t>.</w:t>
      </w:r>
      <w:bookmarkEnd w:id="89"/>
      <w:bookmarkEnd w:id="90"/>
    </w:p>
    <w:p w14:paraId="08A4D455" w14:textId="77777777" w:rsidR="00F8133B" w:rsidRDefault="00F8133B" w:rsidP="00F8133B">
      <w:pPr>
        <w:ind w:firstLine="741"/>
        <w:jc w:val="both"/>
        <w:rPr>
          <w:noProof/>
        </w:rPr>
      </w:pPr>
      <w:r>
        <w:rPr>
          <w:noProof/>
        </w:rPr>
        <w:t xml:space="preserve">Овај уговор је сачињен у </w:t>
      </w:r>
      <w:r>
        <w:rPr>
          <w:noProof/>
          <w:lang w:val="sr-Cyrl-RS"/>
        </w:rPr>
        <w:t xml:space="preserve">четири </w:t>
      </w:r>
      <w:r>
        <w:rPr>
          <w:noProof/>
        </w:rPr>
        <w:t>истоветн</w:t>
      </w:r>
      <w:r>
        <w:rPr>
          <w:noProof/>
          <w:lang w:val="sr-Cyrl-RS"/>
        </w:rPr>
        <w:t>а</w:t>
      </w:r>
      <w:r>
        <w:rPr>
          <w:noProof/>
        </w:rPr>
        <w:t xml:space="preserve"> примерка од којих наручилац задржава </w:t>
      </w:r>
      <w:r>
        <w:rPr>
          <w:noProof/>
          <w:lang w:val="sr-Cyrl-RS"/>
        </w:rPr>
        <w:t>три</w:t>
      </w:r>
      <w:r>
        <w:rPr>
          <w:noProof/>
        </w:rPr>
        <w:t xml:space="preserve">, а добављач </w:t>
      </w:r>
      <w:r>
        <w:rPr>
          <w:noProof/>
          <w:lang w:val="sr-Cyrl-RS"/>
        </w:rPr>
        <w:t>један</w:t>
      </w:r>
      <w:r>
        <w:rPr>
          <w:noProof/>
        </w:rPr>
        <w:t xml:space="preserve"> пример</w:t>
      </w:r>
      <w:r>
        <w:rPr>
          <w:noProof/>
          <w:lang w:val="sr-Cyrl-RS"/>
        </w:rPr>
        <w:t>ак</w:t>
      </w:r>
      <w:r>
        <w:rPr>
          <w:noProof/>
        </w:rPr>
        <w:t>.</w:t>
      </w:r>
    </w:p>
    <w:p w14:paraId="36728464" w14:textId="77777777" w:rsidR="00F8133B" w:rsidRDefault="00F8133B" w:rsidP="00F8133B">
      <w:pPr>
        <w:rPr>
          <w:noProof/>
        </w:rPr>
      </w:pPr>
    </w:p>
    <w:p w14:paraId="624DBD0E" w14:textId="77777777" w:rsidR="00F8133B" w:rsidRPr="0051726B" w:rsidRDefault="00F8133B" w:rsidP="00F8133B">
      <w:pPr>
        <w:rPr>
          <w:noProof/>
        </w:rPr>
      </w:pPr>
    </w:p>
    <w:p w14:paraId="5B5A9BEC" w14:textId="77777777" w:rsidR="00F8133B" w:rsidRPr="0051726B" w:rsidRDefault="00F8133B" w:rsidP="00F8133B">
      <w:pPr>
        <w:ind w:firstLine="741"/>
        <w:jc w:val="both"/>
        <w:rPr>
          <w:noProof/>
        </w:rPr>
      </w:pPr>
    </w:p>
    <w:p w14:paraId="3E1CA4C5" w14:textId="77777777" w:rsidR="00F8133B" w:rsidRPr="0051726B" w:rsidRDefault="00F8133B" w:rsidP="00F8133B">
      <w:pPr>
        <w:rPr>
          <w:noProof/>
          <w:lang w:val="sr-Cyrl-RS"/>
        </w:rPr>
      </w:pPr>
    </w:p>
    <w:tbl>
      <w:tblPr>
        <w:tblpPr w:leftFromText="180" w:rightFromText="180" w:vertAnchor="text" w:horzAnchor="margin" w:tblpY="-25"/>
        <w:tblW w:w="9322" w:type="dxa"/>
        <w:tblLook w:val="0000" w:firstRow="0" w:lastRow="0" w:firstColumn="0" w:lastColumn="0" w:noHBand="0" w:noVBand="0"/>
      </w:tblPr>
      <w:tblGrid>
        <w:gridCol w:w="3216"/>
        <w:gridCol w:w="2279"/>
        <w:gridCol w:w="3827"/>
      </w:tblGrid>
      <w:tr w:rsidR="00F8133B" w:rsidRPr="0051726B" w14:paraId="22D65B6B" w14:textId="77777777" w:rsidTr="00E90B4C">
        <w:trPr>
          <w:trHeight w:val="347"/>
        </w:trPr>
        <w:tc>
          <w:tcPr>
            <w:tcW w:w="3216" w:type="dxa"/>
            <w:vAlign w:val="center"/>
          </w:tcPr>
          <w:p w14:paraId="6BE9F2F4" w14:textId="77777777" w:rsidR="00F8133B" w:rsidRPr="0051726B" w:rsidRDefault="00F8133B" w:rsidP="00E90B4C">
            <w:pPr>
              <w:jc w:val="center"/>
              <w:rPr>
                <w:noProof/>
              </w:rPr>
            </w:pPr>
            <w:r w:rsidRPr="0051726B">
              <w:rPr>
                <w:noProof/>
              </w:rPr>
              <w:t>ЗА ДОБАВЉАЧА:</w:t>
            </w:r>
          </w:p>
        </w:tc>
        <w:tc>
          <w:tcPr>
            <w:tcW w:w="2279" w:type="dxa"/>
          </w:tcPr>
          <w:p w14:paraId="091A6F3C" w14:textId="77777777" w:rsidR="00F8133B" w:rsidRPr="0051726B" w:rsidRDefault="00F8133B" w:rsidP="00E90B4C">
            <w:pPr>
              <w:jc w:val="center"/>
              <w:rPr>
                <w:noProof/>
              </w:rPr>
            </w:pPr>
          </w:p>
        </w:tc>
        <w:tc>
          <w:tcPr>
            <w:tcW w:w="3827" w:type="dxa"/>
            <w:vAlign w:val="center"/>
          </w:tcPr>
          <w:p w14:paraId="5629F62F" w14:textId="77777777" w:rsidR="00F8133B" w:rsidRPr="0051726B" w:rsidRDefault="00F8133B" w:rsidP="00E90B4C">
            <w:pPr>
              <w:jc w:val="center"/>
              <w:rPr>
                <w:noProof/>
              </w:rPr>
            </w:pPr>
            <w:r w:rsidRPr="0051726B">
              <w:rPr>
                <w:noProof/>
              </w:rPr>
              <w:t>ЗА НАРУЧИОЦА:</w:t>
            </w:r>
          </w:p>
        </w:tc>
      </w:tr>
      <w:tr w:rsidR="00F8133B" w:rsidRPr="0051726B" w14:paraId="7FE02F65" w14:textId="77777777" w:rsidTr="00E90B4C">
        <w:trPr>
          <w:trHeight w:val="359"/>
        </w:trPr>
        <w:tc>
          <w:tcPr>
            <w:tcW w:w="3216" w:type="dxa"/>
            <w:vAlign w:val="center"/>
          </w:tcPr>
          <w:p w14:paraId="147DD265" w14:textId="77777777" w:rsidR="00F8133B" w:rsidRPr="0051726B" w:rsidRDefault="00F8133B" w:rsidP="00E90B4C">
            <w:pPr>
              <w:jc w:val="center"/>
              <w:rPr>
                <w:noProof/>
              </w:rPr>
            </w:pPr>
            <w:r w:rsidRPr="0051726B">
              <w:rPr>
                <w:noProof/>
              </w:rPr>
              <w:t>ДИРЕКТОР</w:t>
            </w:r>
          </w:p>
        </w:tc>
        <w:tc>
          <w:tcPr>
            <w:tcW w:w="2279" w:type="dxa"/>
          </w:tcPr>
          <w:p w14:paraId="39FD1AD9" w14:textId="77777777" w:rsidR="00F8133B" w:rsidRPr="0051726B" w:rsidRDefault="00F8133B" w:rsidP="00E90B4C">
            <w:pPr>
              <w:jc w:val="center"/>
              <w:rPr>
                <w:noProof/>
              </w:rPr>
            </w:pPr>
          </w:p>
        </w:tc>
        <w:tc>
          <w:tcPr>
            <w:tcW w:w="3827" w:type="dxa"/>
            <w:vAlign w:val="center"/>
          </w:tcPr>
          <w:p w14:paraId="3DFBCC7A" w14:textId="77777777" w:rsidR="00F8133B" w:rsidRPr="0051726B" w:rsidRDefault="00F8133B" w:rsidP="00E90B4C">
            <w:pPr>
              <w:jc w:val="center"/>
              <w:rPr>
                <w:noProof/>
              </w:rPr>
            </w:pPr>
            <w:r w:rsidRPr="0051726B">
              <w:rPr>
                <w:noProof/>
                <w:lang w:val="sr-Cyrl-RS"/>
              </w:rPr>
              <w:t xml:space="preserve">В. Д. </w:t>
            </w:r>
            <w:r w:rsidRPr="0051726B">
              <w:rPr>
                <w:noProof/>
              </w:rPr>
              <w:t>ДИРЕКТОР</w:t>
            </w:r>
          </w:p>
        </w:tc>
      </w:tr>
      <w:tr w:rsidR="00F8133B" w:rsidRPr="002D5B2C" w14:paraId="63147098" w14:textId="77777777" w:rsidTr="00E90B4C">
        <w:trPr>
          <w:trHeight w:val="347"/>
        </w:trPr>
        <w:tc>
          <w:tcPr>
            <w:tcW w:w="3216" w:type="dxa"/>
            <w:vAlign w:val="bottom"/>
          </w:tcPr>
          <w:p w14:paraId="5687360B" w14:textId="77777777" w:rsidR="00F8133B" w:rsidRPr="0051726B" w:rsidRDefault="00F8133B" w:rsidP="00E90B4C">
            <w:pPr>
              <w:jc w:val="center"/>
              <w:rPr>
                <w:noProof/>
              </w:rPr>
            </w:pPr>
          </w:p>
          <w:p w14:paraId="1C3123AF" w14:textId="77777777" w:rsidR="00F8133B" w:rsidRPr="0051726B" w:rsidRDefault="00F8133B" w:rsidP="00E90B4C">
            <w:pPr>
              <w:jc w:val="center"/>
              <w:rPr>
                <w:noProof/>
              </w:rPr>
            </w:pPr>
            <w:r w:rsidRPr="0051726B">
              <w:rPr>
                <w:noProof/>
              </w:rPr>
              <w:t>_________________________</w:t>
            </w:r>
          </w:p>
        </w:tc>
        <w:tc>
          <w:tcPr>
            <w:tcW w:w="2279" w:type="dxa"/>
            <w:vAlign w:val="bottom"/>
          </w:tcPr>
          <w:p w14:paraId="2432A254" w14:textId="77777777" w:rsidR="00F8133B" w:rsidRPr="0051726B" w:rsidRDefault="00F8133B" w:rsidP="00E90B4C">
            <w:pPr>
              <w:jc w:val="both"/>
              <w:rPr>
                <w:noProof/>
              </w:rPr>
            </w:pPr>
          </w:p>
        </w:tc>
        <w:tc>
          <w:tcPr>
            <w:tcW w:w="3827" w:type="dxa"/>
            <w:vAlign w:val="bottom"/>
          </w:tcPr>
          <w:p w14:paraId="458A3B5E" w14:textId="77777777" w:rsidR="00F8133B" w:rsidRPr="002D5B2C" w:rsidRDefault="00F8133B" w:rsidP="00E90B4C">
            <w:pPr>
              <w:jc w:val="center"/>
              <w:rPr>
                <w:noProof/>
              </w:rPr>
            </w:pPr>
            <w:r w:rsidRPr="0051726B">
              <w:rPr>
                <w:noProof/>
              </w:rPr>
              <w:t>___________________________</w:t>
            </w:r>
          </w:p>
        </w:tc>
      </w:tr>
      <w:tr w:rsidR="00F8133B" w:rsidRPr="002D5B2C" w14:paraId="61F359F6" w14:textId="77777777" w:rsidTr="00E90B4C">
        <w:trPr>
          <w:trHeight w:val="359"/>
        </w:trPr>
        <w:tc>
          <w:tcPr>
            <w:tcW w:w="3216" w:type="dxa"/>
            <w:vAlign w:val="center"/>
          </w:tcPr>
          <w:p w14:paraId="22306331" w14:textId="77777777" w:rsidR="00F8133B" w:rsidRPr="002D5B2C" w:rsidRDefault="00F8133B" w:rsidP="00E90B4C">
            <w:pPr>
              <w:jc w:val="center"/>
              <w:rPr>
                <w:i/>
                <w:noProof/>
              </w:rPr>
            </w:pPr>
          </w:p>
        </w:tc>
        <w:tc>
          <w:tcPr>
            <w:tcW w:w="2279" w:type="dxa"/>
          </w:tcPr>
          <w:p w14:paraId="355A1ED3" w14:textId="77777777" w:rsidR="00F8133B" w:rsidRPr="002D5B2C" w:rsidRDefault="00F8133B" w:rsidP="00E90B4C">
            <w:pPr>
              <w:jc w:val="both"/>
              <w:rPr>
                <w:i/>
                <w:noProof/>
              </w:rPr>
            </w:pPr>
          </w:p>
        </w:tc>
        <w:tc>
          <w:tcPr>
            <w:tcW w:w="3827" w:type="dxa"/>
            <w:vAlign w:val="center"/>
          </w:tcPr>
          <w:p w14:paraId="5D5D5E31" w14:textId="77777777" w:rsidR="00F8133B" w:rsidRPr="00C10102" w:rsidRDefault="00F8133B" w:rsidP="00E90B4C">
            <w:pPr>
              <w:jc w:val="center"/>
              <w:rPr>
                <w:i/>
                <w:noProof/>
              </w:rPr>
            </w:pPr>
            <w:r>
              <w:rPr>
                <w:noProof/>
                <w:lang w:val="sr-Cyrl-RS"/>
              </w:rPr>
              <w:t>П</w:t>
            </w:r>
            <w:r w:rsidRPr="0051726B">
              <w:rPr>
                <w:noProof/>
                <w:lang w:val="sr-Cyrl-RS"/>
              </w:rPr>
              <w:t xml:space="preserve">роф. др </w:t>
            </w:r>
            <w:r>
              <w:rPr>
                <w:noProof/>
                <w:lang w:val="sr-Cyrl-RS"/>
              </w:rPr>
              <w:t>Едита Стокић</w:t>
            </w:r>
          </w:p>
        </w:tc>
      </w:tr>
    </w:tbl>
    <w:p w14:paraId="066BFDFC" w14:textId="77777777" w:rsidR="00E27C53" w:rsidRDefault="00E27C53" w:rsidP="00E27C53">
      <w:pPr>
        <w:rPr>
          <w:noProof/>
        </w:rPr>
      </w:pPr>
    </w:p>
    <w:p w14:paraId="77FB626B" w14:textId="77777777" w:rsidR="00E27C53" w:rsidRDefault="00E27C53" w:rsidP="00E27C53">
      <w:pPr>
        <w:rPr>
          <w:noProof/>
        </w:rPr>
      </w:pPr>
    </w:p>
    <w:p w14:paraId="01FB93B8" w14:textId="77777777" w:rsidR="00E27C53" w:rsidRDefault="00E27C53" w:rsidP="00E27C53">
      <w:pPr>
        <w:rPr>
          <w:noProof/>
        </w:rPr>
      </w:pPr>
    </w:p>
    <w:p w14:paraId="2B5E9C3D" w14:textId="77777777" w:rsidR="00E27C53" w:rsidRDefault="00E27C53" w:rsidP="00E27C53">
      <w:pPr>
        <w:rPr>
          <w:noProof/>
        </w:rPr>
      </w:pPr>
    </w:p>
    <w:p w14:paraId="679C91F3" w14:textId="77777777" w:rsidR="00E27C53" w:rsidRDefault="00E27C53" w:rsidP="00E27C53">
      <w:pPr>
        <w:rPr>
          <w:noProof/>
        </w:rPr>
      </w:pPr>
    </w:p>
    <w:p w14:paraId="7C97F42F" w14:textId="77777777" w:rsidR="00E27C53" w:rsidRDefault="00E27C53" w:rsidP="00E27C53">
      <w:pPr>
        <w:rPr>
          <w:noProof/>
        </w:rPr>
      </w:pPr>
    </w:p>
    <w:p w14:paraId="6C7FB844" w14:textId="77777777" w:rsidR="00E27C53" w:rsidRDefault="00E27C53" w:rsidP="00E27C53">
      <w:pPr>
        <w:rPr>
          <w:noProof/>
        </w:rPr>
      </w:pPr>
    </w:p>
    <w:p w14:paraId="2C136C05" w14:textId="77777777" w:rsidR="00A03E42" w:rsidRDefault="00A03E42" w:rsidP="00E27C53">
      <w:pPr>
        <w:rPr>
          <w:noProof/>
        </w:rPr>
      </w:pPr>
    </w:p>
    <w:p w14:paraId="61DF9374" w14:textId="77777777" w:rsidR="00A03E42" w:rsidRDefault="00A03E42" w:rsidP="00E27C53">
      <w:pPr>
        <w:rPr>
          <w:noProof/>
        </w:rPr>
      </w:pPr>
    </w:p>
    <w:p w14:paraId="5928A6E0" w14:textId="77777777" w:rsidR="00A03E42" w:rsidRDefault="00A03E42" w:rsidP="00E27C53">
      <w:pPr>
        <w:rPr>
          <w:noProof/>
        </w:rPr>
      </w:pPr>
    </w:p>
    <w:p w14:paraId="17ADCD0D" w14:textId="77777777" w:rsidR="00A03E42" w:rsidRPr="00F8133B" w:rsidRDefault="00A03E42" w:rsidP="00E27C53">
      <w:pPr>
        <w:rPr>
          <w:noProof/>
          <w:lang w:val="sr-Cyrl-RS"/>
        </w:rPr>
      </w:pPr>
    </w:p>
    <w:p w14:paraId="749B08C3" w14:textId="77777777" w:rsidR="00E27C53" w:rsidRPr="00CC366C" w:rsidRDefault="00E27C53" w:rsidP="002576AA">
      <w:pPr>
        <w:pStyle w:val="Heading1"/>
        <w:numPr>
          <w:ilvl w:val="0"/>
          <w:numId w:val="15"/>
        </w:numPr>
        <w:jc w:val="center"/>
      </w:pPr>
      <w:bookmarkStart w:id="91" w:name="_Toc448222241"/>
      <w:bookmarkStart w:id="92" w:name="_Toc477327713"/>
      <w:bookmarkStart w:id="93" w:name="_Toc477327996"/>
      <w:bookmarkStart w:id="94" w:name="_Toc477328725"/>
      <w:bookmarkStart w:id="95" w:name="_Toc477329196"/>
      <w:bookmarkStart w:id="96" w:name="_Toc32231682"/>
      <w:r w:rsidRPr="00CC366C">
        <w:t>ИЗЈАВА О НЕЗАВИСНОЈ ПОНУДИ</w:t>
      </w:r>
      <w:bookmarkEnd w:id="55"/>
      <w:bookmarkEnd w:id="56"/>
      <w:bookmarkEnd w:id="91"/>
      <w:bookmarkEnd w:id="92"/>
      <w:bookmarkEnd w:id="93"/>
      <w:bookmarkEnd w:id="94"/>
      <w:bookmarkEnd w:id="95"/>
      <w:bookmarkEnd w:id="96"/>
    </w:p>
    <w:p w14:paraId="7AAC22C3" w14:textId="77777777" w:rsidR="00E27C53" w:rsidRPr="00AE1407" w:rsidRDefault="00E27C53" w:rsidP="00E27C53">
      <w:pPr>
        <w:jc w:val="center"/>
        <w:rPr>
          <w:b/>
          <w:noProof/>
        </w:rPr>
      </w:pPr>
    </w:p>
    <w:p w14:paraId="38BE91D8" w14:textId="77777777" w:rsidR="00E27C53" w:rsidRPr="00AE1407" w:rsidRDefault="00E27C53" w:rsidP="00E27C53">
      <w:pPr>
        <w:jc w:val="both"/>
        <w:rPr>
          <w:noProof/>
        </w:rPr>
      </w:pPr>
    </w:p>
    <w:p w14:paraId="01EDE0D1" w14:textId="77777777" w:rsidR="00E27C53" w:rsidRPr="00AE1407" w:rsidRDefault="00E27C53" w:rsidP="00E27C53">
      <w:pPr>
        <w:ind w:firstLine="720"/>
        <w:jc w:val="both"/>
        <w:rPr>
          <w:noProof/>
        </w:rPr>
      </w:pPr>
      <w:r w:rsidRPr="00AE1407">
        <w:rPr>
          <w:noProof/>
        </w:rPr>
        <w:t xml:space="preserve">У </w:t>
      </w:r>
      <w:r>
        <w:rPr>
          <w:noProof/>
        </w:rPr>
        <w:t xml:space="preserve"> складу </w:t>
      </w:r>
      <w:r w:rsidRPr="00AE1407">
        <w:rPr>
          <w:noProof/>
        </w:rPr>
        <w:t>са чланом 26. Закона о јавним набавк</w:t>
      </w:r>
      <w:r>
        <w:rPr>
          <w:noProof/>
        </w:rPr>
        <w:t>ама („Сл. гласник РС” бр. 124/</w:t>
      </w:r>
      <w:r w:rsidRPr="00AE1407">
        <w:rPr>
          <w:noProof/>
        </w:rPr>
        <w:t>12</w:t>
      </w:r>
      <w:r>
        <w:rPr>
          <w:noProof/>
        </w:rPr>
        <w:t>, 14/15 и 68/15</w:t>
      </w:r>
      <w:r w:rsidRPr="00AE1407">
        <w:rPr>
          <w:noProof/>
        </w:rPr>
        <w:t>), као заступник понуђача дајем:</w:t>
      </w:r>
    </w:p>
    <w:p w14:paraId="1DD66122" w14:textId="77777777" w:rsidR="00E27C53" w:rsidRPr="00AE1407" w:rsidRDefault="00E27C53" w:rsidP="00E27C53">
      <w:pPr>
        <w:tabs>
          <w:tab w:val="left" w:pos="6028"/>
        </w:tabs>
        <w:autoSpaceDE w:val="0"/>
        <w:ind w:left="360"/>
        <w:rPr>
          <w:bCs/>
          <w:iCs/>
        </w:rPr>
      </w:pPr>
    </w:p>
    <w:p w14:paraId="44591977" w14:textId="77777777" w:rsidR="00E27C53" w:rsidRPr="00AE1407" w:rsidRDefault="00E27C53" w:rsidP="00E27C53">
      <w:pPr>
        <w:tabs>
          <w:tab w:val="left" w:pos="6028"/>
        </w:tabs>
        <w:autoSpaceDE w:val="0"/>
        <w:ind w:left="360"/>
        <w:rPr>
          <w:bCs/>
          <w:iCs/>
        </w:rPr>
      </w:pPr>
    </w:p>
    <w:p w14:paraId="2932B8FB" w14:textId="77777777" w:rsidR="00E27C53" w:rsidRPr="00AE1407" w:rsidRDefault="00E27C53" w:rsidP="00E27C53">
      <w:pPr>
        <w:tabs>
          <w:tab w:val="left" w:pos="6028"/>
        </w:tabs>
        <w:autoSpaceDE w:val="0"/>
        <w:ind w:left="360"/>
        <w:rPr>
          <w:bCs/>
          <w:iCs/>
        </w:rPr>
      </w:pPr>
    </w:p>
    <w:p w14:paraId="19EF4B5B" w14:textId="77777777" w:rsidR="00E27C53" w:rsidRPr="00AE1407" w:rsidRDefault="00E27C53" w:rsidP="00E27C53">
      <w:pPr>
        <w:tabs>
          <w:tab w:val="left" w:pos="6028"/>
        </w:tabs>
        <w:autoSpaceDE w:val="0"/>
        <w:ind w:left="360"/>
        <w:rPr>
          <w:bCs/>
          <w:iCs/>
        </w:rPr>
      </w:pPr>
    </w:p>
    <w:p w14:paraId="0C2A9131" w14:textId="77777777" w:rsidR="00E27C53" w:rsidRPr="00AE1407" w:rsidRDefault="00E27C53" w:rsidP="00E27C53">
      <w:pPr>
        <w:tabs>
          <w:tab w:val="left" w:pos="6028"/>
        </w:tabs>
        <w:autoSpaceDE w:val="0"/>
        <w:ind w:left="360"/>
        <w:rPr>
          <w:bCs/>
          <w:iCs/>
        </w:rPr>
      </w:pPr>
    </w:p>
    <w:p w14:paraId="5810C1F1" w14:textId="77777777" w:rsidR="00E27C53" w:rsidRDefault="00E27C53" w:rsidP="00E27C53">
      <w:pPr>
        <w:tabs>
          <w:tab w:val="left" w:pos="6028"/>
        </w:tabs>
        <w:autoSpaceDE w:val="0"/>
        <w:ind w:left="360"/>
        <w:rPr>
          <w:bCs/>
          <w:iCs/>
        </w:rPr>
      </w:pPr>
    </w:p>
    <w:p w14:paraId="15ED1CC9" w14:textId="77777777" w:rsidR="00E27C53" w:rsidRPr="00AE1407" w:rsidRDefault="00E27C53" w:rsidP="00E27C53">
      <w:pPr>
        <w:tabs>
          <w:tab w:val="left" w:pos="6028"/>
        </w:tabs>
        <w:autoSpaceDE w:val="0"/>
        <w:ind w:left="360"/>
        <w:rPr>
          <w:bCs/>
          <w:iCs/>
        </w:rPr>
      </w:pPr>
    </w:p>
    <w:p w14:paraId="44760384" w14:textId="77777777" w:rsidR="00E27C53" w:rsidRPr="00AE1407" w:rsidRDefault="00E27C53" w:rsidP="00E27C53">
      <w:pPr>
        <w:tabs>
          <w:tab w:val="left" w:pos="6028"/>
        </w:tabs>
        <w:autoSpaceDE w:val="0"/>
        <w:ind w:left="360"/>
        <w:rPr>
          <w:bCs/>
          <w:iCs/>
        </w:rPr>
      </w:pPr>
    </w:p>
    <w:p w14:paraId="7E71B724" w14:textId="77777777" w:rsidR="00E27C53" w:rsidRPr="00AE1407" w:rsidRDefault="00E27C53" w:rsidP="00E27C53">
      <w:pPr>
        <w:tabs>
          <w:tab w:val="left" w:pos="6028"/>
        </w:tabs>
        <w:autoSpaceDE w:val="0"/>
        <w:ind w:left="360"/>
        <w:jc w:val="center"/>
        <w:rPr>
          <w:b/>
          <w:bCs/>
          <w:iCs/>
        </w:rPr>
      </w:pPr>
      <w:r w:rsidRPr="00AE1407">
        <w:rPr>
          <w:b/>
          <w:bCs/>
          <w:iCs/>
        </w:rPr>
        <w:t>ИЗЈАВУ</w:t>
      </w:r>
    </w:p>
    <w:p w14:paraId="6B8BD843" w14:textId="77777777" w:rsidR="00E27C53" w:rsidRPr="00AE1407" w:rsidRDefault="00E27C53" w:rsidP="00E27C53">
      <w:pPr>
        <w:tabs>
          <w:tab w:val="left" w:pos="6028"/>
        </w:tabs>
        <w:autoSpaceDE w:val="0"/>
        <w:ind w:left="360"/>
        <w:jc w:val="center"/>
        <w:rPr>
          <w:b/>
          <w:bCs/>
          <w:iCs/>
        </w:rPr>
      </w:pPr>
      <w:r w:rsidRPr="00AE1407">
        <w:rPr>
          <w:b/>
          <w:bCs/>
          <w:iCs/>
        </w:rPr>
        <w:t>О НЕЗАВИСНОЈ ПОНУДИ</w:t>
      </w:r>
    </w:p>
    <w:p w14:paraId="6EF469AA" w14:textId="77777777" w:rsidR="00E27C53" w:rsidRDefault="00E27C53" w:rsidP="00E27C53">
      <w:pPr>
        <w:rPr>
          <w:b/>
          <w:bCs/>
          <w:iCs/>
          <w:lang w:val="sr-Cyrl-CS"/>
        </w:rPr>
      </w:pPr>
    </w:p>
    <w:p w14:paraId="31868B2E" w14:textId="77777777" w:rsidR="00E27C53" w:rsidRDefault="00E27C53" w:rsidP="00E27C53">
      <w:pPr>
        <w:rPr>
          <w:noProof/>
          <w:lang w:val="sr-Cyrl-CS"/>
        </w:rPr>
      </w:pPr>
    </w:p>
    <w:p w14:paraId="11963742" w14:textId="77777777" w:rsidR="00E27C53" w:rsidRDefault="00E27C53" w:rsidP="00E27C53">
      <w:pPr>
        <w:rPr>
          <w:lang w:val="sr-Cyrl-CS"/>
        </w:rPr>
      </w:pPr>
      <w:r w:rsidRPr="00AE1407">
        <w:rPr>
          <w:noProof/>
        </w:rPr>
        <w:t xml:space="preserve">Понуђач </w:t>
      </w:r>
      <w:r w:rsidRPr="00AE1407">
        <w:t>.....................................................................................</w:t>
      </w:r>
      <w:r>
        <w:rPr>
          <w:lang w:val="sr-Cyrl-CS"/>
        </w:rPr>
        <w:t>..................................................</w:t>
      </w:r>
      <w:r w:rsidRPr="00AE1407">
        <w:t xml:space="preserve"> </w:t>
      </w:r>
    </w:p>
    <w:p w14:paraId="4AD2A6C2" w14:textId="77777777" w:rsidR="00E27C53" w:rsidRDefault="00E27C53" w:rsidP="00E27C53">
      <w:pPr>
        <w:jc w:val="center"/>
        <w:rPr>
          <w:i/>
          <w:lang w:val="sr-Cyrl-CS"/>
        </w:rPr>
      </w:pPr>
      <w:r w:rsidRPr="00AE1407">
        <w:rPr>
          <w:i/>
          <w:iCs/>
        </w:rPr>
        <w:t>[</w:t>
      </w:r>
      <w:r w:rsidRPr="00AE1407">
        <w:rPr>
          <w:i/>
        </w:rPr>
        <w:t>навести назив понуђача</w:t>
      </w:r>
      <w:r w:rsidRPr="00AE1407">
        <w:rPr>
          <w:i/>
          <w:iCs/>
        </w:rPr>
        <w:t>]</w:t>
      </w:r>
    </w:p>
    <w:p w14:paraId="0E543AC5" w14:textId="77777777" w:rsidR="00E27C53" w:rsidRDefault="00E27C53" w:rsidP="00E27C53">
      <w:pPr>
        <w:ind w:firstLine="720"/>
        <w:jc w:val="both"/>
        <w:rPr>
          <w:lang w:val="sr-Cyrl-CS"/>
        </w:rPr>
      </w:pPr>
    </w:p>
    <w:p w14:paraId="505F4652" w14:textId="77777777" w:rsidR="00E27C53" w:rsidRDefault="00E27C53" w:rsidP="00E27C53">
      <w:pPr>
        <w:jc w:val="both"/>
        <w:rPr>
          <w:lang w:val="sr-Cyrl-CS"/>
        </w:rPr>
      </w:pPr>
    </w:p>
    <w:p w14:paraId="72199ED0" w14:textId="77777777" w:rsidR="00E27C53" w:rsidRDefault="00E27C53" w:rsidP="00E27C53">
      <w:pPr>
        <w:jc w:val="both"/>
        <w:rPr>
          <w:lang w:val="sr-Cyrl-CS"/>
        </w:rPr>
      </w:pPr>
      <w:r w:rsidRPr="00AE1407">
        <w:t xml:space="preserve">у поступку јавне набавке </w:t>
      </w:r>
    </w:p>
    <w:p w14:paraId="5BEE8866" w14:textId="77777777" w:rsidR="00E27C53" w:rsidRDefault="00E27C53" w:rsidP="00E27C53">
      <w:pPr>
        <w:jc w:val="both"/>
        <w:rPr>
          <w:lang w:val="sr-Cyrl-CS"/>
        </w:rPr>
      </w:pPr>
    </w:p>
    <w:p w14:paraId="68F38E30" w14:textId="77777777" w:rsidR="00E27C53" w:rsidRDefault="00E27C53" w:rsidP="00E27C53">
      <w:pPr>
        <w:jc w:val="center"/>
        <w:rPr>
          <w:i/>
          <w:lang w:val="sr-Cyrl-CS"/>
        </w:rPr>
      </w:pPr>
      <w:r w:rsidRPr="00AE1407">
        <w:t>....................................................................................................</w:t>
      </w:r>
      <w:r>
        <w:rPr>
          <w:lang w:val="sr-Cyrl-CS"/>
        </w:rPr>
        <w:t>............................................</w:t>
      </w:r>
      <w:r w:rsidRPr="00AE1407">
        <w:t xml:space="preserve">. </w:t>
      </w:r>
      <w:r w:rsidRPr="00AE1407">
        <w:rPr>
          <w:i/>
          <w:iCs/>
        </w:rPr>
        <w:t>[</w:t>
      </w:r>
      <w:r w:rsidRPr="00AE1407">
        <w:rPr>
          <w:i/>
        </w:rPr>
        <w:t>навести</w:t>
      </w:r>
      <w:r w:rsidRPr="00877774">
        <w:rPr>
          <w:i/>
          <w:iCs/>
        </w:rPr>
        <w:t xml:space="preserve"> </w:t>
      </w:r>
      <w:r w:rsidRPr="00AE1407">
        <w:rPr>
          <w:i/>
          <w:iCs/>
        </w:rPr>
        <w:t>редни број</w:t>
      </w:r>
      <w:r>
        <w:rPr>
          <w:i/>
          <w:iCs/>
          <w:lang w:val="sr-Cyrl-CS"/>
        </w:rPr>
        <w:t xml:space="preserve"> и</w:t>
      </w:r>
      <w:r w:rsidRPr="00AE1407">
        <w:rPr>
          <w:i/>
        </w:rPr>
        <w:t xml:space="preserve"> предмет јавне набавке</w:t>
      </w:r>
      <w:r w:rsidRPr="00AE1407">
        <w:rPr>
          <w:i/>
          <w:iCs/>
        </w:rPr>
        <w:t>]</w:t>
      </w:r>
    </w:p>
    <w:p w14:paraId="62A2BF2C" w14:textId="77777777" w:rsidR="00E27C53" w:rsidRDefault="00E27C53" w:rsidP="00E27C53">
      <w:pPr>
        <w:jc w:val="both"/>
        <w:rPr>
          <w:i/>
          <w:lang w:val="sr-Cyrl-CS"/>
        </w:rPr>
      </w:pPr>
    </w:p>
    <w:p w14:paraId="188CDEDE" w14:textId="77777777" w:rsidR="00E27C53" w:rsidRDefault="00E27C53" w:rsidP="00E27C53">
      <w:pPr>
        <w:jc w:val="both"/>
        <w:rPr>
          <w:lang w:val="sr-Cyrl-CS"/>
        </w:rPr>
      </w:pPr>
      <w:r w:rsidRPr="00A03E42">
        <w:t>партија ........</w:t>
      </w:r>
      <w:r w:rsidRPr="00A03E42">
        <w:rPr>
          <w:i/>
          <w:iCs/>
        </w:rPr>
        <w:t xml:space="preserve"> [навести р.бр. партије]</w:t>
      </w:r>
      <w:r w:rsidRPr="00AE1407">
        <w:t xml:space="preserve"> </w:t>
      </w:r>
    </w:p>
    <w:p w14:paraId="6F4EA2FE" w14:textId="77777777" w:rsidR="00E27C53" w:rsidRDefault="00E27C53" w:rsidP="00E27C53">
      <w:pPr>
        <w:jc w:val="both"/>
        <w:rPr>
          <w:lang w:val="sr-Cyrl-CS"/>
        </w:rPr>
      </w:pPr>
    </w:p>
    <w:p w14:paraId="36CFDAE4" w14:textId="77777777" w:rsidR="00E27C53" w:rsidRPr="00AE1407" w:rsidRDefault="00E27C53" w:rsidP="00E27C53">
      <w:pPr>
        <w:jc w:val="both"/>
        <w:rPr>
          <w:noProof/>
        </w:rPr>
      </w:pPr>
      <w:r w:rsidRPr="00AE1407">
        <w:rPr>
          <w:noProof/>
        </w:rPr>
        <w:t>под пуном материјалном и кривичном одговорношћу потврђује да је понуду поднео независно, без договора са другим понуђачима или заинтересованим лицима.</w:t>
      </w:r>
    </w:p>
    <w:p w14:paraId="5F0D36F7" w14:textId="77777777" w:rsidR="00E27C53" w:rsidRPr="00AE1407" w:rsidRDefault="00E27C53" w:rsidP="00E27C53">
      <w:pPr>
        <w:tabs>
          <w:tab w:val="left" w:pos="6028"/>
        </w:tabs>
        <w:autoSpaceDE w:val="0"/>
        <w:ind w:left="360"/>
        <w:rPr>
          <w:bCs/>
          <w:iCs/>
        </w:rPr>
      </w:pPr>
    </w:p>
    <w:p w14:paraId="19028F47" w14:textId="77777777" w:rsidR="00E27C53" w:rsidRDefault="00E27C53" w:rsidP="00E27C53">
      <w:pPr>
        <w:tabs>
          <w:tab w:val="left" w:pos="6028"/>
        </w:tabs>
        <w:autoSpaceDE w:val="0"/>
        <w:rPr>
          <w:bCs/>
          <w:iCs/>
        </w:rPr>
      </w:pPr>
    </w:p>
    <w:p w14:paraId="123F5FB4" w14:textId="77777777" w:rsidR="00E27C53" w:rsidRPr="00E564C8" w:rsidRDefault="00E27C53" w:rsidP="00E27C53">
      <w:pPr>
        <w:tabs>
          <w:tab w:val="left" w:pos="6028"/>
        </w:tabs>
        <w:autoSpaceDE w:val="0"/>
        <w:rPr>
          <w:bCs/>
          <w:iCs/>
        </w:rPr>
      </w:pPr>
    </w:p>
    <w:p w14:paraId="244725C1" w14:textId="77777777" w:rsidR="00E27C53" w:rsidRDefault="00E27C53" w:rsidP="00E27C53">
      <w:pPr>
        <w:tabs>
          <w:tab w:val="left" w:pos="6028"/>
        </w:tabs>
        <w:autoSpaceDE w:val="0"/>
        <w:rPr>
          <w:bCs/>
          <w:iCs/>
        </w:rPr>
      </w:pPr>
    </w:p>
    <w:p w14:paraId="58801AC7" w14:textId="77777777" w:rsidR="00E27C53" w:rsidRPr="00AE1407" w:rsidRDefault="00E27C53" w:rsidP="00E27C53">
      <w:pPr>
        <w:tabs>
          <w:tab w:val="left" w:pos="6028"/>
        </w:tabs>
        <w:autoSpaceDE w:val="0"/>
        <w:ind w:left="360"/>
        <w:rPr>
          <w:bCs/>
          <w:iCs/>
        </w:rPr>
      </w:pPr>
    </w:p>
    <w:p w14:paraId="459030F0" w14:textId="77777777" w:rsidR="00E27C53" w:rsidRPr="00AE1407" w:rsidRDefault="00E27C53" w:rsidP="00E27C53">
      <w:pPr>
        <w:tabs>
          <w:tab w:val="left" w:pos="6028"/>
        </w:tabs>
        <w:autoSpaceDE w:val="0"/>
        <w:ind w:left="360"/>
        <w:rPr>
          <w:bCs/>
          <w:iCs/>
        </w:rPr>
      </w:pPr>
    </w:p>
    <w:p w14:paraId="47B24F90" w14:textId="77777777" w:rsidR="00E27C53" w:rsidRDefault="00E27C53" w:rsidP="00E27C53">
      <w:pPr>
        <w:rPr>
          <w:noProof/>
          <w:lang w:val="sr-Cyrl-R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5"/>
        <w:gridCol w:w="3096"/>
      </w:tblGrid>
      <w:tr w:rsidR="00E27C53" w:rsidRPr="00CF619E" w14:paraId="33486C26" w14:textId="77777777" w:rsidTr="005B3304">
        <w:tc>
          <w:tcPr>
            <w:tcW w:w="3095" w:type="dxa"/>
            <w:tcBorders>
              <w:bottom w:val="single" w:sz="4" w:space="0" w:color="auto"/>
            </w:tcBorders>
          </w:tcPr>
          <w:p w14:paraId="1EA32221" w14:textId="77777777" w:rsidR="00E27C53" w:rsidRPr="00CF619E" w:rsidRDefault="00E27C53" w:rsidP="005B3304">
            <w:pPr>
              <w:rPr>
                <w:bCs/>
                <w:iCs/>
                <w:noProof/>
                <w:lang w:val="sr-Cyrl-CS"/>
              </w:rPr>
            </w:pPr>
          </w:p>
        </w:tc>
        <w:tc>
          <w:tcPr>
            <w:tcW w:w="3095" w:type="dxa"/>
          </w:tcPr>
          <w:p w14:paraId="73610528" w14:textId="77777777" w:rsidR="00E27C53" w:rsidRPr="00CF619E" w:rsidRDefault="00E27C53" w:rsidP="005B3304">
            <w:pPr>
              <w:rPr>
                <w:bCs/>
                <w:iCs/>
                <w:noProof/>
                <w:lang w:val="sr-Cyrl-CS"/>
              </w:rPr>
            </w:pPr>
          </w:p>
        </w:tc>
        <w:tc>
          <w:tcPr>
            <w:tcW w:w="3096" w:type="dxa"/>
            <w:tcBorders>
              <w:bottom w:val="single" w:sz="4" w:space="0" w:color="auto"/>
            </w:tcBorders>
          </w:tcPr>
          <w:p w14:paraId="6C0FC012" w14:textId="77777777" w:rsidR="00E27C53" w:rsidRPr="00CF619E" w:rsidRDefault="00E27C53" w:rsidP="005B3304">
            <w:pPr>
              <w:rPr>
                <w:bCs/>
                <w:iCs/>
                <w:noProof/>
                <w:lang w:val="sr-Cyrl-CS"/>
              </w:rPr>
            </w:pPr>
          </w:p>
        </w:tc>
      </w:tr>
      <w:tr w:rsidR="00E27C53" w:rsidRPr="00CF619E" w14:paraId="676C755C" w14:textId="77777777" w:rsidTr="005B3304">
        <w:tc>
          <w:tcPr>
            <w:tcW w:w="3095" w:type="dxa"/>
            <w:tcBorders>
              <w:top w:val="single" w:sz="4" w:space="0" w:color="auto"/>
            </w:tcBorders>
          </w:tcPr>
          <w:p w14:paraId="7C69C026" w14:textId="77777777" w:rsidR="00E27C53" w:rsidRPr="00CF619E" w:rsidRDefault="00E27C53" w:rsidP="005B3304">
            <w:pPr>
              <w:jc w:val="center"/>
              <w:rPr>
                <w:bCs/>
                <w:iCs/>
                <w:noProof/>
                <w:lang w:val="sr-Cyrl-CS"/>
              </w:rPr>
            </w:pPr>
            <w:r w:rsidRPr="00CF619E">
              <w:rPr>
                <w:bCs/>
                <w:iCs/>
                <w:noProof/>
                <w:lang w:val="hr-HR"/>
              </w:rPr>
              <w:t>ДАТУМ</w:t>
            </w:r>
          </w:p>
        </w:tc>
        <w:tc>
          <w:tcPr>
            <w:tcW w:w="3095" w:type="dxa"/>
          </w:tcPr>
          <w:p w14:paraId="7FFD638B" w14:textId="77777777" w:rsidR="00E27C53" w:rsidRPr="00CF619E" w:rsidRDefault="00E27C53" w:rsidP="005B3304">
            <w:pPr>
              <w:jc w:val="center"/>
              <w:rPr>
                <w:bCs/>
                <w:iCs/>
                <w:noProof/>
                <w:lang w:val="sr-Cyrl-CS"/>
              </w:rPr>
            </w:pPr>
            <w:r w:rsidRPr="00CF619E">
              <w:rPr>
                <w:bCs/>
                <w:iCs/>
                <w:noProof/>
                <w:lang w:val="hr-HR"/>
              </w:rPr>
              <w:t>М.П.</w:t>
            </w:r>
          </w:p>
        </w:tc>
        <w:tc>
          <w:tcPr>
            <w:tcW w:w="3096" w:type="dxa"/>
            <w:tcBorders>
              <w:top w:val="single" w:sz="4" w:space="0" w:color="auto"/>
            </w:tcBorders>
          </w:tcPr>
          <w:p w14:paraId="36E0C182" w14:textId="77777777" w:rsidR="00E27C53" w:rsidRPr="00CF619E" w:rsidRDefault="00E27C53" w:rsidP="005B3304">
            <w:pPr>
              <w:jc w:val="center"/>
              <w:rPr>
                <w:bCs/>
                <w:iCs/>
                <w:noProof/>
                <w:lang w:val="sr-Cyrl-CS"/>
              </w:rPr>
            </w:pPr>
            <w:r w:rsidRPr="00CF619E">
              <w:rPr>
                <w:bCs/>
                <w:iCs/>
                <w:noProof/>
                <w:lang w:val="sr-Cyrl-CS"/>
              </w:rPr>
              <w:t>ПОНУЂАЧ</w:t>
            </w:r>
          </w:p>
        </w:tc>
      </w:tr>
      <w:tr w:rsidR="00E27C53" w:rsidRPr="00CF619E" w14:paraId="0AA78AB4" w14:textId="77777777" w:rsidTr="005B3304">
        <w:tc>
          <w:tcPr>
            <w:tcW w:w="3095" w:type="dxa"/>
          </w:tcPr>
          <w:p w14:paraId="46DF4228" w14:textId="77777777" w:rsidR="00E27C53" w:rsidRPr="00CF619E" w:rsidRDefault="00E27C53" w:rsidP="005B3304">
            <w:pPr>
              <w:rPr>
                <w:bCs/>
                <w:iCs/>
                <w:noProof/>
                <w:lang w:val="hr-HR"/>
              </w:rPr>
            </w:pPr>
          </w:p>
        </w:tc>
        <w:tc>
          <w:tcPr>
            <w:tcW w:w="3095" w:type="dxa"/>
          </w:tcPr>
          <w:p w14:paraId="7DF9DC68" w14:textId="77777777" w:rsidR="00E27C53" w:rsidRPr="00CF619E" w:rsidRDefault="00E27C53" w:rsidP="005B3304">
            <w:pPr>
              <w:rPr>
                <w:bCs/>
                <w:iCs/>
                <w:noProof/>
                <w:lang w:val="hr-HR"/>
              </w:rPr>
            </w:pPr>
          </w:p>
        </w:tc>
        <w:tc>
          <w:tcPr>
            <w:tcW w:w="3096" w:type="dxa"/>
            <w:tcBorders>
              <w:bottom w:val="single" w:sz="4" w:space="0" w:color="auto"/>
            </w:tcBorders>
          </w:tcPr>
          <w:p w14:paraId="758986DA" w14:textId="77777777" w:rsidR="00E27C53" w:rsidRPr="00CF619E" w:rsidRDefault="00E27C53" w:rsidP="005B3304">
            <w:pPr>
              <w:rPr>
                <w:bCs/>
                <w:iCs/>
                <w:noProof/>
                <w:lang w:val="sr-Cyrl-CS"/>
              </w:rPr>
            </w:pPr>
          </w:p>
          <w:p w14:paraId="380749D0" w14:textId="77777777" w:rsidR="00E27C53" w:rsidRPr="00CF619E" w:rsidRDefault="00E27C53" w:rsidP="005B3304">
            <w:pPr>
              <w:rPr>
                <w:bCs/>
                <w:iCs/>
                <w:noProof/>
                <w:lang w:val="sr-Cyrl-CS"/>
              </w:rPr>
            </w:pPr>
          </w:p>
        </w:tc>
      </w:tr>
      <w:tr w:rsidR="00E27C53" w:rsidRPr="00CF619E" w14:paraId="1EB5C5FD" w14:textId="77777777" w:rsidTr="005B3304">
        <w:tc>
          <w:tcPr>
            <w:tcW w:w="3095" w:type="dxa"/>
          </w:tcPr>
          <w:p w14:paraId="5880E292" w14:textId="77777777" w:rsidR="00E27C53" w:rsidRDefault="00E27C53" w:rsidP="005B3304">
            <w:pPr>
              <w:rPr>
                <w:bCs/>
                <w:iCs/>
                <w:noProof/>
                <w:lang w:val="hr-HR"/>
              </w:rPr>
            </w:pPr>
          </w:p>
          <w:p w14:paraId="6380EA4E" w14:textId="77777777" w:rsidR="00E27C53" w:rsidRPr="00CF619E" w:rsidRDefault="00E27C53" w:rsidP="005B3304">
            <w:pPr>
              <w:rPr>
                <w:bCs/>
                <w:iCs/>
                <w:noProof/>
                <w:lang w:val="hr-HR"/>
              </w:rPr>
            </w:pPr>
          </w:p>
        </w:tc>
        <w:tc>
          <w:tcPr>
            <w:tcW w:w="3095" w:type="dxa"/>
          </w:tcPr>
          <w:p w14:paraId="63A9A86C" w14:textId="77777777" w:rsidR="00E27C53" w:rsidRPr="00CF619E" w:rsidRDefault="00E27C53" w:rsidP="005B3304">
            <w:pPr>
              <w:rPr>
                <w:bCs/>
                <w:iCs/>
                <w:noProof/>
                <w:lang w:val="hr-HR"/>
              </w:rPr>
            </w:pPr>
          </w:p>
        </w:tc>
        <w:tc>
          <w:tcPr>
            <w:tcW w:w="3096" w:type="dxa"/>
            <w:tcBorders>
              <w:top w:val="single" w:sz="4" w:space="0" w:color="auto"/>
            </w:tcBorders>
          </w:tcPr>
          <w:p w14:paraId="7EAF1B43" w14:textId="77777777" w:rsidR="00E27C53" w:rsidRPr="00CF619E" w:rsidRDefault="00E27C53" w:rsidP="005B3304">
            <w:pPr>
              <w:jc w:val="center"/>
              <w:rPr>
                <w:bCs/>
                <w:iCs/>
                <w:noProof/>
                <w:lang w:val="sr-Cyrl-CS"/>
              </w:rPr>
            </w:pPr>
            <w:r w:rsidRPr="00CF619E">
              <w:rPr>
                <w:bCs/>
                <w:iCs/>
                <w:noProof/>
              </w:rPr>
              <w:t>ПОТПИС</w:t>
            </w:r>
          </w:p>
        </w:tc>
      </w:tr>
    </w:tbl>
    <w:p w14:paraId="3E793D12" w14:textId="77777777" w:rsidR="00E27C53" w:rsidRDefault="00E27C53" w:rsidP="00E27C53">
      <w:pPr>
        <w:jc w:val="both"/>
        <w:rPr>
          <w:noProof/>
          <w:lang w:val="sr-Cyrl-RS"/>
        </w:rPr>
      </w:pPr>
      <w:r>
        <w:rPr>
          <w:noProof/>
          <w:lang w:val="sr-Cyrl-RS"/>
        </w:rPr>
        <w:t xml:space="preserve">НАПОМЕНА: </w:t>
      </w:r>
    </w:p>
    <w:p w14:paraId="4C28C44A" w14:textId="77777777" w:rsidR="00E27C53" w:rsidRDefault="00E27C53" w:rsidP="00E27C53">
      <w:pPr>
        <w:ind w:firstLine="360"/>
        <w:jc w:val="both"/>
        <w:rPr>
          <w:i/>
          <w:noProof/>
          <w:lang w:val="sr-Cyrl-RS"/>
        </w:rPr>
      </w:pPr>
      <w:r w:rsidRPr="00E8644E">
        <w:rPr>
          <w:i/>
          <w:noProof/>
          <w:lang w:val="sr-Cyrl-RS"/>
        </w:rPr>
        <w:t xml:space="preserve">Уколико је поднета </w:t>
      </w:r>
      <w:r>
        <w:rPr>
          <w:i/>
          <w:noProof/>
          <w:lang w:val="sr-Cyrl-RS"/>
        </w:rPr>
        <w:t xml:space="preserve">заједничка </w:t>
      </w:r>
      <w:r w:rsidRPr="00E8644E">
        <w:rPr>
          <w:i/>
          <w:noProof/>
          <w:lang w:val="sr-Cyrl-RS"/>
        </w:rPr>
        <w:t xml:space="preserve">понуда, поред носиоца посла, обавезу попуњавања </w:t>
      </w:r>
      <w:r>
        <w:rPr>
          <w:i/>
          <w:noProof/>
          <w:lang w:val="sr-Cyrl-RS"/>
        </w:rPr>
        <w:t>ове изјаве има</w:t>
      </w:r>
      <w:r w:rsidRPr="00E8644E">
        <w:rPr>
          <w:i/>
          <w:noProof/>
          <w:lang w:val="sr-Cyrl-RS"/>
        </w:rPr>
        <w:t xml:space="preserve"> и сваки понуђач из</w:t>
      </w:r>
      <w:r>
        <w:rPr>
          <w:i/>
          <w:noProof/>
          <w:lang w:val="sr-Cyrl-RS"/>
        </w:rPr>
        <w:t xml:space="preserve"> групе понуђача.</w:t>
      </w:r>
      <w:bookmarkStart w:id="97" w:name="_Toc375826011"/>
      <w:bookmarkStart w:id="98" w:name="_Toc389030818"/>
      <w:bookmarkStart w:id="99" w:name="_Toc448222242"/>
    </w:p>
    <w:p w14:paraId="52FF222C" w14:textId="77777777" w:rsidR="00E27C53" w:rsidRDefault="00E27C53" w:rsidP="00E27C53">
      <w:pPr>
        <w:rPr>
          <w:sz w:val="28"/>
          <w:szCs w:val="28"/>
        </w:rPr>
      </w:pPr>
      <w:r>
        <w:rPr>
          <w:sz w:val="28"/>
          <w:szCs w:val="28"/>
        </w:rPr>
        <w:br w:type="page"/>
      </w:r>
    </w:p>
    <w:p w14:paraId="20CEE347" w14:textId="77777777" w:rsidR="00E27C53" w:rsidRPr="00CC366C" w:rsidRDefault="00E27C53" w:rsidP="002576AA">
      <w:pPr>
        <w:pStyle w:val="Heading1"/>
        <w:numPr>
          <w:ilvl w:val="0"/>
          <w:numId w:val="15"/>
        </w:numPr>
        <w:jc w:val="center"/>
      </w:pPr>
      <w:bookmarkStart w:id="100" w:name="_Toc477327714"/>
      <w:bookmarkStart w:id="101" w:name="_Toc477327997"/>
      <w:bookmarkStart w:id="102" w:name="_Toc477328726"/>
      <w:bookmarkStart w:id="103" w:name="_Toc477329197"/>
      <w:bookmarkStart w:id="104" w:name="_Toc32231683"/>
      <w:r w:rsidRPr="00CC366C">
        <w:lastRenderedPageBreak/>
        <w:t>ОБРАЗАЦ ИЗЈАВЕ О ПОШТОВАЊУ ОБАВЕЗА</w:t>
      </w:r>
      <w:bookmarkEnd w:id="97"/>
      <w:bookmarkEnd w:id="98"/>
      <w:bookmarkEnd w:id="100"/>
      <w:bookmarkEnd w:id="101"/>
      <w:bookmarkEnd w:id="102"/>
      <w:bookmarkEnd w:id="103"/>
      <w:bookmarkEnd w:id="104"/>
    </w:p>
    <w:bookmarkEnd w:id="99"/>
    <w:p w14:paraId="3BF1E6D9" w14:textId="77777777" w:rsidR="00E27C53" w:rsidRPr="00AE1407" w:rsidRDefault="00E27C53" w:rsidP="00E27C53">
      <w:pPr>
        <w:tabs>
          <w:tab w:val="left" w:pos="6028"/>
        </w:tabs>
        <w:autoSpaceDE w:val="0"/>
        <w:ind w:left="360"/>
        <w:rPr>
          <w:b/>
          <w:bCs/>
          <w:iCs/>
          <w:lang w:val="ru-RU"/>
        </w:rPr>
      </w:pPr>
    </w:p>
    <w:p w14:paraId="4A31D452" w14:textId="77777777" w:rsidR="00E27C53" w:rsidRPr="00AE1407" w:rsidRDefault="00E27C53" w:rsidP="00E27C53">
      <w:pPr>
        <w:tabs>
          <w:tab w:val="left" w:pos="6028"/>
        </w:tabs>
        <w:autoSpaceDE w:val="0"/>
        <w:ind w:left="360"/>
        <w:rPr>
          <w:bCs/>
          <w:iCs/>
          <w:lang w:val="ru-RU"/>
        </w:rPr>
      </w:pPr>
    </w:p>
    <w:p w14:paraId="74AB1E2F" w14:textId="77777777" w:rsidR="00E27C53" w:rsidRPr="00AE1407" w:rsidRDefault="00E27C53" w:rsidP="00E27C53">
      <w:pPr>
        <w:tabs>
          <w:tab w:val="left" w:pos="709"/>
        </w:tabs>
        <w:autoSpaceDE w:val="0"/>
        <w:jc w:val="both"/>
        <w:rPr>
          <w:bCs/>
          <w:iCs/>
        </w:rPr>
      </w:pPr>
      <w:r w:rsidRPr="00AE1407">
        <w:rPr>
          <w:bCs/>
          <w:iCs/>
        </w:rPr>
        <w:tab/>
        <w:t>У</w:t>
      </w:r>
      <w:r>
        <w:rPr>
          <w:bCs/>
          <w:iCs/>
        </w:rPr>
        <w:t xml:space="preserve"> </w:t>
      </w:r>
      <w:r w:rsidRPr="00AE1407">
        <w:rPr>
          <w:bCs/>
          <w:iCs/>
        </w:rPr>
        <w:t xml:space="preserve"> </w:t>
      </w:r>
      <w:r>
        <w:rPr>
          <w:noProof/>
        </w:rPr>
        <w:t>складу</w:t>
      </w:r>
      <w:r w:rsidRPr="00AE1407">
        <w:rPr>
          <w:bCs/>
          <w:iCs/>
        </w:rPr>
        <w:t xml:space="preserve"> са чланом 75. став 2. Закона о јавним набавкама</w:t>
      </w:r>
      <w:r>
        <w:rPr>
          <w:bCs/>
          <w:iCs/>
        </w:rPr>
        <w:t xml:space="preserve"> („Сл. гласник РС” бр. 124/</w:t>
      </w:r>
      <w:r w:rsidRPr="00AE1407">
        <w:rPr>
          <w:bCs/>
          <w:iCs/>
        </w:rPr>
        <w:t>12</w:t>
      </w:r>
      <w:r>
        <w:rPr>
          <w:bCs/>
          <w:iCs/>
        </w:rPr>
        <w:t>, 14/15 и 68/15</w:t>
      </w:r>
      <w:r w:rsidRPr="00AE1407">
        <w:rPr>
          <w:bCs/>
          <w:iCs/>
        </w:rPr>
        <w:t>), као заступник понуђача дајем:</w:t>
      </w:r>
    </w:p>
    <w:p w14:paraId="63B1ED74" w14:textId="77777777" w:rsidR="00E27C53" w:rsidRPr="00AE1407" w:rsidRDefault="00E27C53" w:rsidP="00E27C53">
      <w:pPr>
        <w:tabs>
          <w:tab w:val="left" w:pos="6028"/>
        </w:tabs>
        <w:autoSpaceDE w:val="0"/>
        <w:ind w:left="360"/>
        <w:rPr>
          <w:bCs/>
          <w:iCs/>
        </w:rPr>
      </w:pPr>
    </w:p>
    <w:p w14:paraId="3BEF6910" w14:textId="77777777" w:rsidR="00E27C53" w:rsidRPr="00AE1407" w:rsidRDefault="00E27C53" w:rsidP="00E27C53">
      <w:pPr>
        <w:tabs>
          <w:tab w:val="left" w:pos="6028"/>
        </w:tabs>
        <w:autoSpaceDE w:val="0"/>
        <w:ind w:left="360"/>
        <w:rPr>
          <w:bCs/>
          <w:iCs/>
        </w:rPr>
      </w:pPr>
    </w:p>
    <w:p w14:paraId="6A9E5032" w14:textId="77777777" w:rsidR="00E27C53" w:rsidRPr="00AE1407" w:rsidRDefault="00E27C53" w:rsidP="00E27C53">
      <w:pPr>
        <w:tabs>
          <w:tab w:val="left" w:pos="6028"/>
        </w:tabs>
        <w:autoSpaceDE w:val="0"/>
        <w:ind w:left="360"/>
        <w:rPr>
          <w:bCs/>
          <w:iCs/>
        </w:rPr>
      </w:pPr>
    </w:p>
    <w:p w14:paraId="56776FA5" w14:textId="77777777" w:rsidR="00E27C53" w:rsidRPr="00AE1407" w:rsidRDefault="00E27C53" w:rsidP="00E27C53">
      <w:pPr>
        <w:tabs>
          <w:tab w:val="left" w:pos="6028"/>
        </w:tabs>
        <w:autoSpaceDE w:val="0"/>
        <w:ind w:left="360"/>
        <w:rPr>
          <w:bCs/>
          <w:iCs/>
        </w:rPr>
      </w:pPr>
    </w:p>
    <w:p w14:paraId="3F02F2D8" w14:textId="77777777" w:rsidR="00E27C53" w:rsidRPr="00AE1407" w:rsidRDefault="00E27C53" w:rsidP="00E27C53">
      <w:pPr>
        <w:tabs>
          <w:tab w:val="left" w:pos="6028"/>
        </w:tabs>
        <w:autoSpaceDE w:val="0"/>
        <w:ind w:left="360"/>
        <w:rPr>
          <w:bCs/>
          <w:iCs/>
        </w:rPr>
      </w:pPr>
    </w:p>
    <w:p w14:paraId="6F2B2381" w14:textId="77777777" w:rsidR="00E27C53" w:rsidRPr="00AE1407" w:rsidRDefault="00E27C53" w:rsidP="00E27C53">
      <w:pPr>
        <w:tabs>
          <w:tab w:val="left" w:pos="6028"/>
        </w:tabs>
        <w:autoSpaceDE w:val="0"/>
        <w:ind w:left="360"/>
        <w:rPr>
          <w:bCs/>
          <w:iCs/>
        </w:rPr>
      </w:pPr>
    </w:p>
    <w:p w14:paraId="64FE004D" w14:textId="77777777" w:rsidR="00E27C53" w:rsidRPr="00AE1407" w:rsidRDefault="00E27C53" w:rsidP="00E27C53">
      <w:pPr>
        <w:tabs>
          <w:tab w:val="left" w:pos="6028"/>
        </w:tabs>
        <w:autoSpaceDE w:val="0"/>
        <w:ind w:left="360"/>
        <w:rPr>
          <w:bCs/>
          <w:iCs/>
        </w:rPr>
      </w:pPr>
    </w:p>
    <w:p w14:paraId="7F5E6E4C" w14:textId="77777777" w:rsidR="00E27C53" w:rsidRPr="00AE1407" w:rsidRDefault="00E27C53" w:rsidP="00E27C53">
      <w:pPr>
        <w:tabs>
          <w:tab w:val="left" w:pos="6028"/>
        </w:tabs>
        <w:autoSpaceDE w:val="0"/>
        <w:ind w:left="360"/>
        <w:rPr>
          <w:bCs/>
          <w:iCs/>
        </w:rPr>
      </w:pPr>
    </w:p>
    <w:p w14:paraId="64BA6220" w14:textId="77777777" w:rsidR="00E27C53" w:rsidRPr="00AE1407" w:rsidRDefault="00E27C53" w:rsidP="00E27C53">
      <w:pPr>
        <w:tabs>
          <w:tab w:val="left" w:pos="6028"/>
        </w:tabs>
        <w:autoSpaceDE w:val="0"/>
        <w:ind w:left="360"/>
        <w:jc w:val="center"/>
        <w:rPr>
          <w:b/>
          <w:bCs/>
          <w:iCs/>
        </w:rPr>
      </w:pPr>
      <w:r w:rsidRPr="00AE1407">
        <w:rPr>
          <w:b/>
          <w:bCs/>
          <w:iCs/>
        </w:rPr>
        <w:t>ИЗЈАВУ</w:t>
      </w:r>
    </w:p>
    <w:p w14:paraId="5D536407" w14:textId="77777777" w:rsidR="00E27C53" w:rsidRPr="00AE1407" w:rsidRDefault="00E27C53" w:rsidP="00E27C53">
      <w:pPr>
        <w:tabs>
          <w:tab w:val="left" w:pos="6028"/>
        </w:tabs>
        <w:autoSpaceDE w:val="0"/>
        <w:ind w:left="360"/>
        <w:jc w:val="center"/>
        <w:rPr>
          <w:bCs/>
          <w:iCs/>
        </w:rPr>
      </w:pPr>
    </w:p>
    <w:p w14:paraId="63314ACA" w14:textId="77777777" w:rsidR="00E27C53" w:rsidRPr="00AE1407" w:rsidRDefault="00E27C53" w:rsidP="00E27C53">
      <w:pPr>
        <w:tabs>
          <w:tab w:val="left" w:pos="6028"/>
        </w:tabs>
        <w:autoSpaceDE w:val="0"/>
        <w:ind w:left="360"/>
        <w:jc w:val="center"/>
        <w:rPr>
          <w:bCs/>
          <w:iCs/>
        </w:rPr>
      </w:pPr>
    </w:p>
    <w:p w14:paraId="750F16F3" w14:textId="77777777" w:rsidR="00E27C53" w:rsidRPr="00AE1407" w:rsidRDefault="00E27C53" w:rsidP="00E27C53">
      <w:pPr>
        <w:tabs>
          <w:tab w:val="left" w:pos="6028"/>
        </w:tabs>
        <w:autoSpaceDE w:val="0"/>
        <w:ind w:left="360"/>
        <w:jc w:val="center"/>
        <w:rPr>
          <w:bCs/>
          <w:iCs/>
        </w:rPr>
      </w:pPr>
    </w:p>
    <w:p w14:paraId="5EF053DF" w14:textId="77777777" w:rsidR="00E27C53" w:rsidRDefault="00E27C53" w:rsidP="00E27C53">
      <w:pPr>
        <w:rPr>
          <w:lang w:val="sr-Cyrl-CS"/>
        </w:rPr>
      </w:pPr>
      <w:r w:rsidRPr="00AE1407">
        <w:rPr>
          <w:noProof/>
        </w:rPr>
        <w:t xml:space="preserve">Понуђач </w:t>
      </w:r>
      <w:r w:rsidRPr="00AE1407">
        <w:t>.....................................................................................</w:t>
      </w:r>
      <w:r>
        <w:rPr>
          <w:lang w:val="sr-Cyrl-CS"/>
        </w:rPr>
        <w:t>..................................................</w:t>
      </w:r>
      <w:r w:rsidRPr="00AE1407">
        <w:t xml:space="preserve"> </w:t>
      </w:r>
    </w:p>
    <w:p w14:paraId="44CE8BEC" w14:textId="77777777" w:rsidR="00E27C53" w:rsidRDefault="00E27C53" w:rsidP="00E27C53">
      <w:pPr>
        <w:jc w:val="center"/>
        <w:rPr>
          <w:i/>
          <w:lang w:val="sr-Cyrl-CS"/>
        </w:rPr>
      </w:pPr>
      <w:r w:rsidRPr="00AE1407">
        <w:rPr>
          <w:i/>
          <w:iCs/>
        </w:rPr>
        <w:t>[</w:t>
      </w:r>
      <w:r w:rsidRPr="00AE1407">
        <w:rPr>
          <w:i/>
        </w:rPr>
        <w:t>навести назив понуђача</w:t>
      </w:r>
      <w:r w:rsidRPr="00AE1407">
        <w:rPr>
          <w:i/>
          <w:iCs/>
        </w:rPr>
        <w:t>]</w:t>
      </w:r>
    </w:p>
    <w:p w14:paraId="42DAA484" w14:textId="77777777" w:rsidR="00E27C53" w:rsidRDefault="00E27C53" w:rsidP="00E27C53">
      <w:pPr>
        <w:ind w:firstLine="720"/>
        <w:jc w:val="both"/>
        <w:rPr>
          <w:lang w:val="sr-Cyrl-CS"/>
        </w:rPr>
      </w:pPr>
    </w:p>
    <w:p w14:paraId="58E6363E" w14:textId="77777777" w:rsidR="00E27C53" w:rsidRDefault="00E27C53" w:rsidP="00E27C53">
      <w:pPr>
        <w:jc w:val="both"/>
        <w:rPr>
          <w:lang w:val="sr-Cyrl-CS"/>
        </w:rPr>
      </w:pPr>
    </w:p>
    <w:p w14:paraId="12BBBDA5" w14:textId="77777777" w:rsidR="00E27C53" w:rsidRDefault="00E27C53" w:rsidP="00E27C53">
      <w:pPr>
        <w:jc w:val="both"/>
        <w:rPr>
          <w:lang w:val="sr-Cyrl-CS"/>
        </w:rPr>
      </w:pPr>
      <w:r w:rsidRPr="00AE1407">
        <w:t xml:space="preserve">у поступку јавне набавке </w:t>
      </w:r>
    </w:p>
    <w:p w14:paraId="4767239B" w14:textId="77777777" w:rsidR="00E27C53" w:rsidRDefault="00E27C53" w:rsidP="00E27C53">
      <w:pPr>
        <w:jc w:val="both"/>
        <w:rPr>
          <w:lang w:val="sr-Cyrl-CS"/>
        </w:rPr>
      </w:pPr>
    </w:p>
    <w:p w14:paraId="5ACDC1C8" w14:textId="77777777" w:rsidR="00E27C53" w:rsidRDefault="00E27C53" w:rsidP="00E27C53">
      <w:pPr>
        <w:jc w:val="center"/>
        <w:rPr>
          <w:i/>
          <w:lang w:val="sr-Cyrl-CS"/>
        </w:rPr>
      </w:pPr>
      <w:r w:rsidRPr="00AE1407">
        <w:t>....................................................................................................</w:t>
      </w:r>
      <w:r>
        <w:rPr>
          <w:lang w:val="sr-Cyrl-CS"/>
        </w:rPr>
        <w:t>............................................</w:t>
      </w:r>
      <w:r w:rsidRPr="00AE1407">
        <w:t xml:space="preserve">. </w:t>
      </w:r>
      <w:r w:rsidRPr="00AE1407">
        <w:rPr>
          <w:i/>
          <w:iCs/>
        </w:rPr>
        <w:t>[</w:t>
      </w:r>
      <w:r w:rsidRPr="00AE1407">
        <w:rPr>
          <w:i/>
        </w:rPr>
        <w:t>навести</w:t>
      </w:r>
      <w:r w:rsidRPr="00877774">
        <w:rPr>
          <w:i/>
          <w:iCs/>
        </w:rPr>
        <w:t xml:space="preserve"> </w:t>
      </w:r>
      <w:r w:rsidRPr="00AE1407">
        <w:rPr>
          <w:i/>
          <w:iCs/>
        </w:rPr>
        <w:t>редни број</w:t>
      </w:r>
      <w:r>
        <w:rPr>
          <w:i/>
          <w:iCs/>
          <w:lang w:val="sr-Cyrl-CS"/>
        </w:rPr>
        <w:t xml:space="preserve"> и</w:t>
      </w:r>
      <w:r w:rsidRPr="00AE1407">
        <w:rPr>
          <w:i/>
        </w:rPr>
        <w:t xml:space="preserve"> предмет јавне набавке</w:t>
      </w:r>
      <w:r w:rsidRPr="00AE1407">
        <w:rPr>
          <w:i/>
          <w:iCs/>
        </w:rPr>
        <w:t>]</w:t>
      </w:r>
    </w:p>
    <w:p w14:paraId="228FF2A5" w14:textId="77777777" w:rsidR="00E27C53" w:rsidRDefault="00E27C53" w:rsidP="00E27C53">
      <w:pPr>
        <w:jc w:val="both"/>
        <w:rPr>
          <w:i/>
          <w:lang w:val="sr-Cyrl-CS"/>
        </w:rPr>
      </w:pPr>
    </w:p>
    <w:p w14:paraId="075C6761" w14:textId="77777777" w:rsidR="00E27C53" w:rsidRDefault="00E27C53" w:rsidP="00E27C53">
      <w:pPr>
        <w:jc w:val="both"/>
        <w:rPr>
          <w:lang w:val="sr-Cyrl-CS"/>
        </w:rPr>
      </w:pPr>
      <w:r w:rsidRPr="00A03E42">
        <w:t>партија ........</w:t>
      </w:r>
      <w:r w:rsidRPr="00A03E42">
        <w:rPr>
          <w:i/>
          <w:iCs/>
        </w:rPr>
        <w:t xml:space="preserve"> [навести р.бр. партије]</w:t>
      </w:r>
      <w:r w:rsidRPr="00AE1407">
        <w:t xml:space="preserve"> </w:t>
      </w:r>
    </w:p>
    <w:p w14:paraId="7EF6B9FE" w14:textId="77777777" w:rsidR="00E27C53" w:rsidRDefault="00E27C53" w:rsidP="00E27C53">
      <w:pPr>
        <w:tabs>
          <w:tab w:val="left" w:pos="6028"/>
        </w:tabs>
        <w:autoSpaceDE w:val="0"/>
        <w:jc w:val="both"/>
        <w:rPr>
          <w:bCs/>
          <w:iCs/>
          <w:lang w:val="sr-Cyrl-CS"/>
        </w:rPr>
      </w:pPr>
    </w:p>
    <w:p w14:paraId="5A4A4998" w14:textId="77777777" w:rsidR="00E27C53" w:rsidRPr="007645CC" w:rsidRDefault="00E27C53" w:rsidP="00E27C53">
      <w:pPr>
        <w:tabs>
          <w:tab w:val="left" w:pos="6028"/>
        </w:tabs>
        <w:autoSpaceDE w:val="0"/>
        <w:jc w:val="both"/>
        <w:rPr>
          <w:bCs/>
          <w:iCs/>
        </w:rPr>
      </w:pPr>
      <w:r w:rsidRPr="00AE1407">
        <w:rPr>
          <w:bCs/>
          <w:iCs/>
        </w:rPr>
        <w:t xml:space="preserve">изјављује да је поштовао обавезе које произлазе из важећих прописа о заштити на раду, запошљавању и условима рада, заштити животне средине и </w:t>
      </w:r>
      <w:r>
        <w:rPr>
          <w:bCs/>
          <w:iCs/>
        </w:rPr>
        <w:t xml:space="preserve">да </w:t>
      </w:r>
      <w:r w:rsidRPr="004617AA">
        <w:rPr>
          <w:bCs/>
          <w:iCs/>
        </w:rPr>
        <w:t>нема забрану обављања делатности која је на снази у време подношења понуде.</w:t>
      </w:r>
    </w:p>
    <w:p w14:paraId="6EF64407" w14:textId="77777777" w:rsidR="00E27C53" w:rsidRPr="00AE1407" w:rsidRDefault="00E27C53" w:rsidP="00E27C53">
      <w:pPr>
        <w:tabs>
          <w:tab w:val="left" w:pos="6028"/>
        </w:tabs>
        <w:autoSpaceDE w:val="0"/>
        <w:ind w:left="360"/>
        <w:rPr>
          <w:bCs/>
          <w:iCs/>
        </w:rPr>
      </w:pPr>
    </w:p>
    <w:p w14:paraId="789CAB63" w14:textId="77777777" w:rsidR="00E27C53" w:rsidRPr="00AE1407" w:rsidRDefault="00E27C53" w:rsidP="00E27C53">
      <w:pPr>
        <w:tabs>
          <w:tab w:val="left" w:pos="6028"/>
        </w:tabs>
        <w:autoSpaceDE w:val="0"/>
        <w:ind w:left="360"/>
        <w:rPr>
          <w:bCs/>
          <w:iCs/>
        </w:rPr>
      </w:pPr>
    </w:p>
    <w:p w14:paraId="2D67F611" w14:textId="77777777" w:rsidR="00E27C53" w:rsidRPr="00AE1407" w:rsidRDefault="00E27C53" w:rsidP="00E27C53">
      <w:pPr>
        <w:tabs>
          <w:tab w:val="left" w:pos="6028"/>
        </w:tabs>
        <w:autoSpaceDE w:val="0"/>
        <w:ind w:left="360"/>
        <w:rPr>
          <w:bCs/>
          <w:iCs/>
        </w:rPr>
      </w:pPr>
    </w:p>
    <w:p w14:paraId="0857C2D2" w14:textId="77777777" w:rsidR="00E27C53" w:rsidRDefault="00E27C53" w:rsidP="00E27C53">
      <w:pPr>
        <w:tabs>
          <w:tab w:val="left" w:pos="6028"/>
        </w:tabs>
        <w:autoSpaceDE w:val="0"/>
        <w:ind w:left="360"/>
        <w:rPr>
          <w:bCs/>
          <w:iCs/>
        </w:rPr>
      </w:pPr>
    </w:p>
    <w:p w14:paraId="29D9A132" w14:textId="77777777" w:rsidR="00E27C53" w:rsidRDefault="00E27C53" w:rsidP="00E27C53">
      <w:pPr>
        <w:tabs>
          <w:tab w:val="left" w:pos="6028"/>
        </w:tabs>
        <w:autoSpaceDE w:val="0"/>
        <w:ind w:left="360"/>
        <w:rPr>
          <w:bCs/>
          <w:iCs/>
        </w:rPr>
      </w:pPr>
    </w:p>
    <w:p w14:paraId="1D09C9C4" w14:textId="77777777" w:rsidR="00E27C53" w:rsidRDefault="00E27C53" w:rsidP="00E27C53">
      <w:pPr>
        <w:tabs>
          <w:tab w:val="left" w:pos="6028"/>
        </w:tabs>
        <w:autoSpaceDE w:val="0"/>
        <w:ind w:left="360"/>
        <w:rPr>
          <w:bCs/>
          <w:iCs/>
        </w:rPr>
      </w:pPr>
    </w:p>
    <w:p w14:paraId="1B8E2C70" w14:textId="77777777" w:rsidR="00E27C53" w:rsidRPr="00AE1407" w:rsidRDefault="00E27C53" w:rsidP="00E27C53">
      <w:pPr>
        <w:tabs>
          <w:tab w:val="left" w:pos="6028"/>
        </w:tabs>
        <w:autoSpaceDE w:val="0"/>
        <w:ind w:left="360"/>
        <w:rPr>
          <w:bCs/>
          <w:iCs/>
        </w:rPr>
      </w:pPr>
    </w:p>
    <w:p w14:paraId="384B7C0F" w14:textId="77777777" w:rsidR="00E27C53" w:rsidRPr="00576ADF" w:rsidRDefault="00E27C53" w:rsidP="00E27C53">
      <w:pPr>
        <w:tabs>
          <w:tab w:val="left" w:pos="6028"/>
        </w:tabs>
        <w:autoSpaceDE w:val="0"/>
        <w:rPr>
          <w:bCs/>
          <w:iCs/>
          <w:lang w:val="sr-Cyrl-RS"/>
        </w:rPr>
      </w:pPr>
    </w:p>
    <w:p w14:paraId="42E32E34" w14:textId="77777777" w:rsidR="00E27C53" w:rsidRPr="00AE1407" w:rsidRDefault="00E27C53" w:rsidP="00E27C53">
      <w:pPr>
        <w:tabs>
          <w:tab w:val="left" w:pos="6028"/>
        </w:tabs>
        <w:autoSpaceDE w:val="0"/>
        <w:ind w:left="360"/>
        <w:rPr>
          <w:bCs/>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5"/>
        <w:gridCol w:w="3096"/>
      </w:tblGrid>
      <w:tr w:rsidR="00E27C53" w:rsidRPr="00CF619E" w14:paraId="72CAA305" w14:textId="77777777" w:rsidTr="005B3304">
        <w:tc>
          <w:tcPr>
            <w:tcW w:w="3095" w:type="dxa"/>
            <w:tcBorders>
              <w:bottom w:val="single" w:sz="4" w:space="0" w:color="auto"/>
            </w:tcBorders>
          </w:tcPr>
          <w:p w14:paraId="20706A2B" w14:textId="77777777" w:rsidR="00E27C53" w:rsidRPr="00CF619E" w:rsidRDefault="00E27C53" w:rsidP="005B3304">
            <w:pPr>
              <w:rPr>
                <w:bCs/>
                <w:iCs/>
                <w:noProof/>
                <w:lang w:val="sr-Cyrl-CS"/>
              </w:rPr>
            </w:pPr>
          </w:p>
        </w:tc>
        <w:tc>
          <w:tcPr>
            <w:tcW w:w="3095" w:type="dxa"/>
          </w:tcPr>
          <w:p w14:paraId="13A5AEF8" w14:textId="77777777" w:rsidR="00E27C53" w:rsidRPr="00CF619E" w:rsidRDefault="00E27C53" w:rsidP="005B3304">
            <w:pPr>
              <w:rPr>
                <w:bCs/>
                <w:iCs/>
                <w:noProof/>
                <w:lang w:val="sr-Cyrl-CS"/>
              </w:rPr>
            </w:pPr>
          </w:p>
        </w:tc>
        <w:tc>
          <w:tcPr>
            <w:tcW w:w="3096" w:type="dxa"/>
            <w:tcBorders>
              <w:bottom w:val="single" w:sz="4" w:space="0" w:color="auto"/>
            </w:tcBorders>
          </w:tcPr>
          <w:p w14:paraId="56360E2C" w14:textId="77777777" w:rsidR="00E27C53" w:rsidRPr="00CF619E" w:rsidRDefault="00E27C53" w:rsidP="005B3304">
            <w:pPr>
              <w:rPr>
                <w:bCs/>
                <w:iCs/>
                <w:noProof/>
                <w:lang w:val="sr-Cyrl-CS"/>
              </w:rPr>
            </w:pPr>
          </w:p>
        </w:tc>
      </w:tr>
      <w:tr w:rsidR="00E27C53" w:rsidRPr="00CF619E" w14:paraId="548AE3CB" w14:textId="77777777" w:rsidTr="005B3304">
        <w:tc>
          <w:tcPr>
            <w:tcW w:w="3095" w:type="dxa"/>
            <w:tcBorders>
              <w:top w:val="single" w:sz="4" w:space="0" w:color="auto"/>
            </w:tcBorders>
          </w:tcPr>
          <w:p w14:paraId="62DCEC61" w14:textId="77777777" w:rsidR="00E27C53" w:rsidRPr="00CF619E" w:rsidRDefault="00E27C53" w:rsidP="005B3304">
            <w:pPr>
              <w:jc w:val="center"/>
              <w:rPr>
                <w:bCs/>
                <w:iCs/>
                <w:noProof/>
                <w:lang w:val="sr-Cyrl-CS"/>
              </w:rPr>
            </w:pPr>
            <w:r w:rsidRPr="00CF619E">
              <w:rPr>
                <w:bCs/>
                <w:iCs/>
                <w:noProof/>
                <w:lang w:val="hr-HR"/>
              </w:rPr>
              <w:t>ДАТУМ</w:t>
            </w:r>
          </w:p>
        </w:tc>
        <w:tc>
          <w:tcPr>
            <w:tcW w:w="3095" w:type="dxa"/>
          </w:tcPr>
          <w:p w14:paraId="50651EED" w14:textId="77777777" w:rsidR="00E27C53" w:rsidRPr="00CF619E" w:rsidRDefault="00E27C53" w:rsidP="005B3304">
            <w:pPr>
              <w:jc w:val="center"/>
              <w:rPr>
                <w:bCs/>
                <w:iCs/>
                <w:noProof/>
                <w:lang w:val="sr-Cyrl-CS"/>
              </w:rPr>
            </w:pPr>
            <w:r w:rsidRPr="00CF619E">
              <w:rPr>
                <w:bCs/>
                <w:iCs/>
                <w:noProof/>
                <w:lang w:val="hr-HR"/>
              </w:rPr>
              <w:t>М.П.</w:t>
            </w:r>
          </w:p>
        </w:tc>
        <w:tc>
          <w:tcPr>
            <w:tcW w:w="3096" w:type="dxa"/>
            <w:tcBorders>
              <w:top w:val="single" w:sz="4" w:space="0" w:color="auto"/>
            </w:tcBorders>
          </w:tcPr>
          <w:p w14:paraId="52605432" w14:textId="77777777" w:rsidR="00E27C53" w:rsidRPr="00CF619E" w:rsidRDefault="00E27C53" w:rsidP="005B3304">
            <w:pPr>
              <w:jc w:val="center"/>
              <w:rPr>
                <w:bCs/>
                <w:iCs/>
                <w:noProof/>
                <w:lang w:val="sr-Cyrl-CS"/>
              </w:rPr>
            </w:pPr>
            <w:r w:rsidRPr="00CF619E">
              <w:rPr>
                <w:bCs/>
                <w:iCs/>
                <w:noProof/>
                <w:lang w:val="sr-Cyrl-CS"/>
              </w:rPr>
              <w:t>ПОНУЂАЧ</w:t>
            </w:r>
          </w:p>
        </w:tc>
      </w:tr>
      <w:tr w:rsidR="00E27C53" w:rsidRPr="00CF619E" w14:paraId="3CF9F617" w14:textId="77777777" w:rsidTr="005B3304">
        <w:tc>
          <w:tcPr>
            <w:tcW w:w="3095" w:type="dxa"/>
          </w:tcPr>
          <w:p w14:paraId="6F51D695" w14:textId="77777777" w:rsidR="00E27C53" w:rsidRPr="00CF619E" w:rsidRDefault="00E27C53" w:rsidP="005B3304">
            <w:pPr>
              <w:rPr>
                <w:bCs/>
                <w:iCs/>
                <w:noProof/>
                <w:lang w:val="hr-HR"/>
              </w:rPr>
            </w:pPr>
          </w:p>
        </w:tc>
        <w:tc>
          <w:tcPr>
            <w:tcW w:w="3095" w:type="dxa"/>
          </w:tcPr>
          <w:p w14:paraId="31A20B4A" w14:textId="77777777" w:rsidR="00E27C53" w:rsidRPr="00CF619E" w:rsidRDefault="00E27C53" w:rsidP="005B3304">
            <w:pPr>
              <w:rPr>
                <w:bCs/>
                <w:iCs/>
                <w:noProof/>
                <w:lang w:val="hr-HR"/>
              </w:rPr>
            </w:pPr>
          </w:p>
        </w:tc>
        <w:tc>
          <w:tcPr>
            <w:tcW w:w="3096" w:type="dxa"/>
            <w:tcBorders>
              <w:bottom w:val="single" w:sz="4" w:space="0" w:color="auto"/>
            </w:tcBorders>
          </w:tcPr>
          <w:p w14:paraId="3097E4C9" w14:textId="77777777" w:rsidR="00E27C53" w:rsidRPr="00CF619E" w:rsidRDefault="00E27C53" w:rsidP="005B3304">
            <w:pPr>
              <w:rPr>
                <w:bCs/>
                <w:iCs/>
                <w:noProof/>
                <w:lang w:val="sr-Cyrl-CS"/>
              </w:rPr>
            </w:pPr>
          </w:p>
          <w:p w14:paraId="4E30B0C3" w14:textId="77777777" w:rsidR="00E27C53" w:rsidRPr="00CF619E" w:rsidRDefault="00E27C53" w:rsidP="005B3304">
            <w:pPr>
              <w:rPr>
                <w:bCs/>
                <w:iCs/>
                <w:noProof/>
                <w:lang w:val="sr-Cyrl-CS"/>
              </w:rPr>
            </w:pPr>
          </w:p>
        </w:tc>
      </w:tr>
      <w:tr w:rsidR="00E27C53" w:rsidRPr="00CF619E" w14:paraId="22B72AC3" w14:textId="77777777" w:rsidTr="005B3304">
        <w:tc>
          <w:tcPr>
            <w:tcW w:w="3095" w:type="dxa"/>
          </w:tcPr>
          <w:p w14:paraId="5C62B49C" w14:textId="77777777" w:rsidR="00E27C53" w:rsidRPr="00CF619E" w:rsidRDefault="00E27C53" w:rsidP="005B3304">
            <w:pPr>
              <w:rPr>
                <w:bCs/>
                <w:iCs/>
                <w:noProof/>
                <w:lang w:val="hr-HR"/>
              </w:rPr>
            </w:pPr>
          </w:p>
        </w:tc>
        <w:tc>
          <w:tcPr>
            <w:tcW w:w="3095" w:type="dxa"/>
          </w:tcPr>
          <w:p w14:paraId="51B79FDC" w14:textId="77777777" w:rsidR="00E27C53" w:rsidRPr="00CF619E" w:rsidRDefault="00E27C53" w:rsidP="005B3304">
            <w:pPr>
              <w:rPr>
                <w:bCs/>
                <w:iCs/>
                <w:noProof/>
                <w:lang w:val="hr-HR"/>
              </w:rPr>
            </w:pPr>
          </w:p>
        </w:tc>
        <w:tc>
          <w:tcPr>
            <w:tcW w:w="3096" w:type="dxa"/>
            <w:tcBorders>
              <w:top w:val="single" w:sz="4" w:space="0" w:color="auto"/>
            </w:tcBorders>
          </w:tcPr>
          <w:p w14:paraId="0C7C96F0" w14:textId="77777777" w:rsidR="00E27C53" w:rsidRPr="00CF619E" w:rsidRDefault="00E27C53" w:rsidP="005B3304">
            <w:pPr>
              <w:jc w:val="center"/>
              <w:rPr>
                <w:bCs/>
                <w:iCs/>
                <w:noProof/>
                <w:lang w:val="sr-Cyrl-CS"/>
              </w:rPr>
            </w:pPr>
            <w:r w:rsidRPr="00CF619E">
              <w:rPr>
                <w:bCs/>
                <w:iCs/>
                <w:noProof/>
              </w:rPr>
              <w:t>ПОТПИС</w:t>
            </w:r>
          </w:p>
        </w:tc>
      </w:tr>
    </w:tbl>
    <w:p w14:paraId="67F04FCE" w14:textId="77777777" w:rsidR="00E27C53" w:rsidRDefault="00E27C53" w:rsidP="00E27C53">
      <w:pPr>
        <w:jc w:val="both"/>
        <w:rPr>
          <w:noProof/>
          <w:lang w:val="sr-Cyrl-RS"/>
        </w:rPr>
      </w:pPr>
    </w:p>
    <w:p w14:paraId="0932914B" w14:textId="77777777" w:rsidR="00E27C53" w:rsidRDefault="00E27C53" w:rsidP="00E27C53">
      <w:pPr>
        <w:jc w:val="both"/>
        <w:rPr>
          <w:noProof/>
          <w:lang w:val="sr-Cyrl-RS"/>
        </w:rPr>
      </w:pPr>
      <w:r>
        <w:rPr>
          <w:noProof/>
          <w:lang w:val="sr-Cyrl-RS"/>
        </w:rPr>
        <w:t xml:space="preserve">НАПОМЕНА: </w:t>
      </w:r>
    </w:p>
    <w:p w14:paraId="73FC9C98" w14:textId="77777777" w:rsidR="00E27C53" w:rsidRPr="00AE1407" w:rsidRDefault="00E27C53" w:rsidP="00E27C53">
      <w:pPr>
        <w:ind w:firstLine="360"/>
        <w:jc w:val="both"/>
        <w:rPr>
          <w:bCs/>
          <w:iCs/>
        </w:rPr>
      </w:pPr>
      <w:r w:rsidRPr="00E8644E">
        <w:rPr>
          <w:i/>
          <w:noProof/>
          <w:lang w:val="sr-Cyrl-RS"/>
        </w:rPr>
        <w:t xml:space="preserve">Уколико је поднета </w:t>
      </w:r>
      <w:r>
        <w:rPr>
          <w:i/>
          <w:noProof/>
          <w:lang w:val="sr-Cyrl-RS"/>
        </w:rPr>
        <w:t xml:space="preserve">заједничка </w:t>
      </w:r>
      <w:r w:rsidRPr="00E8644E">
        <w:rPr>
          <w:i/>
          <w:noProof/>
          <w:lang w:val="sr-Cyrl-RS"/>
        </w:rPr>
        <w:t>понуда, поред носиоца посла, обавезу попуњавања овог обрасца</w:t>
      </w:r>
      <w:r>
        <w:rPr>
          <w:i/>
          <w:noProof/>
          <w:lang w:val="sr-Cyrl-RS"/>
        </w:rPr>
        <w:t xml:space="preserve"> има</w:t>
      </w:r>
      <w:r w:rsidRPr="00E8644E">
        <w:rPr>
          <w:i/>
          <w:noProof/>
          <w:lang w:val="sr-Cyrl-RS"/>
        </w:rPr>
        <w:t xml:space="preserve"> и сваки понуђач из</w:t>
      </w:r>
      <w:r>
        <w:rPr>
          <w:i/>
          <w:noProof/>
          <w:lang w:val="sr-Cyrl-RS"/>
        </w:rPr>
        <w:t xml:space="preserve"> групе понуђача.</w:t>
      </w:r>
    </w:p>
    <w:p w14:paraId="3D1075D2" w14:textId="77777777" w:rsidR="00E27C53" w:rsidRDefault="00E27C53" w:rsidP="00E27C53">
      <w:pPr>
        <w:rPr>
          <w:b/>
          <w:bCs/>
          <w:sz w:val="28"/>
          <w:szCs w:val="28"/>
          <w:highlight w:val="lightGray"/>
          <w:lang w:val="hr-HR"/>
        </w:rPr>
      </w:pPr>
      <w:bookmarkStart w:id="105" w:name="_Toc375826012"/>
      <w:bookmarkStart w:id="106" w:name="_Toc389030819"/>
      <w:bookmarkStart w:id="107" w:name="_Toc448222243"/>
      <w:r>
        <w:rPr>
          <w:sz w:val="28"/>
          <w:szCs w:val="28"/>
          <w:highlight w:val="lightGray"/>
        </w:rPr>
        <w:br w:type="page"/>
      </w:r>
    </w:p>
    <w:p w14:paraId="3B84C3D8" w14:textId="77777777" w:rsidR="00E27C53" w:rsidRPr="00A03E42" w:rsidRDefault="00E27C53" w:rsidP="002576AA">
      <w:pPr>
        <w:pStyle w:val="Heading1"/>
        <w:numPr>
          <w:ilvl w:val="0"/>
          <w:numId w:val="15"/>
        </w:numPr>
        <w:jc w:val="center"/>
      </w:pPr>
      <w:bookmarkStart w:id="108" w:name="_Toc477327715"/>
      <w:bookmarkStart w:id="109" w:name="_Toc477327998"/>
      <w:bookmarkStart w:id="110" w:name="_Toc477328727"/>
      <w:bookmarkStart w:id="111" w:name="_Toc477329198"/>
      <w:bookmarkStart w:id="112" w:name="_Toc32231684"/>
      <w:r w:rsidRPr="00A03E42">
        <w:lastRenderedPageBreak/>
        <w:t>ОБРАЗАЦ СТРУКТУРЕ ПОНУЂЕНЕ ЦЕНЕ</w:t>
      </w:r>
      <w:bookmarkEnd w:id="105"/>
      <w:bookmarkEnd w:id="106"/>
      <w:bookmarkEnd w:id="107"/>
      <w:bookmarkEnd w:id="108"/>
      <w:bookmarkEnd w:id="109"/>
      <w:bookmarkEnd w:id="110"/>
      <w:bookmarkEnd w:id="111"/>
      <w:bookmarkEnd w:id="112"/>
    </w:p>
    <w:p w14:paraId="6F5A050A" w14:textId="77777777" w:rsidR="00E27C53" w:rsidRPr="00AE1407" w:rsidRDefault="00E27C53" w:rsidP="00E27C53">
      <w:pPr>
        <w:jc w:val="center"/>
        <w:rPr>
          <w:b/>
          <w:noProof/>
        </w:rPr>
      </w:pPr>
      <w:r w:rsidRPr="00A03E42">
        <w:rPr>
          <w:b/>
          <w:noProof/>
        </w:rPr>
        <w:t xml:space="preserve">(са упутством </w:t>
      </w:r>
      <w:r w:rsidRPr="00A03E42">
        <w:rPr>
          <w:b/>
          <w:noProof/>
          <w:lang w:val="sr-Cyrl-CS"/>
        </w:rPr>
        <w:t>како да се понуди</w:t>
      </w:r>
      <w:r w:rsidRPr="00A03E42">
        <w:rPr>
          <w:b/>
          <w:noProof/>
        </w:rPr>
        <w:t>)</w:t>
      </w:r>
    </w:p>
    <w:p w14:paraId="6B804D16" w14:textId="77777777" w:rsidR="00E27C53" w:rsidRPr="00AE1407" w:rsidRDefault="00E27C53" w:rsidP="00E27C53">
      <w:pPr>
        <w:rPr>
          <w:b/>
          <w:noProof/>
        </w:rPr>
      </w:pPr>
    </w:p>
    <w:p w14:paraId="341A39F5" w14:textId="77777777" w:rsidR="00E27C53" w:rsidRPr="00AE1407" w:rsidRDefault="00E27C53" w:rsidP="00E27C53">
      <w:pPr>
        <w:jc w:val="center"/>
        <w:rPr>
          <w:b/>
          <w:noProof/>
        </w:rPr>
      </w:pPr>
    </w:p>
    <w:p w14:paraId="6D2E344F" w14:textId="77777777" w:rsidR="00E27C53" w:rsidRPr="00C35CDB" w:rsidRDefault="00E27C53" w:rsidP="00E27C53">
      <w:pPr>
        <w:rPr>
          <w:b/>
          <w:noProof/>
        </w:rPr>
      </w:pPr>
    </w:p>
    <w:tbl>
      <w:tblPr>
        <w:tblStyle w:val="TableGrid"/>
        <w:tblW w:w="9215" w:type="dxa"/>
        <w:jc w:val="center"/>
        <w:tblLayout w:type="fixed"/>
        <w:tblLook w:val="04A0" w:firstRow="1" w:lastRow="0" w:firstColumn="1" w:lastColumn="0" w:noHBand="0" w:noVBand="1"/>
      </w:tblPr>
      <w:tblGrid>
        <w:gridCol w:w="514"/>
        <w:gridCol w:w="2176"/>
        <w:gridCol w:w="2175"/>
        <w:gridCol w:w="2175"/>
        <w:gridCol w:w="2175"/>
      </w:tblGrid>
      <w:tr w:rsidR="00E27C53" w:rsidRPr="00284225" w14:paraId="5657B632" w14:textId="77777777" w:rsidTr="005B3304">
        <w:trPr>
          <w:jc w:val="center"/>
        </w:trPr>
        <w:tc>
          <w:tcPr>
            <w:tcW w:w="567" w:type="dxa"/>
            <w:vAlign w:val="center"/>
          </w:tcPr>
          <w:p w14:paraId="20999F68" w14:textId="77777777" w:rsidR="00E27C53" w:rsidRPr="00284225" w:rsidRDefault="00E27C53" w:rsidP="005B3304">
            <w:pPr>
              <w:jc w:val="center"/>
              <w:rPr>
                <w:b/>
                <w:noProof/>
                <w:sz w:val="22"/>
                <w:szCs w:val="22"/>
              </w:rPr>
            </w:pPr>
            <w:r w:rsidRPr="00284225">
              <w:rPr>
                <w:b/>
                <w:noProof/>
                <w:sz w:val="22"/>
                <w:szCs w:val="22"/>
              </w:rPr>
              <w:t>РБ</w:t>
            </w:r>
          </w:p>
        </w:tc>
        <w:tc>
          <w:tcPr>
            <w:tcW w:w="2552" w:type="dxa"/>
            <w:vAlign w:val="center"/>
          </w:tcPr>
          <w:p w14:paraId="4085110D" w14:textId="77777777" w:rsidR="00E27C53" w:rsidRPr="00284225" w:rsidRDefault="00E27C53" w:rsidP="005B3304">
            <w:pPr>
              <w:jc w:val="center"/>
              <w:rPr>
                <w:b/>
                <w:noProof/>
                <w:sz w:val="22"/>
                <w:szCs w:val="22"/>
              </w:rPr>
            </w:pPr>
            <w:r w:rsidRPr="00284225">
              <w:rPr>
                <w:b/>
                <w:noProof/>
                <w:sz w:val="22"/>
                <w:szCs w:val="22"/>
              </w:rPr>
              <w:t>Јединична цена без ПДВ-а</w:t>
            </w:r>
          </w:p>
        </w:tc>
        <w:tc>
          <w:tcPr>
            <w:tcW w:w="2552" w:type="dxa"/>
            <w:vAlign w:val="center"/>
          </w:tcPr>
          <w:p w14:paraId="4BEC095F" w14:textId="77777777" w:rsidR="00E27C53" w:rsidRPr="00284225" w:rsidRDefault="00E27C53" w:rsidP="005B3304">
            <w:pPr>
              <w:jc w:val="center"/>
              <w:rPr>
                <w:b/>
                <w:noProof/>
                <w:sz w:val="22"/>
                <w:szCs w:val="22"/>
              </w:rPr>
            </w:pPr>
            <w:r w:rsidRPr="00284225">
              <w:rPr>
                <w:b/>
                <w:noProof/>
                <w:sz w:val="22"/>
                <w:szCs w:val="22"/>
              </w:rPr>
              <w:t>Јединична цена са ПДВ-ом</w:t>
            </w:r>
          </w:p>
        </w:tc>
        <w:tc>
          <w:tcPr>
            <w:tcW w:w="2552" w:type="dxa"/>
            <w:vAlign w:val="center"/>
          </w:tcPr>
          <w:p w14:paraId="39305FB3" w14:textId="77777777" w:rsidR="00E27C53" w:rsidRPr="00284225" w:rsidRDefault="00E27C53" w:rsidP="005B3304">
            <w:pPr>
              <w:jc w:val="center"/>
              <w:rPr>
                <w:b/>
                <w:noProof/>
                <w:sz w:val="22"/>
                <w:szCs w:val="22"/>
              </w:rPr>
            </w:pPr>
            <w:r w:rsidRPr="00284225">
              <w:rPr>
                <w:b/>
                <w:noProof/>
                <w:sz w:val="22"/>
                <w:szCs w:val="22"/>
              </w:rPr>
              <w:t>Укупна цена без ПДВ-а</w:t>
            </w:r>
          </w:p>
        </w:tc>
        <w:tc>
          <w:tcPr>
            <w:tcW w:w="2552" w:type="dxa"/>
            <w:vAlign w:val="center"/>
          </w:tcPr>
          <w:p w14:paraId="0FD415DF" w14:textId="77777777" w:rsidR="00E27C53" w:rsidRPr="00284225" w:rsidRDefault="00E27C53" w:rsidP="005B3304">
            <w:pPr>
              <w:jc w:val="center"/>
              <w:rPr>
                <w:b/>
                <w:noProof/>
                <w:sz w:val="22"/>
                <w:szCs w:val="22"/>
              </w:rPr>
            </w:pPr>
            <w:r w:rsidRPr="00284225">
              <w:rPr>
                <w:b/>
                <w:noProof/>
                <w:sz w:val="22"/>
                <w:szCs w:val="22"/>
              </w:rPr>
              <w:t>Укупна цена са ПДВ-ом</w:t>
            </w:r>
          </w:p>
        </w:tc>
      </w:tr>
      <w:tr w:rsidR="00E27C53" w:rsidRPr="00284225" w14:paraId="632A8880" w14:textId="77777777" w:rsidTr="005B3304">
        <w:trPr>
          <w:jc w:val="center"/>
        </w:trPr>
        <w:tc>
          <w:tcPr>
            <w:tcW w:w="567" w:type="dxa"/>
            <w:vAlign w:val="center"/>
          </w:tcPr>
          <w:p w14:paraId="7DF5801D" w14:textId="77777777" w:rsidR="00E27C53" w:rsidRPr="00284225" w:rsidRDefault="00E27C53" w:rsidP="005B3304">
            <w:pPr>
              <w:jc w:val="center"/>
              <w:rPr>
                <w:b/>
                <w:noProof/>
                <w:sz w:val="22"/>
                <w:szCs w:val="22"/>
              </w:rPr>
            </w:pPr>
            <w:r w:rsidRPr="00284225">
              <w:rPr>
                <w:b/>
                <w:noProof/>
                <w:sz w:val="22"/>
                <w:szCs w:val="22"/>
              </w:rPr>
              <w:t>1.</w:t>
            </w:r>
          </w:p>
        </w:tc>
        <w:tc>
          <w:tcPr>
            <w:tcW w:w="2552" w:type="dxa"/>
            <w:vAlign w:val="center"/>
          </w:tcPr>
          <w:p w14:paraId="4E40E493" w14:textId="77777777" w:rsidR="00E27C53" w:rsidRPr="00284225" w:rsidRDefault="00E27C53" w:rsidP="005B3304">
            <w:pPr>
              <w:jc w:val="center"/>
              <w:rPr>
                <w:b/>
                <w:noProof/>
                <w:sz w:val="22"/>
                <w:szCs w:val="22"/>
              </w:rPr>
            </w:pPr>
          </w:p>
        </w:tc>
        <w:tc>
          <w:tcPr>
            <w:tcW w:w="2552" w:type="dxa"/>
            <w:vAlign w:val="center"/>
          </w:tcPr>
          <w:p w14:paraId="2A8DC7FA" w14:textId="77777777" w:rsidR="00E27C53" w:rsidRPr="00284225" w:rsidRDefault="00E27C53" w:rsidP="005B3304">
            <w:pPr>
              <w:jc w:val="center"/>
              <w:rPr>
                <w:b/>
                <w:noProof/>
                <w:sz w:val="22"/>
                <w:szCs w:val="22"/>
              </w:rPr>
            </w:pPr>
          </w:p>
        </w:tc>
        <w:tc>
          <w:tcPr>
            <w:tcW w:w="2552" w:type="dxa"/>
            <w:vAlign w:val="center"/>
          </w:tcPr>
          <w:p w14:paraId="1C3D7CDE" w14:textId="77777777" w:rsidR="00E27C53" w:rsidRPr="00284225" w:rsidRDefault="00E27C53" w:rsidP="005B3304">
            <w:pPr>
              <w:jc w:val="center"/>
              <w:rPr>
                <w:b/>
                <w:noProof/>
                <w:sz w:val="22"/>
                <w:szCs w:val="22"/>
              </w:rPr>
            </w:pPr>
          </w:p>
        </w:tc>
        <w:tc>
          <w:tcPr>
            <w:tcW w:w="2552" w:type="dxa"/>
            <w:vAlign w:val="center"/>
          </w:tcPr>
          <w:p w14:paraId="7DEC0937" w14:textId="77777777" w:rsidR="00E27C53" w:rsidRPr="00284225" w:rsidRDefault="00E27C53" w:rsidP="005B3304">
            <w:pPr>
              <w:jc w:val="center"/>
              <w:rPr>
                <w:b/>
                <w:noProof/>
                <w:sz w:val="22"/>
                <w:szCs w:val="22"/>
              </w:rPr>
            </w:pPr>
          </w:p>
        </w:tc>
      </w:tr>
      <w:tr w:rsidR="00E27C53" w:rsidRPr="00284225" w14:paraId="2967E310" w14:textId="77777777" w:rsidTr="005B3304">
        <w:trPr>
          <w:jc w:val="center"/>
        </w:trPr>
        <w:tc>
          <w:tcPr>
            <w:tcW w:w="567" w:type="dxa"/>
            <w:vAlign w:val="center"/>
          </w:tcPr>
          <w:p w14:paraId="71C38AB6" w14:textId="77777777" w:rsidR="00E27C53" w:rsidRPr="00CF79F4" w:rsidRDefault="00E27C53" w:rsidP="005B3304">
            <w:pPr>
              <w:jc w:val="center"/>
              <w:rPr>
                <w:b/>
                <w:noProof/>
                <w:sz w:val="22"/>
                <w:szCs w:val="22"/>
                <w:lang w:val="sr-Cyrl-RS"/>
              </w:rPr>
            </w:pPr>
            <w:r>
              <w:rPr>
                <w:b/>
                <w:noProof/>
                <w:sz w:val="22"/>
                <w:szCs w:val="22"/>
                <w:lang w:val="sr-Cyrl-RS"/>
              </w:rPr>
              <w:t>2.</w:t>
            </w:r>
          </w:p>
        </w:tc>
        <w:tc>
          <w:tcPr>
            <w:tcW w:w="2552" w:type="dxa"/>
            <w:vAlign w:val="center"/>
          </w:tcPr>
          <w:p w14:paraId="75AD5DC0" w14:textId="77777777" w:rsidR="00E27C53" w:rsidRPr="00284225" w:rsidRDefault="00E27C53" w:rsidP="005B3304">
            <w:pPr>
              <w:jc w:val="center"/>
              <w:rPr>
                <w:b/>
                <w:noProof/>
                <w:sz w:val="22"/>
                <w:szCs w:val="22"/>
              </w:rPr>
            </w:pPr>
          </w:p>
        </w:tc>
        <w:tc>
          <w:tcPr>
            <w:tcW w:w="2552" w:type="dxa"/>
            <w:vAlign w:val="center"/>
          </w:tcPr>
          <w:p w14:paraId="16F295D9" w14:textId="77777777" w:rsidR="00E27C53" w:rsidRPr="00284225" w:rsidRDefault="00E27C53" w:rsidP="005B3304">
            <w:pPr>
              <w:jc w:val="center"/>
              <w:rPr>
                <w:b/>
                <w:noProof/>
                <w:sz w:val="22"/>
                <w:szCs w:val="22"/>
              </w:rPr>
            </w:pPr>
          </w:p>
        </w:tc>
        <w:tc>
          <w:tcPr>
            <w:tcW w:w="2552" w:type="dxa"/>
            <w:vAlign w:val="center"/>
          </w:tcPr>
          <w:p w14:paraId="736B6C7D" w14:textId="77777777" w:rsidR="00E27C53" w:rsidRPr="00284225" w:rsidRDefault="00E27C53" w:rsidP="005B3304">
            <w:pPr>
              <w:jc w:val="center"/>
              <w:rPr>
                <w:b/>
                <w:noProof/>
                <w:sz w:val="22"/>
                <w:szCs w:val="22"/>
              </w:rPr>
            </w:pPr>
          </w:p>
        </w:tc>
        <w:tc>
          <w:tcPr>
            <w:tcW w:w="2552" w:type="dxa"/>
            <w:vAlign w:val="center"/>
          </w:tcPr>
          <w:p w14:paraId="7B2DDC43" w14:textId="77777777" w:rsidR="00E27C53" w:rsidRPr="00284225" w:rsidRDefault="00E27C53" w:rsidP="005B3304">
            <w:pPr>
              <w:jc w:val="center"/>
              <w:rPr>
                <w:b/>
                <w:noProof/>
                <w:sz w:val="22"/>
                <w:szCs w:val="22"/>
              </w:rPr>
            </w:pPr>
          </w:p>
        </w:tc>
      </w:tr>
      <w:tr w:rsidR="00E27C53" w:rsidRPr="00284225" w14:paraId="50D52691" w14:textId="77777777" w:rsidTr="005B3304">
        <w:trPr>
          <w:jc w:val="center"/>
        </w:trPr>
        <w:tc>
          <w:tcPr>
            <w:tcW w:w="567" w:type="dxa"/>
            <w:vAlign w:val="center"/>
          </w:tcPr>
          <w:p w14:paraId="117EA5DF" w14:textId="77777777" w:rsidR="00E27C53" w:rsidRPr="00CF79F4" w:rsidRDefault="00E27C53" w:rsidP="005B3304">
            <w:pPr>
              <w:jc w:val="center"/>
              <w:rPr>
                <w:b/>
                <w:noProof/>
                <w:sz w:val="22"/>
                <w:szCs w:val="22"/>
                <w:lang w:val="sr-Cyrl-RS"/>
              </w:rPr>
            </w:pPr>
            <w:r>
              <w:rPr>
                <w:b/>
                <w:noProof/>
                <w:sz w:val="22"/>
                <w:szCs w:val="22"/>
                <w:lang w:val="sr-Cyrl-RS"/>
              </w:rPr>
              <w:t>3.</w:t>
            </w:r>
          </w:p>
        </w:tc>
        <w:tc>
          <w:tcPr>
            <w:tcW w:w="2552" w:type="dxa"/>
            <w:vAlign w:val="center"/>
          </w:tcPr>
          <w:p w14:paraId="42AE134F" w14:textId="77777777" w:rsidR="00E27C53" w:rsidRPr="00284225" w:rsidRDefault="00E27C53" w:rsidP="005B3304">
            <w:pPr>
              <w:jc w:val="center"/>
              <w:rPr>
                <w:b/>
                <w:noProof/>
                <w:sz w:val="22"/>
                <w:szCs w:val="22"/>
              </w:rPr>
            </w:pPr>
          </w:p>
        </w:tc>
        <w:tc>
          <w:tcPr>
            <w:tcW w:w="2552" w:type="dxa"/>
            <w:vAlign w:val="center"/>
          </w:tcPr>
          <w:p w14:paraId="2B27997D" w14:textId="77777777" w:rsidR="00E27C53" w:rsidRPr="00284225" w:rsidRDefault="00E27C53" w:rsidP="005B3304">
            <w:pPr>
              <w:jc w:val="center"/>
              <w:rPr>
                <w:b/>
                <w:noProof/>
                <w:sz w:val="22"/>
                <w:szCs w:val="22"/>
              </w:rPr>
            </w:pPr>
          </w:p>
        </w:tc>
        <w:tc>
          <w:tcPr>
            <w:tcW w:w="2552" w:type="dxa"/>
            <w:vAlign w:val="center"/>
          </w:tcPr>
          <w:p w14:paraId="29381772" w14:textId="77777777" w:rsidR="00E27C53" w:rsidRPr="00284225" w:rsidRDefault="00E27C53" w:rsidP="005B3304">
            <w:pPr>
              <w:jc w:val="center"/>
              <w:rPr>
                <w:b/>
                <w:noProof/>
                <w:sz w:val="22"/>
                <w:szCs w:val="22"/>
              </w:rPr>
            </w:pPr>
          </w:p>
        </w:tc>
        <w:tc>
          <w:tcPr>
            <w:tcW w:w="2552" w:type="dxa"/>
            <w:vAlign w:val="center"/>
          </w:tcPr>
          <w:p w14:paraId="67E82B61" w14:textId="77777777" w:rsidR="00E27C53" w:rsidRPr="00284225" w:rsidRDefault="00E27C53" w:rsidP="005B3304">
            <w:pPr>
              <w:jc w:val="center"/>
              <w:rPr>
                <w:b/>
                <w:noProof/>
                <w:sz w:val="22"/>
                <w:szCs w:val="22"/>
              </w:rPr>
            </w:pPr>
          </w:p>
        </w:tc>
      </w:tr>
      <w:tr w:rsidR="00E27C53" w:rsidRPr="00284225" w14:paraId="4B2E076B" w14:textId="77777777" w:rsidTr="005B3304">
        <w:trPr>
          <w:jc w:val="center"/>
        </w:trPr>
        <w:tc>
          <w:tcPr>
            <w:tcW w:w="567" w:type="dxa"/>
            <w:vAlign w:val="center"/>
          </w:tcPr>
          <w:p w14:paraId="1C356BF5" w14:textId="77777777" w:rsidR="00E27C53" w:rsidRPr="00CF79F4" w:rsidRDefault="00E27C53" w:rsidP="005B3304">
            <w:pPr>
              <w:jc w:val="center"/>
              <w:rPr>
                <w:b/>
                <w:noProof/>
                <w:sz w:val="22"/>
                <w:szCs w:val="22"/>
                <w:lang w:val="sr-Cyrl-RS"/>
              </w:rPr>
            </w:pPr>
            <w:r>
              <w:rPr>
                <w:b/>
                <w:noProof/>
                <w:sz w:val="22"/>
                <w:szCs w:val="22"/>
                <w:lang w:val="sr-Cyrl-RS"/>
              </w:rPr>
              <w:t>4.</w:t>
            </w:r>
          </w:p>
        </w:tc>
        <w:tc>
          <w:tcPr>
            <w:tcW w:w="2552" w:type="dxa"/>
            <w:vAlign w:val="center"/>
          </w:tcPr>
          <w:p w14:paraId="487B6354" w14:textId="77777777" w:rsidR="00E27C53" w:rsidRPr="00284225" w:rsidRDefault="00E27C53" w:rsidP="005B3304">
            <w:pPr>
              <w:jc w:val="center"/>
              <w:rPr>
                <w:b/>
                <w:noProof/>
                <w:sz w:val="22"/>
                <w:szCs w:val="22"/>
              </w:rPr>
            </w:pPr>
          </w:p>
        </w:tc>
        <w:tc>
          <w:tcPr>
            <w:tcW w:w="2552" w:type="dxa"/>
            <w:vAlign w:val="center"/>
          </w:tcPr>
          <w:p w14:paraId="409E78BD" w14:textId="77777777" w:rsidR="00E27C53" w:rsidRPr="00284225" w:rsidRDefault="00E27C53" w:rsidP="005B3304">
            <w:pPr>
              <w:jc w:val="center"/>
              <w:rPr>
                <w:b/>
                <w:noProof/>
                <w:sz w:val="22"/>
                <w:szCs w:val="22"/>
              </w:rPr>
            </w:pPr>
          </w:p>
        </w:tc>
        <w:tc>
          <w:tcPr>
            <w:tcW w:w="2552" w:type="dxa"/>
            <w:vAlign w:val="center"/>
          </w:tcPr>
          <w:p w14:paraId="1A8AC1BB" w14:textId="77777777" w:rsidR="00E27C53" w:rsidRPr="00284225" w:rsidRDefault="00E27C53" w:rsidP="005B3304">
            <w:pPr>
              <w:jc w:val="center"/>
              <w:rPr>
                <w:b/>
                <w:noProof/>
                <w:sz w:val="22"/>
                <w:szCs w:val="22"/>
              </w:rPr>
            </w:pPr>
          </w:p>
        </w:tc>
        <w:tc>
          <w:tcPr>
            <w:tcW w:w="2552" w:type="dxa"/>
            <w:vAlign w:val="center"/>
          </w:tcPr>
          <w:p w14:paraId="5836D8F5" w14:textId="77777777" w:rsidR="00E27C53" w:rsidRPr="00284225" w:rsidRDefault="00E27C53" w:rsidP="005B3304">
            <w:pPr>
              <w:jc w:val="center"/>
              <w:rPr>
                <w:b/>
                <w:noProof/>
                <w:sz w:val="22"/>
                <w:szCs w:val="22"/>
              </w:rPr>
            </w:pPr>
          </w:p>
        </w:tc>
      </w:tr>
      <w:tr w:rsidR="00E27C53" w:rsidRPr="00284225" w14:paraId="6E786C2A" w14:textId="77777777" w:rsidTr="005B3304">
        <w:trPr>
          <w:jc w:val="center"/>
        </w:trPr>
        <w:tc>
          <w:tcPr>
            <w:tcW w:w="567" w:type="dxa"/>
            <w:vAlign w:val="center"/>
          </w:tcPr>
          <w:p w14:paraId="3FDF7A99" w14:textId="77777777" w:rsidR="00E27C53" w:rsidRPr="00CF79F4" w:rsidRDefault="00E27C53" w:rsidP="005B3304">
            <w:pPr>
              <w:jc w:val="center"/>
              <w:rPr>
                <w:b/>
                <w:noProof/>
                <w:sz w:val="22"/>
                <w:szCs w:val="22"/>
                <w:lang w:val="sr-Cyrl-RS"/>
              </w:rPr>
            </w:pPr>
            <w:r>
              <w:rPr>
                <w:b/>
                <w:noProof/>
                <w:sz w:val="22"/>
                <w:szCs w:val="22"/>
                <w:lang w:val="sr-Cyrl-RS"/>
              </w:rPr>
              <w:t>5.</w:t>
            </w:r>
          </w:p>
        </w:tc>
        <w:tc>
          <w:tcPr>
            <w:tcW w:w="2552" w:type="dxa"/>
            <w:vAlign w:val="center"/>
          </w:tcPr>
          <w:p w14:paraId="7B6F1A8B" w14:textId="77777777" w:rsidR="00E27C53" w:rsidRPr="00284225" w:rsidRDefault="00E27C53" w:rsidP="005B3304">
            <w:pPr>
              <w:jc w:val="center"/>
              <w:rPr>
                <w:b/>
                <w:noProof/>
                <w:sz w:val="22"/>
                <w:szCs w:val="22"/>
              </w:rPr>
            </w:pPr>
          </w:p>
        </w:tc>
        <w:tc>
          <w:tcPr>
            <w:tcW w:w="2552" w:type="dxa"/>
            <w:vAlign w:val="center"/>
          </w:tcPr>
          <w:p w14:paraId="705A33F7" w14:textId="77777777" w:rsidR="00E27C53" w:rsidRPr="00284225" w:rsidRDefault="00E27C53" w:rsidP="005B3304">
            <w:pPr>
              <w:jc w:val="center"/>
              <w:rPr>
                <w:b/>
                <w:noProof/>
                <w:sz w:val="22"/>
                <w:szCs w:val="22"/>
              </w:rPr>
            </w:pPr>
          </w:p>
        </w:tc>
        <w:tc>
          <w:tcPr>
            <w:tcW w:w="2552" w:type="dxa"/>
            <w:vAlign w:val="center"/>
          </w:tcPr>
          <w:p w14:paraId="4F88731B" w14:textId="77777777" w:rsidR="00E27C53" w:rsidRPr="00284225" w:rsidRDefault="00E27C53" w:rsidP="005B3304">
            <w:pPr>
              <w:jc w:val="center"/>
              <w:rPr>
                <w:b/>
                <w:noProof/>
                <w:sz w:val="22"/>
                <w:szCs w:val="22"/>
              </w:rPr>
            </w:pPr>
          </w:p>
        </w:tc>
        <w:tc>
          <w:tcPr>
            <w:tcW w:w="2552" w:type="dxa"/>
            <w:vAlign w:val="center"/>
          </w:tcPr>
          <w:p w14:paraId="40B4ADB2" w14:textId="77777777" w:rsidR="00E27C53" w:rsidRPr="00284225" w:rsidRDefault="00E27C53" w:rsidP="005B3304">
            <w:pPr>
              <w:jc w:val="center"/>
              <w:rPr>
                <w:b/>
                <w:noProof/>
                <w:sz w:val="22"/>
                <w:szCs w:val="22"/>
              </w:rPr>
            </w:pPr>
          </w:p>
        </w:tc>
      </w:tr>
    </w:tbl>
    <w:p w14:paraId="1CDA73AE" w14:textId="77777777" w:rsidR="00E27C53" w:rsidRPr="00284225" w:rsidRDefault="00E27C53" w:rsidP="00E27C53">
      <w:pPr>
        <w:pStyle w:val="Default"/>
        <w:jc w:val="both"/>
        <w:rPr>
          <w:rFonts w:ascii="Times New Roman" w:hAnsi="Times New Roman" w:cs="Times New Roman"/>
          <w:i/>
          <w:iCs/>
          <w:color w:val="FF0000"/>
          <w:sz w:val="22"/>
          <w:szCs w:val="22"/>
        </w:rPr>
      </w:pPr>
    </w:p>
    <w:p w14:paraId="0394ADC3" w14:textId="77777777" w:rsidR="00E27C53" w:rsidRPr="00284225" w:rsidRDefault="00E27C53" w:rsidP="00E27C53">
      <w:pPr>
        <w:pStyle w:val="ListParagraph"/>
        <w:tabs>
          <w:tab w:val="left" w:pos="90"/>
        </w:tabs>
        <w:ind w:left="0"/>
        <w:jc w:val="both"/>
        <w:rPr>
          <w:bCs/>
          <w:iCs/>
          <w:sz w:val="22"/>
          <w:szCs w:val="22"/>
          <w:lang w:val="sr-Cyrl-CS"/>
        </w:rPr>
      </w:pPr>
      <w:r w:rsidRPr="00284225">
        <w:rPr>
          <w:bCs/>
          <w:iCs/>
          <w:sz w:val="22"/>
          <w:szCs w:val="22"/>
        </w:rPr>
        <w:t>Понуђач треба да попун</w:t>
      </w:r>
      <w:r w:rsidRPr="00284225">
        <w:rPr>
          <w:bCs/>
          <w:iCs/>
          <w:sz w:val="22"/>
          <w:szCs w:val="22"/>
          <w:lang w:val="sr-Cyrl-CS"/>
        </w:rPr>
        <w:t>и</w:t>
      </w:r>
      <w:r w:rsidRPr="00284225">
        <w:rPr>
          <w:bCs/>
          <w:iCs/>
          <w:sz w:val="22"/>
          <w:szCs w:val="22"/>
        </w:rPr>
        <w:t xml:space="preserve"> образац структуре цене </w:t>
      </w:r>
      <w:r w:rsidRPr="00284225">
        <w:rPr>
          <w:bCs/>
          <w:iCs/>
          <w:sz w:val="22"/>
          <w:szCs w:val="22"/>
          <w:lang w:val="sr-Cyrl-CS"/>
        </w:rPr>
        <w:t>на следећи начин</w:t>
      </w:r>
      <w:r w:rsidRPr="00284225">
        <w:rPr>
          <w:bCs/>
          <w:iCs/>
          <w:sz w:val="22"/>
          <w:szCs w:val="22"/>
        </w:rPr>
        <w:t>:</w:t>
      </w:r>
    </w:p>
    <w:p w14:paraId="79DAB341" w14:textId="77777777" w:rsidR="00E27C53" w:rsidRPr="00284225" w:rsidRDefault="00E27C53" w:rsidP="002576AA">
      <w:pPr>
        <w:pStyle w:val="ListParagraph"/>
        <w:numPr>
          <w:ilvl w:val="0"/>
          <w:numId w:val="14"/>
        </w:numPr>
        <w:tabs>
          <w:tab w:val="left" w:pos="90"/>
        </w:tabs>
        <w:suppressAutoHyphens/>
        <w:spacing w:line="100" w:lineRule="atLeast"/>
        <w:contextualSpacing w:val="0"/>
        <w:jc w:val="both"/>
        <w:rPr>
          <w:bCs/>
          <w:iCs/>
          <w:sz w:val="22"/>
          <w:szCs w:val="22"/>
          <w:lang w:val="sr-Cyrl-CS"/>
        </w:rPr>
      </w:pPr>
      <w:r w:rsidRPr="00284225">
        <w:rPr>
          <w:bCs/>
          <w:iCs/>
          <w:sz w:val="22"/>
          <w:szCs w:val="22"/>
          <w:lang w:val="sr-Cyrl-CS"/>
        </w:rPr>
        <w:t xml:space="preserve">у колони </w:t>
      </w:r>
      <w:r>
        <w:rPr>
          <w:bCs/>
          <w:iCs/>
          <w:sz w:val="22"/>
          <w:szCs w:val="22"/>
        </w:rPr>
        <w:t>2</w:t>
      </w:r>
      <w:r w:rsidRPr="00284225">
        <w:rPr>
          <w:bCs/>
          <w:iCs/>
          <w:sz w:val="22"/>
          <w:szCs w:val="22"/>
        </w:rPr>
        <w:t xml:space="preserve">. уписати </w:t>
      </w:r>
      <w:r>
        <w:rPr>
          <w:bCs/>
          <w:iCs/>
          <w:sz w:val="22"/>
          <w:szCs w:val="22"/>
        </w:rPr>
        <w:t>јединичну цену</w:t>
      </w:r>
      <w:r w:rsidRPr="00284225">
        <w:rPr>
          <w:bCs/>
          <w:iCs/>
          <w:sz w:val="22"/>
          <w:szCs w:val="22"/>
        </w:rPr>
        <w:t xml:space="preserve"> без ПДВ-а</w:t>
      </w:r>
      <w:r w:rsidRPr="00284225">
        <w:rPr>
          <w:bCs/>
          <w:iCs/>
          <w:sz w:val="22"/>
          <w:szCs w:val="22"/>
          <w:lang w:val="sr-Cyrl-RS"/>
        </w:rPr>
        <w:t>,</w:t>
      </w:r>
      <w:r w:rsidRPr="00284225">
        <w:rPr>
          <w:bCs/>
          <w:iCs/>
          <w:sz w:val="22"/>
          <w:szCs w:val="22"/>
        </w:rPr>
        <w:t xml:space="preserve"> </w:t>
      </w:r>
      <w:r w:rsidRPr="00284225">
        <w:rPr>
          <w:noProof/>
          <w:sz w:val="22"/>
          <w:szCs w:val="22"/>
        </w:rPr>
        <w:t>за сваку ставку из Обрасца понуде</w:t>
      </w:r>
      <w:r w:rsidRPr="00284225">
        <w:rPr>
          <w:bCs/>
          <w:iCs/>
          <w:sz w:val="22"/>
          <w:szCs w:val="22"/>
        </w:rPr>
        <w:t>;</w:t>
      </w:r>
    </w:p>
    <w:p w14:paraId="561BC544" w14:textId="77777777" w:rsidR="00E27C53" w:rsidRPr="00284225" w:rsidRDefault="00E27C53" w:rsidP="002576AA">
      <w:pPr>
        <w:pStyle w:val="ListParagraph"/>
        <w:numPr>
          <w:ilvl w:val="0"/>
          <w:numId w:val="14"/>
        </w:numPr>
        <w:tabs>
          <w:tab w:val="left" w:pos="90"/>
        </w:tabs>
        <w:suppressAutoHyphens/>
        <w:spacing w:line="100" w:lineRule="atLeast"/>
        <w:contextualSpacing w:val="0"/>
        <w:jc w:val="both"/>
        <w:rPr>
          <w:bCs/>
          <w:iCs/>
          <w:sz w:val="22"/>
          <w:szCs w:val="22"/>
          <w:lang w:val="sr-Cyrl-RS"/>
        </w:rPr>
      </w:pPr>
      <w:r w:rsidRPr="00284225">
        <w:rPr>
          <w:bCs/>
          <w:iCs/>
          <w:sz w:val="22"/>
          <w:szCs w:val="22"/>
          <w:lang w:val="sr-Cyrl-CS"/>
        </w:rPr>
        <w:t xml:space="preserve">у колони </w:t>
      </w:r>
      <w:r>
        <w:rPr>
          <w:bCs/>
          <w:iCs/>
          <w:sz w:val="22"/>
          <w:szCs w:val="22"/>
        </w:rPr>
        <w:t>3</w:t>
      </w:r>
      <w:r w:rsidRPr="00284225">
        <w:rPr>
          <w:bCs/>
          <w:iCs/>
          <w:sz w:val="22"/>
          <w:szCs w:val="22"/>
        </w:rPr>
        <w:t xml:space="preserve">. уписати </w:t>
      </w:r>
      <w:r>
        <w:rPr>
          <w:bCs/>
          <w:iCs/>
          <w:sz w:val="22"/>
          <w:szCs w:val="22"/>
        </w:rPr>
        <w:t>јединичну цену са ПДВ-ом</w:t>
      </w:r>
      <w:r w:rsidRPr="00284225">
        <w:rPr>
          <w:bCs/>
          <w:iCs/>
          <w:sz w:val="22"/>
          <w:szCs w:val="22"/>
          <w:lang w:val="sr-Cyrl-RS"/>
        </w:rPr>
        <w:t>,</w:t>
      </w:r>
      <w:r w:rsidRPr="00284225">
        <w:rPr>
          <w:bCs/>
          <w:iCs/>
          <w:sz w:val="22"/>
          <w:szCs w:val="22"/>
        </w:rPr>
        <w:t xml:space="preserve"> </w:t>
      </w:r>
      <w:r w:rsidRPr="00284225">
        <w:rPr>
          <w:noProof/>
          <w:sz w:val="22"/>
          <w:szCs w:val="22"/>
        </w:rPr>
        <w:t>за сваку ставку из Обрасца понуде</w:t>
      </w:r>
      <w:r w:rsidRPr="00284225">
        <w:rPr>
          <w:bCs/>
          <w:iCs/>
          <w:sz w:val="22"/>
          <w:szCs w:val="22"/>
        </w:rPr>
        <w:t>;</w:t>
      </w:r>
    </w:p>
    <w:p w14:paraId="026B96E7" w14:textId="77777777" w:rsidR="00E27C53" w:rsidRPr="00284225" w:rsidRDefault="00E27C53" w:rsidP="002576AA">
      <w:pPr>
        <w:pStyle w:val="ListParagraph"/>
        <w:numPr>
          <w:ilvl w:val="0"/>
          <w:numId w:val="14"/>
        </w:numPr>
        <w:tabs>
          <w:tab w:val="left" w:pos="90"/>
        </w:tabs>
        <w:suppressAutoHyphens/>
        <w:spacing w:line="100" w:lineRule="atLeast"/>
        <w:contextualSpacing w:val="0"/>
        <w:jc w:val="both"/>
        <w:rPr>
          <w:bCs/>
          <w:iCs/>
          <w:sz w:val="22"/>
          <w:szCs w:val="22"/>
          <w:lang w:val="sr-Cyrl-CS"/>
        </w:rPr>
      </w:pPr>
      <w:r>
        <w:rPr>
          <w:bCs/>
          <w:iCs/>
          <w:sz w:val="22"/>
          <w:szCs w:val="22"/>
          <w:lang w:val="sr-Cyrl-RS"/>
        </w:rPr>
        <w:t>у колони 4</w:t>
      </w:r>
      <w:r w:rsidRPr="00284225">
        <w:rPr>
          <w:bCs/>
          <w:iCs/>
          <w:sz w:val="22"/>
          <w:szCs w:val="22"/>
          <w:lang w:val="sr-Cyrl-RS"/>
        </w:rPr>
        <w:t xml:space="preserve">. уписати </w:t>
      </w:r>
      <w:r>
        <w:rPr>
          <w:bCs/>
          <w:iCs/>
          <w:sz w:val="22"/>
          <w:szCs w:val="22"/>
        </w:rPr>
        <w:t>укупну цену</w:t>
      </w:r>
      <w:r w:rsidRPr="00284225">
        <w:rPr>
          <w:bCs/>
          <w:iCs/>
          <w:sz w:val="22"/>
          <w:szCs w:val="22"/>
        </w:rPr>
        <w:t xml:space="preserve"> без ПДВ-а </w:t>
      </w:r>
      <w:r w:rsidRPr="00284225">
        <w:rPr>
          <w:noProof/>
          <w:sz w:val="22"/>
          <w:szCs w:val="22"/>
        </w:rPr>
        <w:t>за сваку ставку из Обрасца понуде</w:t>
      </w:r>
      <w:r>
        <w:rPr>
          <w:noProof/>
          <w:sz w:val="22"/>
          <w:szCs w:val="22"/>
          <w:lang w:val="sr-Cyrl-RS"/>
        </w:rPr>
        <w:t xml:space="preserve"> (јединична цена без ПДВ-а помножено са количином)</w:t>
      </w:r>
    </w:p>
    <w:p w14:paraId="7488BD2F" w14:textId="153121B4" w:rsidR="00E27C53" w:rsidRPr="00284225" w:rsidRDefault="00E27C53" w:rsidP="002576AA">
      <w:pPr>
        <w:pStyle w:val="ListParagraph"/>
        <w:numPr>
          <w:ilvl w:val="0"/>
          <w:numId w:val="14"/>
        </w:numPr>
        <w:tabs>
          <w:tab w:val="left" w:pos="90"/>
        </w:tabs>
        <w:suppressAutoHyphens/>
        <w:spacing w:line="100" w:lineRule="atLeast"/>
        <w:contextualSpacing w:val="0"/>
        <w:jc w:val="both"/>
        <w:rPr>
          <w:bCs/>
          <w:iCs/>
          <w:sz w:val="22"/>
          <w:szCs w:val="22"/>
          <w:lang w:val="sr-Cyrl-CS"/>
        </w:rPr>
      </w:pPr>
      <w:r>
        <w:rPr>
          <w:bCs/>
          <w:iCs/>
          <w:sz w:val="22"/>
          <w:szCs w:val="22"/>
          <w:lang w:val="sr-Cyrl-RS"/>
        </w:rPr>
        <w:t>у колони 5</w:t>
      </w:r>
      <w:r w:rsidRPr="00284225">
        <w:rPr>
          <w:bCs/>
          <w:iCs/>
          <w:sz w:val="22"/>
          <w:szCs w:val="22"/>
          <w:lang w:val="sr-Cyrl-RS"/>
        </w:rPr>
        <w:t xml:space="preserve">. уписати </w:t>
      </w:r>
      <w:r w:rsidRPr="00284225">
        <w:rPr>
          <w:bCs/>
          <w:iCs/>
          <w:sz w:val="22"/>
          <w:szCs w:val="22"/>
        </w:rPr>
        <w:t xml:space="preserve">укупна цена </w:t>
      </w:r>
      <w:r>
        <w:rPr>
          <w:bCs/>
          <w:iCs/>
          <w:sz w:val="22"/>
          <w:szCs w:val="22"/>
          <w:lang w:val="sr-Cyrl-RS"/>
        </w:rPr>
        <w:t>са</w:t>
      </w:r>
      <w:r>
        <w:rPr>
          <w:bCs/>
          <w:iCs/>
          <w:sz w:val="22"/>
          <w:szCs w:val="22"/>
        </w:rPr>
        <w:t xml:space="preserve"> ПДВ-ом</w:t>
      </w:r>
      <w:r w:rsidRPr="00284225">
        <w:rPr>
          <w:bCs/>
          <w:iCs/>
          <w:sz w:val="22"/>
          <w:szCs w:val="22"/>
        </w:rPr>
        <w:t xml:space="preserve"> </w:t>
      </w:r>
      <w:r w:rsidRPr="00284225">
        <w:rPr>
          <w:noProof/>
          <w:sz w:val="22"/>
          <w:szCs w:val="22"/>
        </w:rPr>
        <w:t>за сваку ставку из Обрасца понуде</w:t>
      </w:r>
      <w:r>
        <w:rPr>
          <w:noProof/>
          <w:sz w:val="22"/>
          <w:szCs w:val="22"/>
          <w:lang w:val="sr-Cyrl-RS"/>
        </w:rPr>
        <w:t xml:space="preserve"> (јединична цена </w:t>
      </w:r>
      <w:r w:rsidR="00A03E42">
        <w:rPr>
          <w:noProof/>
          <w:sz w:val="22"/>
          <w:szCs w:val="22"/>
          <w:lang w:val="sr-Cyrl-RS"/>
        </w:rPr>
        <w:t>са</w:t>
      </w:r>
      <w:r>
        <w:rPr>
          <w:noProof/>
          <w:sz w:val="22"/>
          <w:szCs w:val="22"/>
          <w:lang w:val="sr-Cyrl-RS"/>
        </w:rPr>
        <w:t xml:space="preserve"> ПДВ-</w:t>
      </w:r>
      <w:r w:rsidR="00A03E42">
        <w:rPr>
          <w:noProof/>
          <w:sz w:val="22"/>
          <w:szCs w:val="22"/>
          <w:lang w:val="sr-Cyrl-RS"/>
        </w:rPr>
        <w:t>ом</w:t>
      </w:r>
      <w:r>
        <w:rPr>
          <w:noProof/>
          <w:sz w:val="22"/>
          <w:szCs w:val="22"/>
          <w:lang w:val="sr-Cyrl-RS"/>
        </w:rPr>
        <w:t xml:space="preserve"> помножено са количином)</w:t>
      </w:r>
    </w:p>
    <w:p w14:paraId="3CCEA6CB" w14:textId="77777777" w:rsidR="00E27C53" w:rsidRPr="00284225" w:rsidRDefault="00E27C53" w:rsidP="00E27C53">
      <w:pPr>
        <w:pStyle w:val="ListParagraph"/>
        <w:tabs>
          <w:tab w:val="left" w:pos="90"/>
        </w:tabs>
        <w:suppressAutoHyphens/>
        <w:spacing w:line="100" w:lineRule="atLeast"/>
        <w:contextualSpacing w:val="0"/>
        <w:jc w:val="both"/>
        <w:rPr>
          <w:sz w:val="22"/>
          <w:szCs w:val="22"/>
        </w:rPr>
      </w:pPr>
    </w:p>
    <w:p w14:paraId="7209E50A" w14:textId="77777777" w:rsidR="00E27C53" w:rsidRPr="00284225" w:rsidRDefault="00E27C53" w:rsidP="00E27C53">
      <w:pPr>
        <w:pStyle w:val="Default"/>
        <w:jc w:val="both"/>
        <w:rPr>
          <w:rFonts w:ascii="Times New Roman" w:hAnsi="Times New Roman" w:cs="Times New Roman"/>
          <w:i/>
          <w:iCs/>
          <w:color w:val="FF0000"/>
          <w:sz w:val="22"/>
          <w:szCs w:val="22"/>
          <w:lang w:val="sr-Cyrl-CS"/>
        </w:rPr>
      </w:pPr>
    </w:p>
    <w:p w14:paraId="00A49AA9" w14:textId="77777777" w:rsidR="00E27C53" w:rsidRPr="00284225" w:rsidRDefault="00E27C53" w:rsidP="00E27C53">
      <w:pPr>
        <w:pStyle w:val="Default"/>
        <w:jc w:val="both"/>
        <w:rPr>
          <w:rFonts w:ascii="Times New Roman" w:hAnsi="Times New Roman" w:cs="Times New Roman"/>
          <w:i/>
          <w:iCs/>
          <w:color w:val="FF0000"/>
          <w:sz w:val="22"/>
          <w:szCs w:val="22"/>
          <w:lang w:val="sr-Cyrl-CS"/>
        </w:rPr>
      </w:pPr>
    </w:p>
    <w:p w14:paraId="45CDF9C5" w14:textId="77777777" w:rsidR="00E27C53" w:rsidRDefault="00E27C53" w:rsidP="00E27C53">
      <w:pPr>
        <w:pStyle w:val="Default"/>
        <w:jc w:val="both"/>
        <w:rPr>
          <w:rFonts w:ascii="Times New Roman" w:hAnsi="Times New Roman" w:cs="Times New Roman"/>
          <w:i/>
          <w:iCs/>
          <w:color w:val="FF0000"/>
          <w:sz w:val="22"/>
          <w:szCs w:val="22"/>
          <w:lang w:val="sr-Cyrl-CS"/>
        </w:rPr>
      </w:pPr>
    </w:p>
    <w:p w14:paraId="09F3D323" w14:textId="77777777" w:rsidR="00E27C53" w:rsidRDefault="00E27C53" w:rsidP="00E27C53">
      <w:pPr>
        <w:pStyle w:val="Default"/>
        <w:jc w:val="both"/>
        <w:rPr>
          <w:rFonts w:ascii="Times New Roman" w:hAnsi="Times New Roman" w:cs="Times New Roman"/>
          <w:i/>
          <w:iCs/>
          <w:color w:val="FF0000"/>
          <w:sz w:val="22"/>
          <w:szCs w:val="22"/>
          <w:lang w:val="sr-Cyrl-CS"/>
        </w:rPr>
      </w:pPr>
    </w:p>
    <w:p w14:paraId="69F7991D" w14:textId="77777777" w:rsidR="00E27C53" w:rsidRDefault="00E27C53" w:rsidP="00E27C53">
      <w:pPr>
        <w:pStyle w:val="Default"/>
        <w:jc w:val="both"/>
        <w:rPr>
          <w:rFonts w:ascii="Times New Roman" w:hAnsi="Times New Roman" w:cs="Times New Roman"/>
          <w:i/>
          <w:iCs/>
          <w:color w:val="FF0000"/>
          <w:sz w:val="22"/>
          <w:szCs w:val="22"/>
          <w:lang w:val="sr-Cyrl-CS"/>
        </w:rPr>
      </w:pPr>
    </w:p>
    <w:p w14:paraId="5AB9DE9A" w14:textId="77777777" w:rsidR="00E27C53" w:rsidRDefault="00E27C53" w:rsidP="00E27C53">
      <w:pPr>
        <w:pStyle w:val="Default"/>
        <w:jc w:val="both"/>
        <w:rPr>
          <w:rFonts w:ascii="Times New Roman" w:hAnsi="Times New Roman" w:cs="Times New Roman"/>
          <w:i/>
          <w:iCs/>
          <w:color w:val="FF0000"/>
          <w:sz w:val="22"/>
          <w:szCs w:val="22"/>
          <w:lang w:val="sr-Cyrl-CS"/>
        </w:rPr>
      </w:pPr>
    </w:p>
    <w:p w14:paraId="279D9775" w14:textId="77777777" w:rsidR="00E27C53" w:rsidRDefault="00E27C53" w:rsidP="00E27C53">
      <w:pPr>
        <w:pStyle w:val="Default"/>
        <w:jc w:val="both"/>
        <w:rPr>
          <w:rFonts w:ascii="Times New Roman" w:hAnsi="Times New Roman" w:cs="Times New Roman"/>
          <w:i/>
          <w:iCs/>
          <w:color w:val="FF0000"/>
          <w:sz w:val="22"/>
          <w:szCs w:val="22"/>
          <w:lang w:val="sr-Cyrl-CS"/>
        </w:rPr>
      </w:pPr>
    </w:p>
    <w:p w14:paraId="63C8315A" w14:textId="77777777" w:rsidR="00E27C53" w:rsidRDefault="00E27C53" w:rsidP="00E27C53">
      <w:pPr>
        <w:pStyle w:val="Default"/>
        <w:jc w:val="both"/>
        <w:rPr>
          <w:rFonts w:ascii="Times New Roman" w:hAnsi="Times New Roman" w:cs="Times New Roman"/>
          <w:i/>
          <w:iCs/>
          <w:color w:val="FF0000"/>
          <w:sz w:val="22"/>
          <w:szCs w:val="22"/>
          <w:lang w:val="sr-Cyrl-CS"/>
        </w:rPr>
      </w:pPr>
    </w:p>
    <w:p w14:paraId="121A3F56" w14:textId="77777777" w:rsidR="00E27C53" w:rsidRDefault="00E27C53" w:rsidP="00E27C53">
      <w:pPr>
        <w:pStyle w:val="Default"/>
        <w:jc w:val="both"/>
        <w:rPr>
          <w:rFonts w:ascii="Times New Roman" w:hAnsi="Times New Roman" w:cs="Times New Roman"/>
          <w:i/>
          <w:iCs/>
          <w:color w:val="FF0000"/>
          <w:sz w:val="22"/>
          <w:szCs w:val="22"/>
          <w:lang w:val="sr-Cyrl-CS"/>
        </w:rPr>
      </w:pPr>
    </w:p>
    <w:p w14:paraId="13FC8077" w14:textId="77777777" w:rsidR="00E27C53" w:rsidRDefault="00E27C53" w:rsidP="00E27C53">
      <w:pPr>
        <w:pStyle w:val="Default"/>
        <w:jc w:val="both"/>
        <w:rPr>
          <w:rFonts w:ascii="Times New Roman" w:hAnsi="Times New Roman" w:cs="Times New Roman"/>
          <w:i/>
          <w:iCs/>
          <w:color w:val="FF0000"/>
          <w:sz w:val="22"/>
          <w:szCs w:val="22"/>
          <w:lang w:val="sr-Cyrl-CS"/>
        </w:rPr>
      </w:pPr>
    </w:p>
    <w:p w14:paraId="58D90DE0" w14:textId="77777777" w:rsidR="00E27C53" w:rsidRDefault="00E27C53" w:rsidP="00E27C53">
      <w:pPr>
        <w:pStyle w:val="Default"/>
        <w:jc w:val="both"/>
        <w:rPr>
          <w:rFonts w:ascii="Times New Roman" w:hAnsi="Times New Roman" w:cs="Times New Roman"/>
          <w:i/>
          <w:iCs/>
          <w:color w:val="FF0000"/>
          <w:sz w:val="22"/>
          <w:szCs w:val="22"/>
          <w:lang w:val="sr-Cyrl-CS"/>
        </w:rPr>
      </w:pPr>
    </w:p>
    <w:p w14:paraId="19F63081" w14:textId="77777777" w:rsidR="00E27C53" w:rsidRDefault="00E27C53" w:rsidP="00E27C53">
      <w:pPr>
        <w:pStyle w:val="Default"/>
        <w:jc w:val="both"/>
        <w:rPr>
          <w:rFonts w:ascii="Times New Roman" w:hAnsi="Times New Roman" w:cs="Times New Roman"/>
          <w:i/>
          <w:iCs/>
          <w:color w:val="FF0000"/>
          <w:sz w:val="22"/>
          <w:szCs w:val="22"/>
          <w:lang w:val="sr-Cyrl-CS"/>
        </w:rPr>
      </w:pPr>
    </w:p>
    <w:p w14:paraId="14AF8E72" w14:textId="77777777" w:rsidR="00E27C53" w:rsidRDefault="00E27C53" w:rsidP="00E27C53">
      <w:pPr>
        <w:pStyle w:val="Default"/>
        <w:jc w:val="both"/>
        <w:rPr>
          <w:rFonts w:ascii="Times New Roman" w:hAnsi="Times New Roman" w:cs="Times New Roman"/>
          <w:i/>
          <w:iCs/>
          <w:color w:val="FF0000"/>
          <w:sz w:val="22"/>
          <w:szCs w:val="22"/>
          <w:lang w:val="sr-Cyrl-CS"/>
        </w:rPr>
      </w:pPr>
    </w:p>
    <w:p w14:paraId="2DF86D21" w14:textId="77777777" w:rsidR="00E27C53" w:rsidRDefault="00E27C53" w:rsidP="00E27C53">
      <w:pPr>
        <w:pStyle w:val="Default"/>
        <w:jc w:val="both"/>
        <w:rPr>
          <w:rFonts w:ascii="Times New Roman" w:hAnsi="Times New Roman" w:cs="Times New Roman"/>
          <w:i/>
          <w:iCs/>
          <w:color w:val="FF0000"/>
          <w:sz w:val="22"/>
          <w:szCs w:val="22"/>
          <w:lang w:val="sr-Cyrl-CS"/>
        </w:rPr>
      </w:pPr>
    </w:p>
    <w:p w14:paraId="2E7F49EE" w14:textId="77777777" w:rsidR="00E27C53" w:rsidRDefault="00E27C53" w:rsidP="00E27C53">
      <w:pPr>
        <w:pStyle w:val="Default"/>
        <w:jc w:val="both"/>
        <w:rPr>
          <w:rFonts w:ascii="Times New Roman" w:hAnsi="Times New Roman" w:cs="Times New Roman"/>
          <w:i/>
          <w:iCs/>
          <w:color w:val="FF0000"/>
          <w:sz w:val="22"/>
          <w:szCs w:val="22"/>
          <w:lang w:val="sr-Cyrl-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5"/>
        <w:gridCol w:w="3096"/>
      </w:tblGrid>
      <w:tr w:rsidR="00E27C53" w:rsidRPr="00CF619E" w14:paraId="70D8E64E" w14:textId="77777777" w:rsidTr="005B3304">
        <w:tc>
          <w:tcPr>
            <w:tcW w:w="3095" w:type="dxa"/>
            <w:tcBorders>
              <w:bottom w:val="single" w:sz="4" w:space="0" w:color="auto"/>
            </w:tcBorders>
          </w:tcPr>
          <w:p w14:paraId="6443F91D" w14:textId="77777777" w:rsidR="00E27C53" w:rsidRPr="00CF619E" w:rsidRDefault="00E27C53" w:rsidP="005B3304">
            <w:pPr>
              <w:rPr>
                <w:bCs/>
                <w:iCs/>
                <w:noProof/>
                <w:lang w:val="sr-Cyrl-CS"/>
              </w:rPr>
            </w:pPr>
          </w:p>
        </w:tc>
        <w:tc>
          <w:tcPr>
            <w:tcW w:w="3095" w:type="dxa"/>
          </w:tcPr>
          <w:p w14:paraId="1EB8BC95" w14:textId="77777777" w:rsidR="00E27C53" w:rsidRPr="00CF619E" w:rsidRDefault="00E27C53" w:rsidP="005B3304">
            <w:pPr>
              <w:rPr>
                <w:bCs/>
                <w:iCs/>
                <w:noProof/>
                <w:lang w:val="sr-Cyrl-CS"/>
              </w:rPr>
            </w:pPr>
          </w:p>
        </w:tc>
        <w:tc>
          <w:tcPr>
            <w:tcW w:w="3096" w:type="dxa"/>
            <w:tcBorders>
              <w:bottom w:val="single" w:sz="4" w:space="0" w:color="auto"/>
            </w:tcBorders>
          </w:tcPr>
          <w:p w14:paraId="30275AF3" w14:textId="77777777" w:rsidR="00E27C53" w:rsidRPr="00CF619E" w:rsidRDefault="00E27C53" w:rsidP="005B3304">
            <w:pPr>
              <w:rPr>
                <w:bCs/>
                <w:iCs/>
                <w:noProof/>
                <w:lang w:val="sr-Cyrl-CS"/>
              </w:rPr>
            </w:pPr>
          </w:p>
        </w:tc>
      </w:tr>
      <w:tr w:rsidR="00E27C53" w:rsidRPr="00CF619E" w14:paraId="26F03660" w14:textId="77777777" w:rsidTr="005B3304">
        <w:tc>
          <w:tcPr>
            <w:tcW w:w="3095" w:type="dxa"/>
            <w:tcBorders>
              <w:top w:val="single" w:sz="4" w:space="0" w:color="auto"/>
            </w:tcBorders>
          </w:tcPr>
          <w:p w14:paraId="4C0829DC" w14:textId="77777777" w:rsidR="00E27C53" w:rsidRPr="00CF619E" w:rsidRDefault="00E27C53" w:rsidP="005B3304">
            <w:pPr>
              <w:jc w:val="center"/>
              <w:rPr>
                <w:bCs/>
                <w:iCs/>
                <w:noProof/>
                <w:lang w:val="sr-Cyrl-CS"/>
              </w:rPr>
            </w:pPr>
            <w:r w:rsidRPr="00CF619E">
              <w:rPr>
                <w:bCs/>
                <w:iCs/>
                <w:noProof/>
                <w:lang w:val="hr-HR"/>
              </w:rPr>
              <w:t>ДАТУМ</w:t>
            </w:r>
          </w:p>
        </w:tc>
        <w:tc>
          <w:tcPr>
            <w:tcW w:w="3095" w:type="dxa"/>
          </w:tcPr>
          <w:p w14:paraId="703AA992" w14:textId="77777777" w:rsidR="00E27C53" w:rsidRPr="00CF619E" w:rsidRDefault="00E27C53" w:rsidP="005B3304">
            <w:pPr>
              <w:jc w:val="center"/>
              <w:rPr>
                <w:bCs/>
                <w:iCs/>
                <w:noProof/>
                <w:lang w:val="sr-Cyrl-CS"/>
              </w:rPr>
            </w:pPr>
            <w:r w:rsidRPr="00CF619E">
              <w:rPr>
                <w:bCs/>
                <w:iCs/>
                <w:noProof/>
                <w:lang w:val="hr-HR"/>
              </w:rPr>
              <w:t>М.П.</w:t>
            </w:r>
          </w:p>
        </w:tc>
        <w:tc>
          <w:tcPr>
            <w:tcW w:w="3096" w:type="dxa"/>
            <w:tcBorders>
              <w:top w:val="single" w:sz="4" w:space="0" w:color="auto"/>
            </w:tcBorders>
          </w:tcPr>
          <w:p w14:paraId="15883F47" w14:textId="77777777" w:rsidR="00E27C53" w:rsidRPr="00CF619E" w:rsidRDefault="00E27C53" w:rsidP="005B3304">
            <w:pPr>
              <w:jc w:val="center"/>
              <w:rPr>
                <w:bCs/>
                <w:iCs/>
                <w:noProof/>
                <w:lang w:val="sr-Cyrl-CS"/>
              </w:rPr>
            </w:pPr>
            <w:r w:rsidRPr="00CF619E">
              <w:rPr>
                <w:bCs/>
                <w:iCs/>
                <w:noProof/>
                <w:lang w:val="sr-Cyrl-CS"/>
              </w:rPr>
              <w:t>ПОНУЂАЧ</w:t>
            </w:r>
          </w:p>
        </w:tc>
      </w:tr>
      <w:tr w:rsidR="00E27C53" w:rsidRPr="00CF619E" w14:paraId="3FACFBC0" w14:textId="77777777" w:rsidTr="005B3304">
        <w:tc>
          <w:tcPr>
            <w:tcW w:w="3095" w:type="dxa"/>
          </w:tcPr>
          <w:p w14:paraId="6862C176" w14:textId="77777777" w:rsidR="00E27C53" w:rsidRPr="00CF619E" w:rsidRDefault="00E27C53" w:rsidP="005B3304">
            <w:pPr>
              <w:rPr>
                <w:bCs/>
                <w:iCs/>
                <w:noProof/>
                <w:lang w:val="hr-HR"/>
              </w:rPr>
            </w:pPr>
          </w:p>
        </w:tc>
        <w:tc>
          <w:tcPr>
            <w:tcW w:w="3095" w:type="dxa"/>
          </w:tcPr>
          <w:p w14:paraId="2FA4BBBD" w14:textId="77777777" w:rsidR="00E27C53" w:rsidRPr="00CF619E" w:rsidRDefault="00E27C53" w:rsidP="005B3304">
            <w:pPr>
              <w:rPr>
                <w:bCs/>
                <w:iCs/>
                <w:noProof/>
                <w:lang w:val="hr-HR"/>
              </w:rPr>
            </w:pPr>
          </w:p>
        </w:tc>
        <w:tc>
          <w:tcPr>
            <w:tcW w:w="3096" w:type="dxa"/>
            <w:tcBorders>
              <w:bottom w:val="single" w:sz="4" w:space="0" w:color="auto"/>
            </w:tcBorders>
          </w:tcPr>
          <w:p w14:paraId="5DC2FC67" w14:textId="77777777" w:rsidR="00E27C53" w:rsidRPr="00CF619E" w:rsidRDefault="00E27C53" w:rsidP="005B3304">
            <w:pPr>
              <w:rPr>
                <w:bCs/>
                <w:iCs/>
                <w:noProof/>
                <w:lang w:val="sr-Cyrl-CS"/>
              </w:rPr>
            </w:pPr>
          </w:p>
          <w:p w14:paraId="1C59E4D8" w14:textId="77777777" w:rsidR="00E27C53" w:rsidRPr="00CF619E" w:rsidRDefault="00E27C53" w:rsidP="005B3304">
            <w:pPr>
              <w:rPr>
                <w:bCs/>
                <w:iCs/>
                <w:noProof/>
                <w:lang w:val="sr-Cyrl-CS"/>
              </w:rPr>
            </w:pPr>
          </w:p>
        </w:tc>
      </w:tr>
      <w:tr w:rsidR="00E27C53" w:rsidRPr="00CF619E" w14:paraId="1D1537A6" w14:textId="77777777" w:rsidTr="005B3304">
        <w:tc>
          <w:tcPr>
            <w:tcW w:w="3095" w:type="dxa"/>
          </w:tcPr>
          <w:p w14:paraId="6A42C0F3" w14:textId="77777777" w:rsidR="00E27C53" w:rsidRPr="00CF619E" w:rsidRDefault="00E27C53" w:rsidP="005B3304">
            <w:pPr>
              <w:rPr>
                <w:bCs/>
                <w:iCs/>
                <w:noProof/>
                <w:lang w:val="hr-HR"/>
              </w:rPr>
            </w:pPr>
          </w:p>
        </w:tc>
        <w:tc>
          <w:tcPr>
            <w:tcW w:w="3095" w:type="dxa"/>
          </w:tcPr>
          <w:p w14:paraId="1DF12011" w14:textId="77777777" w:rsidR="00E27C53" w:rsidRPr="00CF619E" w:rsidRDefault="00E27C53" w:rsidP="005B3304">
            <w:pPr>
              <w:rPr>
                <w:bCs/>
                <w:iCs/>
                <w:noProof/>
                <w:lang w:val="hr-HR"/>
              </w:rPr>
            </w:pPr>
          </w:p>
        </w:tc>
        <w:tc>
          <w:tcPr>
            <w:tcW w:w="3096" w:type="dxa"/>
            <w:tcBorders>
              <w:top w:val="single" w:sz="4" w:space="0" w:color="auto"/>
            </w:tcBorders>
          </w:tcPr>
          <w:p w14:paraId="4667F455" w14:textId="77777777" w:rsidR="00E27C53" w:rsidRPr="00CF619E" w:rsidRDefault="00E27C53" w:rsidP="005B3304">
            <w:pPr>
              <w:jc w:val="center"/>
              <w:rPr>
                <w:bCs/>
                <w:iCs/>
                <w:noProof/>
                <w:lang w:val="sr-Cyrl-CS"/>
              </w:rPr>
            </w:pPr>
            <w:r w:rsidRPr="00CF619E">
              <w:rPr>
                <w:bCs/>
                <w:iCs/>
                <w:noProof/>
              </w:rPr>
              <w:t>ПОТПИС</w:t>
            </w:r>
          </w:p>
        </w:tc>
      </w:tr>
    </w:tbl>
    <w:p w14:paraId="18E6ABF8" w14:textId="77777777" w:rsidR="00A03E42" w:rsidRDefault="00A03E42" w:rsidP="00A03E42">
      <w:pPr>
        <w:pStyle w:val="Heading1"/>
        <w:ind w:left="360"/>
        <w:jc w:val="center"/>
      </w:pPr>
      <w:bookmarkStart w:id="113" w:name="_Toc375826013"/>
      <w:bookmarkStart w:id="114" w:name="_Toc389030820"/>
      <w:bookmarkStart w:id="115" w:name="_Toc448222244"/>
      <w:bookmarkStart w:id="116" w:name="_Toc477327716"/>
      <w:bookmarkStart w:id="117" w:name="_Toc477327999"/>
      <w:bookmarkStart w:id="118" w:name="_Toc477328728"/>
      <w:bookmarkStart w:id="119" w:name="_Toc477329199"/>
    </w:p>
    <w:p w14:paraId="645FF7B2" w14:textId="77777777" w:rsidR="00A03E42" w:rsidRDefault="00A03E42" w:rsidP="00A03E42">
      <w:pPr>
        <w:rPr>
          <w:lang w:val="hr-HR"/>
        </w:rPr>
      </w:pPr>
    </w:p>
    <w:p w14:paraId="50AE671E" w14:textId="77777777" w:rsidR="00A03E42" w:rsidRDefault="00A03E42" w:rsidP="00A03E42">
      <w:pPr>
        <w:rPr>
          <w:lang w:val="hr-HR"/>
        </w:rPr>
      </w:pPr>
    </w:p>
    <w:p w14:paraId="4DB6C29D" w14:textId="77777777" w:rsidR="00A03E42" w:rsidRDefault="00A03E42" w:rsidP="00A03E42">
      <w:pPr>
        <w:rPr>
          <w:lang w:val="hr-HR"/>
        </w:rPr>
      </w:pPr>
    </w:p>
    <w:p w14:paraId="7754DD45" w14:textId="77777777" w:rsidR="00A03E42" w:rsidRDefault="00A03E42" w:rsidP="00A03E42">
      <w:pPr>
        <w:rPr>
          <w:lang w:val="hr-HR"/>
        </w:rPr>
      </w:pPr>
    </w:p>
    <w:p w14:paraId="0DB990E9" w14:textId="77777777" w:rsidR="00A03E42" w:rsidRDefault="00A03E42" w:rsidP="00A03E42">
      <w:pPr>
        <w:rPr>
          <w:lang w:val="hr-HR"/>
        </w:rPr>
      </w:pPr>
    </w:p>
    <w:p w14:paraId="22F90367" w14:textId="77777777" w:rsidR="00A03E42" w:rsidRDefault="00A03E42" w:rsidP="00A03E42">
      <w:pPr>
        <w:rPr>
          <w:lang w:val="hr-HR"/>
        </w:rPr>
      </w:pPr>
    </w:p>
    <w:p w14:paraId="46044834" w14:textId="77777777" w:rsidR="00A03E42" w:rsidRDefault="00A03E42" w:rsidP="00A03E42">
      <w:pPr>
        <w:rPr>
          <w:lang w:val="hr-HR"/>
        </w:rPr>
      </w:pPr>
    </w:p>
    <w:p w14:paraId="2D52DF2A" w14:textId="77777777" w:rsidR="00A03E42" w:rsidRDefault="00A03E42" w:rsidP="00A03E42">
      <w:pPr>
        <w:rPr>
          <w:lang w:val="hr-HR"/>
        </w:rPr>
      </w:pPr>
    </w:p>
    <w:p w14:paraId="5F4813CA" w14:textId="77777777" w:rsidR="00A03E42" w:rsidRDefault="00A03E42" w:rsidP="00A03E42">
      <w:pPr>
        <w:rPr>
          <w:lang w:val="hr-HR"/>
        </w:rPr>
      </w:pPr>
    </w:p>
    <w:p w14:paraId="6B2C1BCD" w14:textId="77777777" w:rsidR="00A03E42" w:rsidRDefault="00A03E42" w:rsidP="00A03E42">
      <w:pPr>
        <w:rPr>
          <w:lang w:val="hr-HR"/>
        </w:rPr>
      </w:pPr>
    </w:p>
    <w:p w14:paraId="16336523" w14:textId="77777777" w:rsidR="00A03E42" w:rsidRPr="00A03E42" w:rsidRDefault="00A03E42" w:rsidP="00A03E42">
      <w:pPr>
        <w:rPr>
          <w:lang w:val="hr-HR"/>
        </w:rPr>
      </w:pPr>
    </w:p>
    <w:p w14:paraId="52049BD1" w14:textId="77777777" w:rsidR="00E27C53" w:rsidRPr="00CC366C" w:rsidRDefault="00E27C53" w:rsidP="002576AA">
      <w:pPr>
        <w:pStyle w:val="Heading1"/>
        <w:numPr>
          <w:ilvl w:val="0"/>
          <w:numId w:val="15"/>
        </w:numPr>
        <w:jc w:val="center"/>
      </w:pPr>
      <w:bookmarkStart w:id="120" w:name="_Toc32231685"/>
      <w:r w:rsidRPr="00CC366C">
        <w:lastRenderedPageBreak/>
        <w:t>ОБРАЗАЦ ТРОШКОВА ПРИПРЕМЕ ПОНУДЕ</w:t>
      </w:r>
      <w:bookmarkEnd w:id="113"/>
      <w:bookmarkEnd w:id="114"/>
      <w:bookmarkEnd w:id="115"/>
      <w:bookmarkEnd w:id="116"/>
      <w:bookmarkEnd w:id="117"/>
      <w:bookmarkEnd w:id="118"/>
      <w:bookmarkEnd w:id="119"/>
      <w:bookmarkEnd w:id="120"/>
    </w:p>
    <w:p w14:paraId="15DA89D4" w14:textId="77777777" w:rsidR="00E27C53" w:rsidRDefault="00E27C53" w:rsidP="00E27C53">
      <w:pPr>
        <w:spacing w:before="100" w:beforeAutospacing="1" w:line="210" w:lineRule="atLeast"/>
        <w:ind w:left="360"/>
        <w:jc w:val="both"/>
        <w:rPr>
          <w:noProof/>
        </w:rPr>
      </w:pPr>
    </w:p>
    <w:p w14:paraId="7BE648E1" w14:textId="77777777" w:rsidR="00E27C53" w:rsidRDefault="00E27C53" w:rsidP="00E27C53">
      <w:pPr>
        <w:spacing w:before="100" w:beforeAutospacing="1" w:line="210" w:lineRule="atLeast"/>
        <w:ind w:left="360"/>
        <w:jc w:val="both"/>
        <w:rPr>
          <w:noProof/>
        </w:rPr>
      </w:pPr>
    </w:p>
    <w:p w14:paraId="4C86C8CA" w14:textId="77777777" w:rsidR="00E27C53" w:rsidRDefault="00E27C53" w:rsidP="00E27C53">
      <w:pPr>
        <w:rPr>
          <w:lang w:val="sr-Cyrl-CS"/>
        </w:rPr>
      </w:pPr>
      <w:r w:rsidRPr="00AE1407">
        <w:rPr>
          <w:noProof/>
        </w:rPr>
        <w:t xml:space="preserve">Понуђач </w:t>
      </w:r>
      <w:r w:rsidRPr="00AE1407">
        <w:t>.....................................................................................</w:t>
      </w:r>
      <w:r>
        <w:rPr>
          <w:lang w:val="sr-Cyrl-CS"/>
        </w:rPr>
        <w:t>..................................................</w:t>
      </w:r>
      <w:r w:rsidRPr="00AE1407">
        <w:t xml:space="preserve"> </w:t>
      </w:r>
    </w:p>
    <w:p w14:paraId="69D1BA55" w14:textId="77777777" w:rsidR="00E27C53" w:rsidRDefault="00E27C53" w:rsidP="00E27C53">
      <w:pPr>
        <w:jc w:val="center"/>
        <w:rPr>
          <w:i/>
          <w:lang w:val="sr-Cyrl-CS"/>
        </w:rPr>
      </w:pPr>
      <w:r w:rsidRPr="00AE1407">
        <w:rPr>
          <w:i/>
          <w:iCs/>
        </w:rPr>
        <w:t>[</w:t>
      </w:r>
      <w:r w:rsidRPr="00AE1407">
        <w:rPr>
          <w:i/>
        </w:rPr>
        <w:t>навести назив понуђача</w:t>
      </w:r>
      <w:r w:rsidRPr="00AE1407">
        <w:rPr>
          <w:i/>
          <w:iCs/>
        </w:rPr>
        <w:t>]</w:t>
      </w:r>
    </w:p>
    <w:p w14:paraId="2DE63DA0" w14:textId="77777777" w:rsidR="00E27C53" w:rsidRDefault="00E27C53" w:rsidP="00E27C53">
      <w:pPr>
        <w:ind w:firstLine="720"/>
        <w:jc w:val="both"/>
        <w:rPr>
          <w:lang w:val="sr-Cyrl-CS"/>
        </w:rPr>
      </w:pPr>
    </w:p>
    <w:p w14:paraId="74D6E86E" w14:textId="77777777" w:rsidR="00E27C53" w:rsidRDefault="00E27C53" w:rsidP="00E27C53">
      <w:pPr>
        <w:jc w:val="both"/>
        <w:rPr>
          <w:lang w:val="sr-Cyrl-CS"/>
        </w:rPr>
      </w:pPr>
      <w:r w:rsidRPr="00AE1407">
        <w:t xml:space="preserve">у поступку јавне набавке </w:t>
      </w:r>
    </w:p>
    <w:p w14:paraId="739FC4D6" w14:textId="77777777" w:rsidR="00E27C53" w:rsidRDefault="00E27C53" w:rsidP="00E27C53">
      <w:pPr>
        <w:jc w:val="both"/>
        <w:rPr>
          <w:lang w:val="sr-Cyrl-CS"/>
        </w:rPr>
      </w:pPr>
    </w:p>
    <w:p w14:paraId="534F2FC4" w14:textId="77777777" w:rsidR="00E27C53" w:rsidRDefault="00E27C53" w:rsidP="00E27C53">
      <w:pPr>
        <w:jc w:val="center"/>
        <w:rPr>
          <w:i/>
          <w:lang w:val="sr-Cyrl-CS"/>
        </w:rPr>
      </w:pPr>
      <w:r w:rsidRPr="00AE1407">
        <w:t>....................................................................................................</w:t>
      </w:r>
      <w:r>
        <w:rPr>
          <w:lang w:val="sr-Cyrl-CS"/>
        </w:rPr>
        <w:t>............................................</w:t>
      </w:r>
      <w:r w:rsidRPr="00AE1407">
        <w:t xml:space="preserve">. </w:t>
      </w:r>
      <w:r w:rsidRPr="00AE1407">
        <w:rPr>
          <w:i/>
          <w:iCs/>
        </w:rPr>
        <w:t>[</w:t>
      </w:r>
      <w:r w:rsidRPr="00AE1407">
        <w:rPr>
          <w:i/>
        </w:rPr>
        <w:t>навести</w:t>
      </w:r>
      <w:r w:rsidRPr="00877774">
        <w:rPr>
          <w:i/>
          <w:iCs/>
        </w:rPr>
        <w:t xml:space="preserve"> </w:t>
      </w:r>
      <w:r w:rsidRPr="00AE1407">
        <w:rPr>
          <w:i/>
          <w:iCs/>
        </w:rPr>
        <w:t>редни број</w:t>
      </w:r>
      <w:r>
        <w:rPr>
          <w:i/>
          <w:iCs/>
          <w:lang w:val="sr-Cyrl-CS"/>
        </w:rPr>
        <w:t xml:space="preserve"> и</w:t>
      </w:r>
      <w:r w:rsidRPr="00AE1407">
        <w:rPr>
          <w:i/>
        </w:rPr>
        <w:t xml:space="preserve"> предмет јавне набавке</w:t>
      </w:r>
      <w:r w:rsidRPr="00AE1407">
        <w:rPr>
          <w:i/>
          <w:iCs/>
        </w:rPr>
        <w:t>]</w:t>
      </w:r>
    </w:p>
    <w:p w14:paraId="1FE84CF2" w14:textId="77777777" w:rsidR="00E27C53" w:rsidRPr="00685665" w:rsidRDefault="00E27C53" w:rsidP="00E27C53">
      <w:pPr>
        <w:spacing w:before="100" w:beforeAutospacing="1"/>
        <w:jc w:val="both"/>
        <w:rPr>
          <w:noProof/>
          <w:lang w:val="sr-Cyrl-RS"/>
        </w:rPr>
      </w:pPr>
      <w:r w:rsidRPr="00685665">
        <w:rPr>
          <w:noProof/>
        </w:rPr>
        <w:t>доставља укупан износ и структуру трошкова припремања понуде, како следи у табели</w:t>
      </w:r>
      <w:r>
        <w:rPr>
          <w:noProof/>
          <w:lang w:val="sr-Cyrl-RS"/>
        </w:rPr>
        <w:t>:</w:t>
      </w:r>
    </w:p>
    <w:p w14:paraId="2DDC921E" w14:textId="77777777" w:rsidR="00E27C53" w:rsidRDefault="00E27C53" w:rsidP="00E27C53">
      <w:pPr>
        <w:spacing w:before="100" w:beforeAutospacing="1"/>
        <w:jc w:val="both"/>
        <w:rPr>
          <w:noProof/>
        </w:rPr>
      </w:pPr>
    </w:p>
    <w:tbl>
      <w:tblPr>
        <w:tblW w:w="0" w:type="auto"/>
        <w:tblInd w:w="108" w:type="dxa"/>
        <w:tblLayout w:type="fixed"/>
        <w:tblLook w:val="0000" w:firstRow="0" w:lastRow="0" w:firstColumn="0" w:lastColumn="0" w:noHBand="0" w:noVBand="0"/>
      </w:tblPr>
      <w:tblGrid>
        <w:gridCol w:w="5610"/>
        <w:gridCol w:w="3462"/>
      </w:tblGrid>
      <w:tr w:rsidR="00E27C53" w:rsidRPr="00CF619E" w14:paraId="01FCE91D" w14:textId="77777777" w:rsidTr="005B3304">
        <w:tc>
          <w:tcPr>
            <w:tcW w:w="5610" w:type="dxa"/>
            <w:tcBorders>
              <w:top w:val="single" w:sz="4" w:space="0" w:color="000000"/>
              <w:left w:val="single" w:sz="4" w:space="0" w:color="000000"/>
              <w:bottom w:val="single" w:sz="4" w:space="0" w:color="000000"/>
            </w:tcBorders>
            <w:shd w:val="clear" w:color="auto" w:fill="auto"/>
            <w:vAlign w:val="center"/>
          </w:tcPr>
          <w:p w14:paraId="01DE5734" w14:textId="77777777" w:rsidR="00E27C53" w:rsidRPr="00CF619E" w:rsidRDefault="00E27C53" w:rsidP="005B3304">
            <w:pPr>
              <w:spacing w:before="100" w:beforeAutospacing="1" w:line="210" w:lineRule="atLeast"/>
              <w:ind w:left="360"/>
              <w:jc w:val="center"/>
              <w:rPr>
                <w:b/>
                <w:noProof/>
              </w:rPr>
            </w:pPr>
            <w:r w:rsidRPr="00CF619E">
              <w:rPr>
                <w:b/>
                <w:noProof/>
              </w:rPr>
              <w:t>ВРСТА ТРОШКА</w:t>
            </w:r>
          </w:p>
        </w:tc>
        <w:tc>
          <w:tcPr>
            <w:tcW w:w="3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4123F" w14:textId="77777777" w:rsidR="00E27C53" w:rsidRPr="00CF619E" w:rsidRDefault="00E27C53" w:rsidP="005B3304">
            <w:pPr>
              <w:spacing w:before="100" w:beforeAutospacing="1" w:line="210" w:lineRule="atLeast"/>
              <w:ind w:left="360"/>
              <w:jc w:val="center"/>
              <w:rPr>
                <w:b/>
                <w:noProof/>
              </w:rPr>
            </w:pPr>
            <w:r w:rsidRPr="00CF619E">
              <w:rPr>
                <w:b/>
                <w:noProof/>
              </w:rPr>
              <w:t>ИЗНОС ТРОШКА У РСД без ПДВ-а</w:t>
            </w:r>
          </w:p>
        </w:tc>
      </w:tr>
      <w:tr w:rsidR="00E27C53" w:rsidRPr="00CF619E" w14:paraId="3322FDD3" w14:textId="77777777" w:rsidTr="005B3304">
        <w:trPr>
          <w:trHeight w:val="558"/>
        </w:trPr>
        <w:tc>
          <w:tcPr>
            <w:tcW w:w="5610" w:type="dxa"/>
            <w:tcBorders>
              <w:top w:val="single" w:sz="4" w:space="0" w:color="000000"/>
              <w:left w:val="single" w:sz="4" w:space="0" w:color="000000"/>
              <w:bottom w:val="single" w:sz="4" w:space="0" w:color="000000"/>
            </w:tcBorders>
            <w:shd w:val="clear" w:color="auto" w:fill="auto"/>
          </w:tcPr>
          <w:p w14:paraId="5E87A911" w14:textId="77777777" w:rsidR="00E27C53" w:rsidRPr="00CF619E" w:rsidRDefault="00E27C53" w:rsidP="005B3304">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156DDF7A" w14:textId="77777777" w:rsidR="00E27C53" w:rsidRPr="00CF619E" w:rsidRDefault="00E27C53" w:rsidP="005B3304">
            <w:pPr>
              <w:spacing w:before="100" w:beforeAutospacing="1" w:line="210" w:lineRule="atLeast"/>
              <w:ind w:left="360"/>
              <w:jc w:val="both"/>
              <w:rPr>
                <w:b/>
                <w:noProof/>
              </w:rPr>
            </w:pPr>
          </w:p>
        </w:tc>
      </w:tr>
      <w:tr w:rsidR="00E27C53" w:rsidRPr="00CF619E" w14:paraId="142F82F4" w14:textId="77777777" w:rsidTr="005B3304">
        <w:trPr>
          <w:trHeight w:val="566"/>
        </w:trPr>
        <w:tc>
          <w:tcPr>
            <w:tcW w:w="5610" w:type="dxa"/>
            <w:tcBorders>
              <w:top w:val="single" w:sz="4" w:space="0" w:color="000000"/>
              <w:left w:val="single" w:sz="4" w:space="0" w:color="000000"/>
              <w:bottom w:val="single" w:sz="4" w:space="0" w:color="000000"/>
            </w:tcBorders>
            <w:shd w:val="clear" w:color="auto" w:fill="auto"/>
          </w:tcPr>
          <w:p w14:paraId="60704B76" w14:textId="77777777" w:rsidR="00E27C53" w:rsidRPr="00CF619E" w:rsidRDefault="00E27C53" w:rsidP="005B3304">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4F0BD677" w14:textId="77777777" w:rsidR="00E27C53" w:rsidRPr="00CF619E" w:rsidRDefault="00E27C53" w:rsidP="005B3304">
            <w:pPr>
              <w:spacing w:before="100" w:beforeAutospacing="1" w:line="210" w:lineRule="atLeast"/>
              <w:ind w:left="360"/>
              <w:jc w:val="both"/>
              <w:rPr>
                <w:b/>
                <w:noProof/>
              </w:rPr>
            </w:pPr>
          </w:p>
        </w:tc>
      </w:tr>
      <w:tr w:rsidR="00E27C53" w:rsidRPr="00CF619E" w14:paraId="4931E83C" w14:textId="77777777" w:rsidTr="005B3304">
        <w:trPr>
          <w:trHeight w:val="561"/>
        </w:trPr>
        <w:tc>
          <w:tcPr>
            <w:tcW w:w="5610" w:type="dxa"/>
            <w:tcBorders>
              <w:top w:val="single" w:sz="4" w:space="0" w:color="000000"/>
              <w:left w:val="single" w:sz="4" w:space="0" w:color="000000"/>
              <w:bottom w:val="single" w:sz="4" w:space="0" w:color="000000"/>
            </w:tcBorders>
            <w:shd w:val="clear" w:color="auto" w:fill="auto"/>
          </w:tcPr>
          <w:p w14:paraId="7DBF7772" w14:textId="77777777" w:rsidR="00E27C53" w:rsidRPr="00CF619E" w:rsidRDefault="00E27C53" w:rsidP="005B3304">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35564215" w14:textId="77777777" w:rsidR="00E27C53" w:rsidRPr="00CF619E" w:rsidRDefault="00E27C53" w:rsidP="005B3304">
            <w:pPr>
              <w:spacing w:before="100" w:beforeAutospacing="1" w:line="210" w:lineRule="atLeast"/>
              <w:ind w:left="360"/>
              <w:jc w:val="both"/>
              <w:rPr>
                <w:b/>
                <w:noProof/>
              </w:rPr>
            </w:pPr>
          </w:p>
        </w:tc>
      </w:tr>
      <w:tr w:rsidR="00E27C53" w:rsidRPr="00CF619E" w14:paraId="1664CC4F" w14:textId="77777777" w:rsidTr="005B3304">
        <w:trPr>
          <w:trHeight w:val="555"/>
        </w:trPr>
        <w:tc>
          <w:tcPr>
            <w:tcW w:w="5610" w:type="dxa"/>
            <w:tcBorders>
              <w:top w:val="single" w:sz="4" w:space="0" w:color="000000"/>
              <w:left w:val="single" w:sz="4" w:space="0" w:color="000000"/>
              <w:bottom w:val="single" w:sz="4" w:space="0" w:color="000000"/>
            </w:tcBorders>
            <w:shd w:val="clear" w:color="auto" w:fill="auto"/>
          </w:tcPr>
          <w:p w14:paraId="1AA72003" w14:textId="77777777" w:rsidR="00E27C53" w:rsidRPr="00CF619E" w:rsidRDefault="00E27C53" w:rsidP="005B3304">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1883E13E" w14:textId="77777777" w:rsidR="00E27C53" w:rsidRPr="00CF619E" w:rsidRDefault="00E27C53" w:rsidP="005B3304">
            <w:pPr>
              <w:spacing w:before="100" w:beforeAutospacing="1" w:line="210" w:lineRule="atLeast"/>
              <w:ind w:left="360"/>
              <w:jc w:val="both"/>
              <w:rPr>
                <w:b/>
                <w:noProof/>
              </w:rPr>
            </w:pPr>
          </w:p>
        </w:tc>
      </w:tr>
      <w:tr w:rsidR="00E27C53" w:rsidRPr="00CF619E" w14:paraId="13194171" w14:textId="77777777" w:rsidTr="005B3304">
        <w:trPr>
          <w:trHeight w:val="549"/>
        </w:trPr>
        <w:tc>
          <w:tcPr>
            <w:tcW w:w="5610" w:type="dxa"/>
            <w:tcBorders>
              <w:top w:val="single" w:sz="4" w:space="0" w:color="000000"/>
              <w:left w:val="single" w:sz="4" w:space="0" w:color="000000"/>
              <w:bottom w:val="single" w:sz="4" w:space="0" w:color="000000"/>
            </w:tcBorders>
            <w:shd w:val="clear" w:color="auto" w:fill="auto"/>
          </w:tcPr>
          <w:p w14:paraId="33FEC2CC" w14:textId="77777777" w:rsidR="00E27C53" w:rsidRPr="00CF619E" w:rsidRDefault="00E27C53" w:rsidP="005B3304">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4F83EC9E" w14:textId="77777777" w:rsidR="00E27C53" w:rsidRPr="00CF619E" w:rsidRDefault="00E27C53" w:rsidP="005B3304">
            <w:pPr>
              <w:spacing w:before="100" w:beforeAutospacing="1" w:line="210" w:lineRule="atLeast"/>
              <w:ind w:left="360"/>
              <w:jc w:val="both"/>
              <w:rPr>
                <w:b/>
                <w:noProof/>
              </w:rPr>
            </w:pPr>
          </w:p>
        </w:tc>
      </w:tr>
      <w:tr w:rsidR="00E27C53" w:rsidRPr="00CF619E" w14:paraId="6A52AEEC" w14:textId="77777777" w:rsidTr="005B3304">
        <w:trPr>
          <w:trHeight w:val="556"/>
        </w:trPr>
        <w:tc>
          <w:tcPr>
            <w:tcW w:w="5610" w:type="dxa"/>
            <w:tcBorders>
              <w:top w:val="single" w:sz="4" w:space="0" w:color="000000"/>
              <w:left w:val="single" w:sz="4" w:space="0" w:color="000000"/>
              <w:bottom w:val="single" w:sz="4" w:space="0" w:color="000000"/>
            </w:tcBorders>
            <w:shd w:val="clear" w:color="auto" w:fill="auto"/>
          </w:tcPr>
          <w:p w14:paraId="4AF04FEF" w14:textId="77777777" w:rsidR="00E27C53" w:rsidRPr="00CF619E" w:rsidRDefault="00E27C53" w:rsidP="005B3304">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00377366" w14:textId="77777777" w:rsidR="00E27C53" w:rsidRPr="00CF619E" w:rsidRDefault="00E27C53" w:rsidP="005B3304">
            <w:pPr>
              <w:spacing w:before="100" w:beforeAutospacing="1" w:line="210" w:lineRule="atLeast"/>
              <w:ind w:left="360"/>
              <w:jc w:val="both"/>
              <w:rPr>
                <w:b/>
                <w:noProof/>
              </w:rPr>
            </w:pPr>
          </w:p>
        </w:tc>
      </w:tr>
      <w:tr w:rsidR="00E27C53" w:rsidRPr="00CF619E" w14:paraId="12D30CAB" w14:textId="77777777" w:rsidTr="005B3304">
        <w:tc>
          <w:tcPr>
            <w:tcW w:w="5610" w:type="dxa"/>
            <w:tcBorders>
              <w:top w:val="single" w:sz="4" w:space="0" w:color="000000"/>
              <w:left w:val="single" w:sz="4" w:space="0" w:color="000000"/>
              <w:bottom w:val="single" w:sz="4" w:space="0" w:color="000000"/>
            </w:tcBorders>
            <w:shd w:val="clear" w:color="auto" w:fill="auto"/>
          </w:tcPr>
          <w:p w14:paraId="010D8DA6" w14:textId="77777777" w:rsidR="00E27C53" w:rsidRPr="00CF619E" w:rsidRDefault="00E27C53" w:rsidP="005B3304">
            <w:pPr>
              <w:spacing w:before="100" w:beforeAutospacing="1" w:line="210" w:lineRule="atLeast"/>
              <w:jc w:val="both"/>
              <w:rPr>
                <w:b/>
                <w:noProof/>
              </w:rPr>
            </w:pPr>
            <w:r w:rsidRPr="00CF619E">
              <w:rPr>
                <w:b/>
                <w:noProof/>
              </w:rPr>
              <w:t>УКУПАН ИЗНОС ТРОШКОВА ПРИПРЕМАЊА ПОНУДЕ без ПДВ-а</w:t>
            </w: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7FFFC91B" w14:textId="77777777" w:rsidR="00E27C53" w:rsidRPr="00CF619E" w:rsidRDefault="00E27C53" w:rsidP="005B3304">
            <w:pPr>
              <w:spacing w:before="100" w:beforeAutospacing="1" w:line="210" w:lineRule="atLeast"/>
              <w:ind w:left="360"/>
              <w:jc w:val="both"/>
              <w:rPr>
                <w:b/>
                <w:noProof/>
              </w:rPr>
            </w:pPr>
          </w:p>
        </w:tc>
      </w:tr>
    </w:tbl>
    <w:p w14:paraId="4599C4E0" w14:textId="77777777" w:rsidR="00E27C53" w:rsidRDefault="00E27C53" w:rsidP="00E27C53">
      <w:pPr>
        <w:rPr>
          <w:b/>
          <w:noProof/>
        </w:rPr>
      </w:pPr>
    </w:p>
    <w:p w14:paraId="3722AD87" w14:textId="77777777" w:rsidR="00E27C53" w:rsidRDefault="00E27C53" w:rsidP="00E27C53">
      <w:pPr>
        <w:rPr>
          <w:b/>
          <w:noProof/>
        </w:rPr>
      </w:pPr>
      <w:r>
        <w:rPr>
          <w:b/>
          <w:noProof/>
        </w:rPr>
        <w:t>Напомене</w:t>
      </w:r>
      <w:r w:rsidRPr="00CF619E">
        <w:rPr>
          <w:b/>
          <w:noProof/>
        </w:rPr>
        <w:t xml:space="preserve">: </w:t>
      </w:r>
    </w:p>
    <w:p w14:paraId="4867D9F3" w14:textId="77777777" w:rsidR="00E27C53" w:rsidRDefault="00E27C53" w:rsidP="00E27C53">
      <w:pPr>
        <w:pStyle w:val="ListParagraph"/>
        <w:numPr>
          <w:ilvl w:val="0"/>
          <w:numId w:val="2"/>
        </w:numPr>
        <w:jc w:val="both"/>
        <w:rPr>
          <w:noProof/>
        </w:rPr>
      </w:pPr>
      <w:r w:rsidRPr="00AE1407">
        <w:rPr>
          <w:noProof/>
        </w:rPr>
        <w:t>У обрасцу трошкова припреме понуде могу бити приказани трошкови израде узорка или модела, ако су израђени у складу са техничким спецификацијама наручиоца и трошкови прибављања средства обезбеђења.</w:t>
      </w:r>
    </w:p>
    <w:p w14:paraId="53212B2C" w14:textId="77777777" w:rsidR="00E27C53" w:rsidRDefault="00E27C53" w:rsidP="00E27C53">
      <w:pPr>
        <w:pStyle w:val="ListParagraph"/>
        <w:numPr>
          <w:ilvl w:val="0"/>
          <w:numId w:val="2"/>
        </w:numPr>
        <w:jc w:val="both"/>
        <w:rPr>
          <w:noProof/>
        </w:rPr>
      </w:pPr>
      <w:r w:rsidRPr="00CF619E">
        <w:rPr>
          <w:noProof/>
        </w:rPr>
        <w:t>Достављање овог обрасца није обавезно.</w:t>
      </w:r>
    </w:p>
    <w:p w14:paraId="3A822667" w14:textId="77777777" w:rsidR="00E27C53" w:rsidRDefault="00E27C53" w:rsidP="00E27C53">
      <w:pPr>
        <w:rPr>
          <w:noProof/>
        </w:rPr>
      </w:pPr>
    </w:p>
    <w:p w14:paraId="2E081B14" w14:textId="77777777" w:rsidR="00E27C53" w:rsidRDefault="00E27C53" w:rsidP="00E27C53">
      <w:pPr>
        <w:rPr>
          <w:noProof/>
        </w:rPr>
      </w:pPr>
    </w:p>
    <w:p w14:paraId="0803AA0E" w14:textId="77777777" w:rsidR="00E27C53" w:rsidRDefault="00E27C53" w:rsidP="00E27C53">
      <w:pPr>
        <w:rPr>
          <w:noProof/>
        </w:rPr>
      </w:pPr>
    </w:p>
    <w:p w14:paraId="0F9FA21F" w14:textId="77777777" w:rsidR="00E27C53" w:rsidRDefault="00E27C53" w:rsidP="00E27C53">
      <w:pPr>
        <w:rPr>
          <w:noProof/>
        </w:rPr>
      </w:pPr>
    </w:p>
    <w:p w14:paraId="7A1B3A3A" w14:textId="77777777" w:rsidR="00E27C53" w:rsidRDefault="00E27C53" w:rsidP="00E27C53">
      <w:pPr>
        <w:rPr>
          <w:noProof/>
        </w:rPr>
      </w:pPr>
    </w:p>
    <w:p w14:paraId="0195C167" w14:textId="77777777" w:rsidR="00E27C53" w:rsidRDefault="00E27C53" w:rsidP="00E27C53">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5"/>
        <w:gridCol w:w="3096"/>
      </w:tblGrid>
      <w:tr w:rsidR="00E27C53" w:rsidRPr="00CF619E" w14:paraId="2B854964" w14:textId="77777777" w:rsidTr="005B3304">
        <w:tc>
          <w:tcPr>
            <w:tcW w:w="3095" w:type="dxa"/>
            <w:tcBorders>
              <w:bottom w:val="single" w:sz="4" w:space="0" w:color="auto"/>
            </w:tcBorders>
          </w:tcPr>
          <w:p w14:paraId="6929497B" w14:textId="77777777" w:rsidR="00E27C53" w:rsidRPr="00CF619E" w:rsidRDefault="00E27C53" w:rsidP="005B3304">
            <w:pPr>
              <w:rPr>
                <w:bCs/>
                <w:iCs/>
                <w:noProof/>
                <w:lang w:val="sr-Cyrl-CS"/>
              </w:rPr>
            </w:pPr>
          </w:p>
        </w:tc>
        <w:tc>
          <w:tcPr>
            <w:tcW w:w="3095" w:type="dxa"/>
          </w:tcPr>
          <w:p w14:paraId="6FF4F54F" w14:textId="77777777" w:rsidR="00E27C53" w:rsidRPr="00CF619E" w:rsidRDefault="00E27C53" w:rsidP="005B3304">
            <w:pPr>
              <w:rPr>
                <w:bCs/>
                <w:iCs/>
                <w:noProof/>
                <w:lang w:val="sr-Cyrl-CS"/>
              </w:rPr>
            </w:pPr>
          </w:p>
        </w:tc>
        <w:tc>
          <w:tcPr>
            <w:tcW w:w="3096" w:type="dxa"/>
            <w:tcBorders>
              <w:bottom w:val="single" w:sz="4" w:space="0" w:color="auto"/>
            </w:tcBorders>
          </w:tcPr>
          <w:p w14:paraId="2373C625" w14:textId="77777777" w:rsidR="00E27C53" w:rsidRPr="00CF619E" w:rsidRDefault="00E27C53" w:rsidP="005B3304">
            <w:pPr>
              <w:rPr>
                <w:bCs/>
                <w:iCs/>
                <w:noProof/>
                <w:lang w:val="sr-Cyrl-CS"/>
              </w:rPr>
            </w:pPr>
          </w:p>
        </w:tc>
      </w:tr>
      <w:tr w:rsidR="00E27C53" w:rsidRPr="00CF619E" w14:paraId="2EC037C6" w14:textId="77777777" w:rsidTr="005B3304">
        <w:tc>
          <w:tcPr>
            <w:tcW w:w="3095" w:type="dxa"/>
            <w:tcBorders>
              <w:top w:val="single" w:sz="4" w:space="0" w:color="auto"/>
            </w:tcBorders>
          </w:tcPr>
          <w:p w14:paraId="335D53E6" w14:textId="77777777" w:rsidR="00E27C53" w:rsidRPr="00CF619E" w:rsidRDefault="00E27C53" w:rsidP="005B3304">
            <w:pPr>
              <w:jc w:val="center"/>
              <w:rPr>
                <w:bCs/>
                <w:iCs/>
                <w:noProof/>
                <w:lang w:val="sr-Cyrl-CS"/>
              </w:rPr>
            </w:pPr>
            <w:r w:rsidRPr="00CF619E">
              <w:rPr>
                <w:bCs/>
                <w:iCs/>
                <w:noProof/>
                <w:lang w:val="hr-HR"/>
              </w:rPr>
              <w:t>ДАТУМ</w:t>
            </w:r>
          </w:p>
        </w:tc>
        <w:tc>
          <w:tcPr>
            <w:tcW w:w="3095" w:type="dxa"/>
          </w:tcPr>
          <w:p w14:paraId="1E687ED7" w14:textId="77777777" w:rsidR="00E27C53" w:rsidRPr="00CF619E" w:rsidRDefault="00E27C53" w:rsidP="005B3304">
            <w:pPr>
              <w:jc w:val="center"/>
              <w:rPr>
                <w:bCs/>
                <w:iCs/>
                <w:noProof/>
                <w:lang w:val="sr-Cyrl-CS"/>
              </w:rPr>
            </w:pPr>
            <w:r w:rsidRPr="00CF619E">
              <w:rPr>
                <w:bCs/>
                <w:iCs/>
                <w:noProof/>
                <w:lang w:val="hr-HR"/>
              </w:rPr>
              <w:t>М.П.</w:t>
            </w:r>
          </w:p>
        </w:tc>
        <w:tc>
          <w:tcPr>
            <w:tcW w:w="3096" w:type="dxa"/>
            <w:tcBorders>
              <w:top w:val="single" w:sz="4" w:space="0" w:color="auto"/>
            </w:tcBorders>
          </w:tcPr>
          <w:p w14:paraId="29D6C13E" w14:textId="77777777" w:rsidR="00E27C53" w:rsidRPr="00CF619E" w:rsidRDefault="00E27C53" w:rsidP="005B3304">
            <w:pPr>
              <w:jc w:val="center"/>
              <w:rPr>
                <w:bCs/>
                <w:iCs/>
                <w:noProof/>
                <w:lang w:val="sr-Cyrl-CS"/>
              </w:rPr>
            </w:pPr>
            <w:r w:rsidRPr="00CF619E">
              <w:rPr>
                <w:bCs/>
                <w:iCs/>
                <w:noProof/>
                <w:lang w:val="sr-Cyrl-CS"/>
              </w:rPr>
              <w:t>ПОНУЂАЧ</w:t>
            </w:r>
          </w:p>
        </w:tc>
      </w:tr>
      <w:tr w:rsidR="00E27C53" w:rsidRPr="00CF619E" w14:paraId="2C6D5014" w14:textId="77777777" w:rsidTr="005B3304">
        <w:tc>
          <w:tcPr>
            <w:tcW w:w="3095" w:type="dxa"/>
          </w:tcPr>
          <w:p w14:paraId="1F286F03" w14:textId="77777777" w:rsidR="00E27C53" w:rsidRPr="00CF619E" w:rsidRDefault="00E27C53" w:rsidP="005B3304">
            <w:pPr>
              <w:rPr>
                <w:bCs/>
                <w:iCs/>
                <w:noProof/>
                <w:lang w:val="hr-HR"/>
              </w:rPr>
            </w:pPr>
          </w:p>
        </w:tc>
        <w:tc>
          <w:tcPr>
            <w:tcW w:w="3095" w:type="dxa"/>
          </w:tcPr>
          <w:p w14:paraId="6D3795E3" w14:textId="77777777" w:rsidR="00E27C53" w:rsidRPr="00CF619E" w:rsidRDefault="00E27C53" w:rsidP="005B3304">
            <w:pPr>
              <w:rPr>
                <w:bCs/>
                <w:iCs/>
                <w:noProof/>
                <w:lang w:val="hr-HR"/>
              </w:rPr>
            </w:pPr>
          </w:p>
        </w:tc>
        <w:tc>
          <w:tcPr>
            <w:tcW w:w="3096" w:type="dxa"/>
            <w:tcBorders>
              <w:bottom w:val="single" w:sz="4" w:space="0" w:color="auto"/>
            </w:tcBorders>
          </w:tcPr>
          <w:p w14:paraId="087E1077" w14:textId="77777777" w:rsidR="00E27C53" w:rsidRPr="00CF619E" w:rsidRDefault="00E27C53" w:rsidP="005B3304">
            <w:pPr>
              <w:rPr>
                <w:bCs/>
                <w:iCs/>
                <w:noProof/>
                <w:lang w:val="sr-Cyrl-CS"/>
              </w:rPr>
            </w:pPr>
          </w:p>
          <w:p w14:paraId="674A6764" w14:textId="77777777" w:rsidR="00E27C53" w:rsidRPr="00CF619E" w:rsidRDefault="00E27C53" w:rsidP="005B3304">
            <w:pPr>
              <w:rPr>
                <w:bCs/>
                <w:iCs/>
                <w:noProof/>
                <w:lang w:val="sr-Cyrl-CS"/>
              </w:rPr>
            </w:pPr>
          </w:p>
        </w:tc>
      </w:tr>
      <w:tr w:rsidR="00E27C53" w:rsidRPr="00CF619E" w14:paraId="44A63A3C" w14:textId="77777777" w:rsidTr="005B3304">
        <w:tc>
          <w:tcPr>
            <w:tcW w:w="3095" w:type="dxa"/>
          </w:tcPr>
          <w:p w14:paraId="78A5E68E" w14:textId="77777777" w:rsidR="00E27C53" w:rsidRPr="00CF619E" w:rsidRDefault="00E27C53" w:rsidP="005B3304">
            <w:pPr>
              <w:rPr>
                <w:bCs/>
                <w:iCs/>
                <w:noProof/>
                <w:lang w:val="hr-HR"/>
              </w:rPr>
            </w:pPr>
          </w:p>
        </w:tc>
        <w:tc>
          <w:tcPr>
            <w:tcW w:w="3095" w:type="dxa"/>
          </w:tcPr>
          <w:p w14:paraId="0F8AC6E1" w14:textId="77777777" w:rsidR="00E27C53" w:rsidRPr="00CF619E" w:rsidRDefault="00E27C53" w:rsidP="005B3304">
            <w:pPr>
              <w:rPr>
                <w:bCs/>
                <w:iCs/>
                <w:noProof/>
                <w:lang w:val="hr-HR"/>
              </w:rPr>
            </w:pPr>
          </w:p>
        </w:tc>
        <w:tc>
          <w:tcPr>
            <w:tcW w:w="3096" w:type="dxa"/>
            <w:tcBorders>
              <w:top w:val="single" w:sz="4" w:space="0" w:color="auto"/>
            </w:tcBorders>
          </w:tcPr>
          <w:p w14:paraId="59FC71CA" w14:textId="77777777" w:rsidR="00E27C53" w:rsidRPr="00CF619E" w:rsidRDefault="00E27C53" w:rsidP="005B3304">
            <w:pPr>
              <w:jc w:val="center"/>
              <w:rPr>
                <w:bCs/>
                <w:iCs/>
                <w:noProof/>
                <w:lang w:val="sr-Cyrl-CS"/>
              </w:rPr>
            </w:pPr>
            <w:r w:rsidRPr="00CF619E">
              <w:rPr>
                <w:bCs/>
                <w:iCs/>
                <w:noProof/>
              </w:rPr>
              <w:t>ПОТПИС</w:t>
            </w:r>
          </w:p>
        </w:tc>
      </w:tr>
    </w:tbl>
    <w:p w14:paraId="3814E032" w14:textId="77777777" w:rsidR="00E27C53" w:rsidRPr="00AE1407" w:rsidRDefault="00E27C53" w:rsidP="002576AA">
      <w:pPr>
        <w:pStyle w:val="Heading2"/>
        <w:numPr>
          <w:ilvl w:val="0"/>
          <w:numId w:val="12"/>
        </w:numPr>
        <w:jc w:val="left"/>
        <w:rPr>
          <w:noProof/>
        </w:rPr>
        <w:sectPr w:rsidR="00E27C53" w:rsidRPr="00AE1407" w:rsidSect="005B3304">
          <w:footerReference w:type="even" r:id="rId50"/>
          <w:footerReference w:type="default" r:id="rId51"/>
          <w:pgSz w:w="11906" w:h="16838"/>
          <w:pgMar w:top="1276" w:right="1418" w:bottom="1418" w:left="1418" w:header="709" w:footer="709" w:gutter="0"/>
          <w:cols w:space="708"/>
          <w:docGrid w:linePitch="360"/>
        </w:sectPr>
      </w:pPr>
    </w:p>
    <w:p w14:paraId="736B206C" w14:textId="77777777" w:rsidR="00647A66" w:rsidRPr="00BD205C" w:rsidRDefault="00647A66" w:rsidP="00647A66">
      <w:pPr>
        <w:pStyle w:val="Heading1"/>
        <w:numPr>
          <w:ilvl w:val="0"/>
          <w:numId w:val="15"/>
        </w:numPr>
        <w:jc w:val="center"/>
      </w:pPr>
      <w:bookmarkStart w:id="121" w:name="_Toc25235730"/>
      <w:bookmarkStart w:id="122" w:name="_Toc32231686"/>
      <w:bookmarkStart w:id="123" w:name="_Toc375826014"/>
      <w:bookmarkStart w:id="124" w:name="_Toc389030821"/>
      <w:bookmarkStart w:id="125" w:name="_Toc448222245"/>
      <w:bookmarkStart w:id="126" w:name="_Toc477327717"/>
      <w:bookmarkStart w:id="127" w:name="_Toc477328000"/>
      <w:bookmarkStart w:id="128" w:name="_Toc477328729"/>
      <w:bookmarkStart w:id="129" w:name="_Toc477329200"/>
      <w:r w:rsidRPr="00BD205C">
        <w:lastRenderedPageBreak/>
        <w:t>ОБРАЗАЦ ПОНУДЕ</w:t>
      </w:r>
      <w:bookmarkEnd w:id="121"/>
      <w:bookmarkEnd w:id="122"/>
    </w:p>
    <w:p w14:paraId="6FC7C58B" w14:textId="77777777" w:rsidR="00647A66" w:rsidRPr="00AE1407" w:rsidRDefault="00647A66" w:rsidP="00647A66">
      <w:pPr>
        <w:pStyle w:val="BodyText"/>
        <w:rPr>
          <w:b/>
          <w:noProof/>
          <w:szCs w:val="24"/>
        </w:rPr>
      </w:pPr>
    </w:p>
    <w:tbl>
      <w:tblPr>
        <w:tblStyle w:val="TableGrid"/>
        <w:tblW w:w="15310" w:type="dxa"/>
        <w:tblInd w:w="-601" w:type="dxa"/>
        <w:tblLook w:val="04A0" w:firstRow="1" w:lastRow="0" w:firstColumn="1" w:lastColumn="0" w:noHBand="0" w:noVBand="1"/>
      </w:tblPr>
      <w:tblGrid>
        <w:gridCol w:w="5245"/>
        <w:gridCol w:w="426"/>
        <w:gridCol w:w="2976"/>
        <w:gridCol w:w="2977"/>
        <w:gridCol w:w="531"/>
        <w:gridCol w:w="3155"/>
      </w:tblGrid>
      <w:tr w:rsidR="00647A66" w:rsidRPr="00C677E3" w14:paraId="738E6685" w14:textId="77777777" w:rsidTr="00232698">
        <w:trPr>
          <w:trHeight w:val="229"/>
        </w:trPr>
        <w:tc>
          <w:tcPr>
            <w:tcW w:w="5245" w:type="dxa"/>
            <w:tcBorders>
              <w:right w:val="single" w:sz="4" w:space="0" w:color="auto"/>
            </w:tcBorders>
            <w:vAlign w:val="center"/>
          </w:tcPr>
          <w:p w14:paraId="5DF25E81" w14:textId="77777777" w:rsidR="00647A66" w:rsidRPr="00AE1407" w:rsidRDefault="00647A66" w:rsidP="00232698">
            <w:pPr>
              <w:jc w:val="right"/>
              <w:rPr>
                <w:noProof/>
              </w:rPr>
            </w:pPr>
            <w:r w:rsidRPr="00D51194">
              <w:rPr>
                <w:noProof/>
              </w:rPr>
              <w:t>Предмет јавне набавке</w:t>
            </w:r>
          </w:p>
        </w:tc>
        <w:tc>
          <w:tcPr>
            <w:tcW w:w="10065" w:type="dxa"/>
            <w:gridSpan w:val="5"/>
            <w:tcBorders>
              <w:top w:val="inset" w:sz="6" w:space="0" w:color="auto"/>
              <w:left w:val="single" w:sz="4" w:space="0" w:color="auto"/>
              <w:right w:val="inset" w:sz="6" w:space="0" w:color="auto"/>
            </w:tcBorders>
          </w:tcPr>
          <w:p w14:paraId="1363B7C9" w14:textId="5045E426" w:rsidR="00647A66" w:rsidRPr="00C677E3" w:rsidRDefault="00647A66" w:rsidP="00647A66">
            <w:pPr>
              <w:pStyle w:val="Footer"/>
              <w:jc w:val="both"/>
              <w:rPr>
                <w:lang w:val="sr-Cyrl-CS"/>
              </w:rPr>
            </w:pPr>
            <w:r>
              <w:rPr>
                <w:noProof/>
                <w:lang w:val="sr-Cyrl-RS"/>
              </w:rPr>
              <w:t>348</w:t>
            </w:r>
            <w:r>
              <w:rPr>
                <w:noProof/>
              </w:rPr>
              <w:t>-19-О</w:t>
            </w:r>
            <w:r w:rsidRPr="005E579B">
              <w:rPr>
                <w:noProof/>
              </w:rPr>
              <w:t>–</w:t>
            </w:r>
            <w:r w:rsidRPr="005E579B">
              <w:rPr>
                <w:lang w:val="sr-Cyrl-CS"/>
              </w:rPr>
              <w:t xml:space="preserve"> </w:t>
            </w:r>
            <w:r>
              <w:rPr>
                <w:lang w:val="sr-Cyrl-CS"/>
              </w:rPr>
              <w:t>Наб</w:t>
            </w:r>
            <w:r w:rsidR="0031156D">
              <w:rPr>
                <w:lang w:val="sr-Cyrl-CS"/>
              </w:rPr>
              <w:t>а</w:t>
            </w:r>
            <w:r>
              <w:rPr>
                <w:lang w:val="sr-Cyrl-CS"/>
              </w:rPr>
              <w:t>вка н</w:t>
            </w:r>
            <w:r w:rsidRPr="005E579B">
              <w:rPr>
                <w:lang w:val="sr-Cyrl-CS"/>
              </w:rPr>
              <w:t>емедицинск</w:t>
            </w:r>
            <w:r>
              <w:rPr>
                <w:lang w:val="sr-Cyrl-CS"/>
              </w:rPr>
              <w:t>е</w:t>
            </w:r>
            <w:r w:rsidRPr="005E579B">
              <w:rPr>
                <w:lang w:val="sr-Cyrl-CS"/>
              </w:rPr>
              <w:t xml:space="preserve"> опрем</w:t>
            </w:r>
            <w:r>
              <w:rPr>
                <w:lang w:val="sr-Cyrl-CS"/>
              </w:rPr>
              <w:t>е</w:t>
            </w:r>
            <w:r w:rsidRPr="005E579B">
              <w:rPr>
                <w:lang w:val="sr-Cyrl-CS"/>
              </w:rPr>
              <w:t xml:space="preserve"> </w:t>
            </w:r>
            <w:r w:rsidRPr="00001C93">
              <w:rPr>
                <w:lang w:val="sr-Cyrl-CS"/>
              </w:rPr>
              <w:t>Партија</w:t>
            </w:r>
            <w:r w:rsidRPr="00C677E3">
              <w:rPr>
                <w:lang w:val="sr-Cyrl-CS"/>
              </w:rPr>
              <w:t xml:space="preserve"> бр 1 </w:t>
            </w:r>
            <w:r w:rsidRPr="00001C93">
              <w:rPr>
                <w:lang w:val="sr-Cyrl-CS"/>
              </w:rPr>
              <w:t>: Немедицинска опрема – намештај по мери</w:t>
            </w:r>
          </w:p>
        </w:tc>
      </w:tr>
      <w:tr w:rsidR="00647A66" w:rsidRPr="00AE1407" w14:paraId="39C04255" w14:textId="77777777" w:rsidTr="00232698">
        <w:tc>
          <w:tcPr>
            <w:tcW w:w="5245" w:type="dxa"/>
          </w:tcPr>
          <w:p w14:paraId="38FFE79D" w14:textId="77777777" w:rsidR="00647A66" w:rsidRPr="00AE1407" w:rsidRDefault="00647A66" w:rsidP="00232698">
            <w:pPr>
              <w:jc w:val="right"/>
              <w:rPr>
                <w:noProof/>
              </w:rPr>
            </w:pPr>
            <w:r w:rsidRPr="00AE1407">
              <w:rPr>
                <w:noProof/>
              </w:rPr>
              <w:t>Број понуде</w:t>
            </w:r>
          </w:p>
        </w:tc>
        <w:tc>
          <w:tcPr>
            <w:tcW w:w="3402" w:type="dxa"/>
            <w:gridSpan w:val="2"/>
            <w:tcBorders>
              <w:top w:val="inset" w:sz="6" w:space="0" w:color="auto"/>
            </w:tcBorders>
          </w:tcPr>
          <w:p w14:paraId="4C655012" w14:textId="77777777" w:rsidR="00647A66" w:rsidRPr="00AE1407" w:rsidRDefault="00647A66" w:rsidP="00232698">
            <w:pPr>
              <w:jc w:val="right"/>
              <w:rPr>
                <w:noProof/>
              </w:rPr>
            </w:pPr>
          </w:p>
        </w:tc>
        <w:tc>
          <w:tcPr>
            <w:tcW w:w="2977" w:type="dxa"/>
            <w:tcBorders>
              <w:top w:val="inset" w:sz="6" w:space="0" w:color="auto"/>
            </w:tcBorders>
          </w:tcPr>
          <w:p w14:paraId="65BD9ACD" w14:textId="77777777" w:rsidR="00647A66" w:rsidRPr="00AE1407" w:rsidRDefault="00647A66" w:rsidP="00232698">
            <w:pPr>
              <w:jc w:val="right"/>
              <w:rPr>
                <w:noProof/>
              </w:rPr>
            </w:pPr>
            <w:r w:rsidRPr="00AE1407">
              <w:rPr>
                <w:noProof/>
              </w:rPr>
              <w:t>Датум понуде</w:t>
            </w:r>
          </w:p>
        </w:tc>
        <w:tc>
          <w:tcPr>
            <w:tcW w:w="3686" w:type="dxa"/>
            <w:gridSpan w:val="2"/>
            <w:tcBorders>
              <w:top w:val="inset" w:sz="6" w:space="0" w:color="auto"/>
            </w:tcBorders>
          </w:tcPr>
          <w:p w14:paraId="35E8A9A0" w14:textId="77777777" w:rsidR="00647A66" w:rsidRPr="00AE1407" w:rsidRDefault="00647A66" w:rsidP="00232698">
            <w:pPr>
              <w:jc w:val="right"/>
              <w:rPr>
                <w:b/>
                <w:noProof/>
              </w:rPr>
            </w:pPr>
          </w:p>
        </w:tc>
      </w:tr>
      <w:tr w:rsidR="00647A66" w:rsidRPr="00AE1407" w14:paraId="437A5624" w14:textId="77777777" w:rsidTr="00232698">
        <w:tc>
          <w:tcPr>
            <w:tcW w:w="15310" w:type="dxa"/>
            <w:gridSpan w:val="6"/>
          </w:tcPr>
          <w:p w14:paraId="1FBD7D3D" w14:textId="77777777" w:rsidR="00647A66" w:rsidRPr="00AE1407" w:rsidRDefault="00647A66" w:rsidP="00232698">
            <w:pPr>
              <w:jc w:val="center"/>
              <w:rPr>
                <w:b/>
                <w:noProof/>
              </w:rPr>
            </w:pPr>
            <w:r w:rsidRPr="00AE1407">
              <w:rPr>
                <w:b/>
                <w:noProof/>
              </w:rPr>
              <w:br w:type="page"/>
              <w:t>Општи подаци о понуђачу</w:t>
            </w:r>
          </w:p>
        </w:tc>
      </w:tr>
      <w:tr w:rsidR="00647A66" w:rsidRPr="00AE1407" w14:paraId="46F6C0FA" w14:textId="77777777" w:rsidTr="00232698">
        <w:tc>
          <w:tcPr>
            <w:tcW w:w="5245" w:type="dxa"/>
            <w:vAlign w:val="center"/>
          </w:tcPr>
          <w:p w14:paraId="474779C5" w14:textId="77777777" w:rsidR="00647A66" w:rsidRPr="00AE1407" w:rsidRDefault="00647A66" w:rsidP="00232698">
            <w:pPr>
              <w:rPr>
                <w:b/>
                <w:noProof/>
              </w:rPr>
            </w:pPr>
            <w:r w:rsidRPr="00AE1407">
              <w:rPr>
                <w:noProof/>
              </w:rPr>
              <w:t>Пословно име или скраћени назив из одговарајућег регистра</w:t>
            </w:r>
          </w:p>
        </w:tc>
        <w:tc>
          <w:tcPr>
            <w:tcW w:w="10065" w:type="dxa"/>
            <w:gridSpan w:val="5"/>
          </w:tcPr>
          <w:p w14:paraId="1C175A7A" w14:textId="77777777" w:rsidR="00647A66" w:rsidRPr="00AE1407" w:rsidRDefault="00647A66" w:rsidP="00232698">
            <w:pPr>
              <w:rPr>
                <w:b/>
                <w:noProof/>
              </w:rPr>
            </w:pPr>
          </w:p>
        </w:tc>
      </w:tr>
      <w:tr w:rsidR="00647A66" w:rsidRPr="00AE1407" w14:paraId="0C3A347F" w14:textId="77777777" w:rsidTr="00232698">
        <w:tc>
          <w:tcPr>
            <w:tcW w:w="5245" w:type="dxa"/>
            <w:vAlign w:val="center"/>
          </w:tcPr>
          <w:p w14:paraId="03561BAE" w14:textId="77777777" w:rsidR="00647A66" w:rsidRPr="00AE1407" w:rsidRDefault="00647A66" w:rsidP="00232698">
            <w:pPr>
              <w:rPr>
                <w:b/>
                <w:noProof/>
              </w:rPr>
            </w:pPr>
            <w:r w:rsidRPr="00AE1407">
              <w:rPr>
                <w:noProof/>
              </w:rPr>
              <w:t>Адреса седишта</w:t>
            </w:r>
          </w:p>
        </w:tc>
        <w:tc>
          <w:tcPr>
            <w:tcW w:w="10065" w:type="dxa"/>
            <w:gridSpan w:val="5"/>
          </w:tcPr>
          <w:p w14:paraId="1970820F" w14:textId="77777777" w:rsidR="00647A66" w:rsidRPr="00AE1407" w:rsidRDefault="00647A66" w:rsidP="00232698">
            <w:pPr>
              <w:rPr>
                <w:b/>
                <w:noProof/>
              </w:rPr>
            </w:pPr>
          </w:p>
        </w:tc>
      </w:tr>
      <w:tr w:rsidR="00647A66" w:rsidRPr="00AE1407" w14:paraId="2EA3FDF7" w14:textId="77777777" w:rsidTr="00232698">
        <w:tc>
          <w:tcPr>
            <w:tcW w:w="5245" w:type="dxa"/>
            <w:vAlign w:val="center"/>
          </w:tcPr>
          <w:p w14:paraId="2FFCA4B5" w14:textId="77777777" w:rsidR="00647A66" w:rsidRPr="00AE1407" w:rsidRDefault="00647A66" w:rsidP="00232698">
            <w:pPr>
              <w:rPr>
                <w:noProof/>
              </w:rPr>
            </w:pPr>
            <w:r w:rsidRPr="00AE1407">
              <w:rPr>
                <w:noProof/>
              </w:rPr>
              <w:t xml:space="preserve">Име </w:t>
            </w:r>
            <w:r>
              <w:rPr>
                <w:noProof/>
              </w:rPr>
              <w:t xml:space="preserve">и презиме </w:t>
            </w:r>
            <w:r w:rsidRPr="00AE1407">
              <w:rPr>
                <w:noProof/>
              </w:rPr>
              <w:t>особе за контакт</w:t>
            </w:r>
          </w:p>
        </w:tc>
        <w:tc>
          <w:tcPr>
            <w:tcW w:w="3402" w:type="dxa"/>
            <w:gridSpan w:val="2"/>
          </w:tcPr>
          <w:p w14:paraId="0A4792EB" w14:textId="77777777" w:rsidR="00647A66" w:rsidRPr="00AE1407" w:rsidRDefault="00647A66" w:rsidP="00232698">
            <w:pPr>
              <w:rPr>
                <w:b/>
                <w:noProof/>
              </w:rPr>
            </w:pPr>
          </w:p>
        </w:tc>
        <w:tc>
          <w:tcPr>
            <w:tcW w:w="3508" w:type="dxa"/>
            <w:gridSpan w:val="2"/>
            <w:vAlign w:val="center"/>
          </w:tcPr>
          <w:p w14:paraId="76DBE8B5" w14:textId="77777777" w:rsidR="00647A66" w:rsidRPr="00AE1407" w:rsidRDefault="00647A66" w:rsidP="00232698">
            <w:pPr>
              <w:jc w:val="right"/>
              <w:rPr>
                <w:b/>
                <w:noProof/>
              </w:rPr>
            </w:pPr>
            <w:r w:rsidRPr="00AE1407">
              <w:rPr>
                <w:noProof/>
              </w:rPr>
              <w:t xml:space="preserve">Матични број </w:t>
            </w:r>
          </w:p>
        </w:tc>
        <w:tc>
          <w:tcPr>
            <w:tcW w:w="3155" w:type="dxa"/>
          </w:tcPr>
          <w:p w14:paraId="6D7B4F74" w14:textId="77777777" w:rsidR="00647A66" w:rsidRPr="00AE1407" w:rsidRDefault="00647A66" w:rsidP="00232698">
            <w:pPr>
              <w:jc w:val="right"/>
              <w:rPr>
                <w:b/>
                <w:noProof/>
              </w:rPr>
            </w:pPr>
          </w:p>
        </w:tc>
      </w:tr>
      <w:tr w:rsidR="00647A66" w:rsidRPr="00AE1407" w14:paraId="2EBFA409" w14:textId="77777777" w:rsidTr="00232698">
        <w:tc>
          <w:tcPr>
            <w:tcW w:w="5245" w:type="dxa"/>
            <w:vAlign w:val="center"/>
          </w:tcPr>
          <w:p w14:paraId="6452CB10" w14:textId="77777777" w:rsidR="00647A66" w:rsidRPr="00AE1407" w:rsidRDefault="00647A66" w:rsidP="00232698">
            <w:pPr>
              <w:rPr>
                <w:b/>
                <w:noProof/>
              </w:rPr>
            </w:pPr>
            <w:r w:rsidRPr="00AE1407">
              <w:rPr>
                <w:noProof/>
              </w:rPr>
              <w:t>Телефон/факс</w:t>
            </w:r>
          </w:p>
        </w:tc>
        <w:tc>
          <w:tcPr>
            <w:tcW w:w="3402" w:type="dxa"/>
            <w:gridSpan w:val="2"/>
          </w:tcPr>
          <w:p w14:paraId="574518F3" w14:textId="77777777" w:rsidR="00647A66" w:rsidRPr="00AE1407" w:rsidRDefault="00647A66" w:rsidP="00232698">
            <w:pPr>
              <w:rPr>
                <w:b/>
                <w:noProof/>
              </w:rPr>
            </w:pPr>
          </w:p>
        </w:tc>
        <w:tc>
          <w:tcPr>
            <w:tcW w:w="3508" w:type="dxa"/>
            <w:gridSpan w:val="2"/>
            <w:vAlign w:val="center"/>
          </w:tcPr>
          <w:p w14:paraId="10DB10F3" w14:textId="77777777" w:rsidR="00647A66" w:rsidRPr="00AE1407" w:rsidRDefault="00647A66" w:rsidP="00232698">
            <w:pPr>
              <w:jc w:val="right"/>
              <w:rPr>
                <w:b/>
                <w:noProof/>
              </w:rPr>
            </w:pPr>
            <w:r w:rsidRPr="00AE1407">
              <w:rPr>
                <w:noProof/>
              </w:rPr>
              <w:t>Порески идентификациони број</w:t>
            </w:r>
          </w:p>
        </w:tc>
        <w:tc>
          <w:tcPr>
            <w:tcW w:w="3155" w:type="dxa"/>
          </w:tcPr>
          <w:p w14:paraId="3F25F89E" w14:textId="77777777" w:rsidR="00647A66" w:rsidRPr="00AE1407" w:rsidRDefault="00647A66" w:rsidP="00232698">
            <w:pPr>
              <w:jc w:val="right"/>
              <w:rPr>
                <w:b/>
                <w:noProof/>
              </w:rPr>
            </w:pPr>
          </w:p>
        </w:tc>
      </w:tr>
      <w:tr w:rsidR="00647A66" w:rsidRPr="00AE1407" w14:paraId="2FB9E67E" w14:textId="77777777" w:rsidTr="00232698">
        <w:tc>
          <w:tcPr>
            <w:tcW w:w="5245" w:type="dxa"/>
            <w:vAlign w:val="center"/>
          </w:tcPr>
          <w:p w14:paraId="0904B08F" w14:textId="77777777" w:rsidR="00647A66" w:rsidRPr="00AE1407" w:rsidRDefault="00647A66" w:rsidP="00232698">
            <w:pPr>
              <w:rPr>
                <w:b/>
                <w:noProof/>
              </w:rPr>
            </w:pPr>
            <w:r>
              <w:rPr>
                <w:noProof/>
              </w:rPr>
              <w:t>Е-мејл</w:t>
            </w:r>
          </w:p>
        </w:tc>
        <w:tc>
          <w:tcPr>
            <w:tcW w:w="3402" w:type="dxa"/>
            <w:gridSpan w:val="2"/>
          </w:tcPr>
          <w:p w14:paraId="13F615C6" w14:textId="77777777" w:rsidR="00647A66" w:rsidRPr="00AE1407" w:rsidRDefault="00647A66" w:rsidP="00232698">
            <w:pPr>
              <w:rPr>
                <w:b/>
                <w:noProof/>
              </w:rPr>
            </w:pPr>
          </w:p>
        </w:tc>
        <w:tc>
          <w:tcPr>
            <w:tcW w:w="3508" w:type="dxa"/>
            <w:gridSpan w:val="2"/>
            <w:vAlign w:val="center"/>
          </w:tcPr>
          <w:p w14:paraId="62AE0CC4" w14:textId="77777777" w:rsidR="00647A66" w:rsidRPr="00AE1407" w:rsidRDefault="00647A66" w:rsidP="00232698">
            <w:pPr>
              <w:jc w:val="right"/>
              <w:rPr>
                <w:noProof/>
              </w:rPr>
            </w:pPr>
            <w:r w:rsidRPr="00AE1407">
              <w:rPr>
                <w:noProof/>
              </w:rPr>
              <w:t>Регистарски број</w:t>
            </w:r>
          </w:p>
        </w:tc>
        <w:tc>
          <w:tcPr>
            <w:tcW w:w="3155" w:type="dxa"/>
          </w:tcPr>
          <w:p w14:paraId="4A2CB21D" w14:textId="77777777" w:rsidR="00647A66" w:rsidRPr="00AE1407" w:rsidRDefault="00647A66" w:rsidP="00232698">
            <w:pPr>
              <w:jc w:val="right"/>
              <w:rPr>
                <w:b/>
                <w:noProof/>
              </w:rPr>
            </w:pPr>
          </w:p>
        </w:tc>
      </w:tr>
      <w:tr w:rsidR="00647A66" w:rsidRPr="00AE1407" w14:paraId="6173A21E" w14:textId="77777777" w:rsidTr="00232698">
        <w:tc>
          <w:tcPr>
            <w:tcW w:w="5245" w:type="dxa"/>
            <w:vAlign w:val="center"/>
          </w:tcPr>
          <w:p w14:paraId="09CC2F17" w14:textId="77777777" w:rsidR="00647A66" w:rsidRPr="00AE1407" w:rsidRDefault="00647A66" w:rsidP="00232698">
            <w:pPr>
              <w:rPr>
                <w:noProof/>
              </w:rPr>
            </w:pPr>
            <w:r w:rsidRPr="00380975">
              <w:rPr>
                <w:noProof/>
              </w:rPr>
              <w:t>Овлашћено лице, које ће потписати Уговор</w:t>
            </w:r>
          </w:p>
        </w:tc>
        <w:tc>
          <w:tcPr>
            <w:tcW w:w="3402" w:type="dxa"/>
            <w:gridSpan w:val="2"/>
          </w:tcPr>
          <w:p w14:paraId="79374B7C" w14:textId="77777777" w:rsidR="00647A66" w:rsidRPr="00AE1407" w:rsidRDefault="00647A66" w:rsidP="00232698">
            <w:pPr>
              <w:rPr>
                <w:b/>
                <w:noProof/>
              </w:rPr>
            </w:pPr>
          </w:p>
        </w:tc>
        <w:tc>
          <w:tcPr>
            <w:tcW w:w="3508" w:type="dxa"/>
            <w:gridSpan w:val="2"/>
            <w:vAlign w:val="center"/>
          </w:tcPr>
          <w:p w14:paraId="5957D4D9" w14:textId="77777777" w:rsidR="00647A66" w:rsidRPr="00AE1407" w:rsidRDefault="00647A66" w:rsidP="00232698">
            <w:pPr>
              <w:jc w:val="right"/>
              <w:rPr>
                <w:noProof/>
              </w:rPr>
            </w:pPr>
            <w:r w:rsidRPr="00AE1407">
              <w:rPr>
                <w:noProof/>
              </w:rPr>
              <w:t>Шифра делатности</w:t>
            </w:r>
          </w:p>
        </w:tc>
        <w:tc>
          <w:tcPr>
            <w:tcW w:w="3155" w:type="dxa"/>
          </w:tcPr>
          <w:p w14:paraId="198D6BF7" w14:textId="77777777" w:rsidR="00647A66" w:rsidRPr="00AE1407" w:rsidRDefault="00647A66" w:rsidP="00232698">
            <w:pPr>
              <w:jc w:val="right"/>
              <w:rPr>
                <w:b/>
                <w:noProof/>
              </w:rPr>
            </w:pPr>
          </w:p>
        </w:tc>
      </w:tr>
      <w:tr w:rsidR="00647A66" w:rsidRPr="00AE1407" w14:paraId="7C367E31" w14:textId="77777777" w:rsidTr="00232698">
        <w:trPr>
          <w:trHeight w:val="345"/>
        </w:trPr>
        <w:tc>
          <w:tcPr>
            <w:tcW w:w="5245" w:type="dxa"/>
            <w:vMerge w:val="restart"/>
            <w:vAlign w:val="center"/>
          </w:tcPr>
          <w:p w14:paraId="2C1F4C5D" w14:textId="77777777" w:rsidR="00647A66" w:rsidRPr="00517719" w:rsidRDefault="00647A66" w:rsidP="00232698">
            <w:pPr>
              <w:rPr>
                <w:b/>
                <w:noProof/>
              </w:rPr>
            </w:pPr>
            <w:r w:rsidRPr="00AE1407">
              <w:rPr>
                <w:b/>
                <w:noProof/>
              </w:rPr>
              <w:br w:type="page"/>
            </w:r>
            <w:r w:rsidRPr="00517719">
              <w:rPr>
                <w:noProof/>
              </w:rPr>
              <w:t>Рок важења понуде изражен у броју дана од дана отварања понуда, који не може бити краћи од 60 дана</w:t>
            </w:r>
          </w:p>
        </w:tc>
        <w:tc>
          <w:tcPr>
            <w:tcW w:w="3402" w:type="dxa"/>
            <w:gridSpan w:val="2"/>
            <w:vMerge w:val="restart"/>
          </w:tcPr>
          <w:p w14:paraId="47C1621A" w14:textId="77777777" w:rsidR="00647A66" w:rsidRPr="00517719" w:rsidRDefault="00647A66" w:rsidP="00232698">
            <w:pPr>
              <w:rPr>
                <w:b/>
                <w:noProof/>
              </w:rPr>
            </w:pPr>
          </w:p>
        </w:tc>
        <w:tc>
          <w:tcPr>
            <w:tcW w:w="3508" w:type="dxa"/>
            <w:gridSpan w:val="2"/>
            <w:vAlign w:val="center"/>
          </w:tcPr>
          <w:p w14:paraId="60DD62E0" w14:textId="77777777" w:rsidR="00647A66" w:rsidRPr="00223DF2" w:rsidRDefault="00647A66" w:rsidP="00232698">
            <w:pPr>
              <w:jc w:val="right"/>
              <w:rPr>
                <w:noProof/>
                <w:lang w:val="sr-Cyrl-CS"/>
              </w:rPr>
            </w:pPr>
            <w:r w:rsidRPr="00517719">
              <w:rPr>
                <w:noProof/>
              </w:rPr>
              <w:t>Величина обвезника</w:t>
            </w:r>
          </w:p>
        </w:tc>
        <w:tc>
          <w:tcPr>
            <w:tcW w:w="3155" w:type="dxa"/>
            <w:vAlign w:val="center"/>
          </w:tcPr>
          <w:p w14:paraId="282706A4" w14:textId="77777777" w:rsidR="00647A66" w:rsidRPr="00AE1407" w:rsidRDefault="00647A66" w:rsidP="00232698">
            <w:pPr>
              <w:rPr>
                <w:b/>
                <w:noProof/>
              </w:rPr>
            </w:pPr>
          </w:p>
        </w:tc>
      </w:tr>
      <w:tr w:rsidR="00647A66" w:rsidRPr="00AE1407" w14:paraId="77FC7D8C" w14:textId="77777777" w:rsidTr="00232698">
        <w:trPr>
          <w:trHeight w:val="344"/>
        </w:trPr>
        <w:tc>
          <w:tcPr>
            <w:tcW w:w="5245" w:type="dxa"/>
            <w:vMerge/>
          </w:tcPr>
          <w:p w14:paraId="51941BFB" w14:textId="77777777" w:rsidR="00647A66" w:rsidRPr="00AE1407" w:rsidRDefault="00647A66" w:rsidP="00232698">
            <w:pPr>
              <w:rPr>
                <w:b/>
                <w:noProof/>
              </w:rPr>
            </w:pPr>
          </w:p>
        </w:tc>
        <w:tc>
          <w:tcPr>
            <w:tcW w:w="3402" w:type="dxa"/>
            <w:gridSpan w:val="2"/>
            <w:vMerge/>
          </w:tcPr>
          <w:p w14:paraId="3A024187" w14:textId="77777777" w:rsidR="00647A66" w:rsidRPr="00AE1407" w:rsidRDefault="00647A66" w:rsidP="00232698">
            <w:pPr>
              <w:rPr>
                <w:b/>
                <w:noProof/>
              </w:rPr>
            </w:pPr>
          </w:p>
        </w:tc>
        <w:tc>
          <w:tcPr>
            <w:tcW w:w="3508" w:type="dxa"/>
            <w:gridSpan w:val="2"/>
            <w:vAlign w:val="center"/>
          </w:tcPr>
          <w:p w14:paraId="0398AD9D" w14:textId="77777777" w:rsidR="00647A66" w:rsidRPr="00AE1407" w:rsidRDefault="00647A66" w:rsidP="00232698">
            <w:pPr>
              <w:jc w:val="right"/>
              <w:rPr>
                <w:noProof/>
              </w:rPr>
            </w:pPr>
            <w:r w:rsidRPr="00AE1407">
              <w:rPr>
                <w:noProof/>
              </w:rPr>
              <w:t>Жиро рачун и назив банке</w:t>
            </w:r>
          </w:p>
        </w:tc>
        <w:tc>
          <w:tcPr>
            <w:tcW w:w="3155" w:type="dxa"/>
          </w:tcPr>
          <w:p w14:paraId="13492426" w14:textId="77777777" w:rsidR="00647A66" w:rsidRPr="00AE1407" w:rsidRDefault="00647A66" w:rsidP="00232698">
            <w:pPr>
              <w:jc w:val="right"/>
              <w:rPr>
                <w:b/>
                <w:noProof/>
              </w:rPr>
            </w:pPr>
          </w:p>
        </w:tc>
      </w:tr>
      <w:tr w:rsidR="00647A66" w:rsidRPr="00AE1407" w14:paraId="62FF823F" w14:textId="77777777" w:rsidTr="00232698">
        <w:tc>
          <w:tcPr>
            <w:tcW w:w="15310" w:type="dxa"/>
            <w:gridSpan w:val="6"/>
          </w:tcPr>
          <w:p w14:paraId="2C696975" w14:textId="77777777" w:rsidR="00647A66" w:rsidRPr="00AE1407" w:rsidRDefault="00647A66" w:rsidP="00232698">
            <w:pPr>
              <w:jc w:val="center"/>
              <w:rPr>
                <w:b/>
                <w:noProof/>
              </w:rPr>
            </w:pPr>
            <w:r w:rsidRPr="00AE1407">
              <w:rPr>
                <w:b/>
                <w:noProof/>
              </w:rPr>
              <w:t xml:space="preserve">Остали подаци које наручилац сматра релевантним за закључење </w:t>
            </w:r>
            <w:r w:rsidRPr="00380975">
              <w:rPr>
                <w:b/>
                <w:noProof/>
              </w:rPr>
              <w:t>уговора</w:t>
            </w:r>
          </w:p>
        </w:tc>
      </w:tr>
      <w:tr w:rsidR="00647A66" w:rsidRPr="00AE1407" w14:paraId="56AFE052" w14:textId="77777777" w:rsidTr="00232698">
        <w:tc>
          <w:tcPr>
            <w:tcW w:w="5245" w:type="dxa"/>
            <w:vMerge w:val="restart"/>
            <w:vAlign w:val="center"/>
          </w:tcPr>
          <w:p w14:paraId="7F34956E" w14:textId="77777777" w:rsidR="00647A66" w:rsidRPr="00AE1407" w:rsidRDefault="00647A66" w:rsidP="00232698">
            <w:pPr>
              <w:rPr>
                <w:noProof/>
              </w:rPr>
            </w:pPr>
            <w:r w:rsidRPr="00AE1407">
              <w:rPr>
                <w:noProof/>
              </w:rPr>
              <w:t>Начин подношења понуде (заокружити)</w:t>
            </w:r>
          </w:p>
        </w:tc>
        <w:tc>
          <w:tcPr>
            <w:tcW w:w="426" w:type="dxa"/>
          </w:tcPr>
          <w:p w14:paraId="1F55A868" w14:textId="77777777" w:rsidR="00647A66" w:rsidRPr="00AE1407" w:rsidRDefault="00647A66" w:rsidP="00232698">
            <w:pPr>
              <w:rPr>
                <w:noProof/>
              </w:rPr>
            </w:pPr>
            <w:r w:rsidRPr="00AE1407">
              <w:rPr>
                <w:noProof/>
              </w:rPr>
              <w:t>а</w:t>
            </w:r>
          </w:p>
        </w:tc>
        <w:tc>
          <w:tcPr>
            <w:tcW w:w="9639" w:type="dxa"/>
            <w:gridSpan w:val="4"/>
          </w:tcPr>
          <w:p w14:paraId="342A529B" w14:textId="77777777" w:rsidR="00647A66" w:rsidRPr="00AE1407" w:rsidRDefault="00647A66" w:rsidP="00232698">
            <w:pPr>
              <w:rPr>
                <w:noProof/>
              </w:rPr>
            </w:pPr>
            <w:r w:rsidRPr="00AE1407">
              <w:rPr>
                <w:noProof/>
              </w:rPr>
              <w:t>Самостална понуда</w:t>
            </w:r>
          </w:p>
        </w:tc>
      </w:tr>
      <w:tr w:rsidR="00647A66" w:rsidRPr="00AE1407" w14:paraId="50425B6C" w14:textId="77777777" w:rsidTr="00232698">
        <w:tc>
          <w:tcPr>
            <w:tcW w:w="5245" w:type="dxa"/>
            <w:vMerge/>
          </w:tcPr>
          <w:p w14:paraId="343D85BA" w14:textId="77777777" w:rsidR="00647A66" w:rsidRPr="00AE1407" w:rsidRDefault="00647A66" w:rsidP="00232698">
            <w:pPr>
              <w:rPr>
                <w:b/>
                <w:noProof/>
              </w:rPr>
            </w:pPr>
          </w:p>
        </w:tc>
        <w:tc>
          <w:tcPr>
            <w:tcW w:w="426" w:type="dxa"/>
          </w:tcPr>
          <w:p w14:paraId="3740058A" w14:textId="77777777" w:rsidR="00647A66" w:rsidRPr="00AE1407" w:rsidRDefault="00647A66" w:rsidP="00232698">
            <w:pPr>
              <w:rPr>
                <w:noProof/>
              </w:rPr>
            </w:pPr>
            <w:r w:rsidRPr="00AE1407">
              <w:rPr>
                <w:noProof/>
              </w:rPr>
              <w:t>б</w:t>
            </w:r>
          </w:p>
        </w:tc>
        <w:tc>
          <w:tcPr>
            <w:tcW w:w="9639" w:type="dxa"/>
            <w:gridSpan w:val="4"/>
          </w:tcPr>
          <w:p w14:paraId="2E215839" w14:textId="77777777" w:rsidR="00647A66" w:rsidRPr="00AE1407" w:rsidRDefault="00647A66" w:rsidP="00232698">
            <w:pPr>
              <w:rPr>
                <w:noProof/>
              </w:rPr>
            </w:pPr>
            <w:r w:rsidRPr="00AE1407">
              <w:rPr>
                <w:noProof/>
              </w:rPr>
              <w:t>Заједничка понуда</w:t>
            </w:r>
          </w:p>
        </w:tc>
      </w:tr>
      <w:tr w:rsidR="00647A66" w:rsidRPr="00AE1407" w14:paraId="6DD19275" w14:textId="77777777" w:rsidTr="00232698">
        <w:tc>
          <w:tcPr>
            <w:tcW w:w="5245" w:type="dxa"/>
            <w:vMerge/>
          </w:tcPr>
          <w:p w14:paraId="1CBA1A79" w14:textId="77777777" w:rsidR="00647A66" w:rsidRPr="00AE1407" w:rsidRDefault="00647A66" w:rsidP="00232698">
            <w:pPr>
              <w:rPr>
                <w:b/>
                <w:noProof/>
              </w:rPr>
            </w:pPr>
          </w:p>
        </w:tc>
        <w:tc>
          <w:tcPr>
            <w:tcW w:w="426" w:type="dxa"/>
          </w:tcPr>
          <w:p w14:paraId="2A965E70" w14:textId="77777777" w:rsidR="00647A66" w:rsidRPr="00AE1407" w:rsidRDefault="00647A66" w:rsidP="00232698">
            <w:pPr>
              <w:rPr>
                <w:noProof/>
              </w:rPr>
            </w:pPr>
            <w:r w:rsidRPr="00AE1407">
              <w:rPr>
                <w:noProof/>
              </w:rPr>
              <w:t>в</w:t>
            </w:r>
          </w:p>
        </w:tc>
        <w:tc>
          <w:tcPr>
            <w:tcW w:w="9639" w:type="dxa"/>
            <w:gridSpan w:val="4"/>
          </w:tcPr>
          <w:p w14:paraId="65B1B74B" w14:textId="77777777" w:rsidR="00647A66" w:rsidRPr="00AE1407" w:rsidRDefault="00647A66" w:rsidP="00232698">
            <w:pPr>
              <w:rPr>
                <w:noProof/>
              </w:rPr>
            </w:pPr>
            <w:r w:rsidRPr="00AE1407">
              <w:rPr>
                <w:noProof/>
              </w:rPr>
              <w:t>Понуда са подизвођачем</w:t>
            </w:r>
          </w:p>
        </w:tc>
      </w:tr>
      <w:tr w:rsidR="00647A66" w:rsidRPr="009E1C54" w14:paraId="3608B6EA" w14:textId="77777777" w:rsidTr="00232698">
        <w:trPr>
          <w:trHeight w:val="293"/>
        </w:trPr>
        <w:tc>
          <w:tcPr>
            <w:tcW w:w="5245" w:type="dxa"/>
          </w:tcPr>
          <w:p w14:paraId="1BEC8705" w14:textId="77777777" w:rsidR="00647A66" w:rsidRPr="009E1C54" w:rsidRDefault="00647A66" w:rsidP="00232698">
            <w:pPr>
              <w:rPr>
                <w:noProof/>
                <w:highlight w:val="yellow"/>
              </w:rPr>
            </w:pPr>
            <w:r w:rsidRPr="00E43124">
              <w:t>Начин, рок и услови плаћања</w:t>
            </w:r>
          </w:p>
        </w:tc>
        <w:tc>
          <w:tcPr>
            <w:tcW w:w="10065" w:type="dxa"/>
            <w:gridSpan w:val="5"/>
          </w:tcPr>
          <w:p w14:paraId="5C048FAD" w14:textId="77777777" w:rsidR="00647A66" w:rsidRPr="009E1C54" w:rsidRDefault="00647A66" w:rsidP="00232698">
            <w:pPr>
              <w:rPr>
                <w:b/>
                <w:noProof/>
                <w:highlight w:val="yellow"/>
              </w:rPr>
            </w:pPr>
          </w:p>
        </w:tc>
      </w:tr>
      <w:tr w:rsidR="00647A66" w:rsidRPr="009E1C54" w14:paraId="0772C48A" w14:textId="77777777" w:rsidTr="00232698">
        <w:trPr>
          <w:trHeight w:val="283"/>
        </w:trPr>
        <w:tc>
          <w:tcPr>
            <w:tcW w:w="5245" w:type="dxa"/>
          </w:tcPr>
          <w:p w14:paraId="075E0B66" w14:textId="77777777" w:rsidR="00647A66" w:rsidRPr="009E1C54" w:rsidRDefault="00647A66" w:rsidP="00232698">
            <w:pPr>
              <w:rPr>
                <w:noProof/>
                <w:highlight w:val="yellow"/>
              </w:rPr>
            </w:pPr>
            <w:r w:rsidRPr="00E43124">
              <w:t xml:space="preserve">Гарантни рок  на </w:t>
            </w:r>
            <w:r>
              <w:t>испоручена добра</w:t>
            </w:r>
          </w:p>
        </w:tc>
        <w:tc>
          <w:tcPr>
            <w:tcW w:w="10065" w:type="dxa"/>
            <w:gridSpan w:val="5"/>
          </w:tcPr>
          <w:p w14:paraId="3DE7FA1B" w14:textId="77777777" w:rsidR="00647A66" w:rsidRPr="009E1C54" w:rsidRDefault="00647A66" w:rsidP="00232698">
            <w:pPr>
              <w:rPr>
                <w:b/>
                <w:noProof/>
                <w:highlight w:val="yellow"/>
              </w:rPr>
            </w:pPr>
          </w:p>
        </w:tc>
      </w:tr>
      <w:tr w:rsidR="00647A66" w:rsidRPr="009E1C54" w14:paraId="77FC64B7" w14:textId="77777777" w:rsidTr="00232698">
        <w:trPr>
          <w:trHeight w:val="283"/>
        </w:trPr>
        <w:tc>
          <w:tcPr>
            <w:tcW w:w="5245" w:type="dxa"/>
          </w:tcPr>
          <w:p w14:paraId="58EA96BB" w14:textId="77777777" w:rsidR="00647A66" w:rsidRPr="009E1C54" w:rsidRDefault="00647A66" w:rsidP="00232698">
            <w:pPr>
              <w:rPr>
                <w:highlight w:val="yellow"/>
              </w:rPr>
            </w:pPr>
            <w:r>
              <w:t>Рок испоруке</w:t>
            </w:r>
          </w:p>
        </w:tc>
        <w:tc>
          <w:tcPr>
            <w:tcW w:w="10065" w:type="dxa"/>
            <w:gridSpan w:val="5"/>
          </w:tcPr>
          <w:p w14:paraId="3AA57168" w14:textId="77777777" w:rsidR="00647A66" w:rsidRPr="009E1C54" w:rsidRDefault="00647A66" w:rsidP="00232698">
            <w:pPr>
              <w:rPr>
                <w:b/>
                <w:noProof/>
                <w:highlight w:val="yellow"/>
              </w:rPr>
            </w:pPr>
          </w:p>
        </w:tc>
      </w:tr>
    </w:tbl>
    <w:p w14:paraId="28B0BAB1" w14:textId="77777777" w:rsidR="00647A66" w:rsidRDefault="00647A66" w:rsidP="00647A66">
      <w:pPr>
        <w:rPr>
          <w:noProof/>
          <w:lang w:val="sl-SI"/>
        </w:rPr>
      </w:pPr>
      <w:r>
        <w:rPr>
          <w:noProof/>
        </w:rPr>
        <w:br w:type="page"/>
      </w:r>
    </w:p>
    <w:tbl>
      <w:tblPr>
        <w:tblW w:w="5645" w:type="pct"/>
        <w:tblInd w:w="-8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708"/>
        <w:gridCol w:w="3544"/>
        <w:gridCol w:w="124"/>
        <w:gridCol w:w="1003"/>
        <w:gridCol w:w="1108"/>
        <w:gridCol w:w="1403"/>
        <w:gridCol w:w="1683"/>
        <w:gridCol w:w="1543"/>
        <w:gridCol w:w="111"/>
        <w:gridCol w:w="1699"/>
        <w:gridCol w:w="1413"/>
        <w:gridCol w:w="1537"/>
      </w:tblGrid>
      <w:tr w:rsidR="00647A66" w:rsidRPr="00CF79F4" w14:paraId="05AAE1E3" w14:textId="77777777" w:rsidTr="00D42269">
        <w:trPr>
          <w:trHeight w:val="262"/>
        </w:trPr>
        <w:tc>
          <w:tcPr>
            <w:tcW w:w="223" w:type="pct"/>
            <w:vAlign w:val="center"/>
          </w:tcPr>
          <w:p w14:paraId="1EF6D5AB" w14:textId="77777777" w:rsidR="00647A66" w:rsidRPr="00CF79F4" w:rsidRDefault="00647A66" w:rsidP="00232698">
            <w:pPr>
              <w:autoSpaceDE w:val="0"/>
              <w:autoSpaceDN w:val="0"/>
              <w:adjustRightInd w:val="0"/>
              <w:jc w:val="center"/>
              <w:rPr>
                <w:noProof/>
                <w:lang w:val="en-US"/>
              </w:rPr>
            </w:pPr>
            <w:r w:rsidRPr="00CF79F4">
              <w:rPr>
                <w:noProof/>
              </w:rPr>
              <w:lastRenderedPageBreak/>
              <w:t>Р.БР</w:t>
            </w:r>
          </w:p>
        </w:tc>
        <w:tc>
          <w:tcPr>
            <w:tcW w:w="1155" w:type="pct"/>
            <w:gridSpan w:val="2"/>
            <w:vAlign w:val="center"/>
          </w:tcPr>
          <w:p w14:paraId="7E6FD1E4" w14:textId="7AC8A9FF" w:rsidR="00647A66" w:rsidRPr="00CF79F4" w:rsidRDefault="00647A66" w:rsidP="00242894">
            <w:pPr>
              <w:autoSpaceDE w:val="0"/>
              <w:autoSpaceDN w:val="0"/>
              <w:adjustRightInd w:val="0"/>
              <w:jc w:val="center"/>
              <w:rPr>
                <w:noProof/>
                <w:lang w:val="en-US"/>
              </w:rPr>
            </w:pPr>
            <w:r w:rsidRPr="00CF79F4">
              <w:rPr>
                <w:noProof/>
                <w:lang w:val="en-US"/>
              </w:rPr>
              <w:t>Назив</w:t>
            </w:r>
          </w:p>
        </w:tc>
        <w:tc>
          <w:tcPr>
            <w:tcW w:w="316" w:type="pct"/>
            <w:vAlign w:val="center"/>
          </w:tcPr>
          <w:p w14:paraId="22D410B1" w14:textId="77777777" w:rsidR="00647A66" w:rsidRPr="00CF79F4" w:rsidRDefault="00647A66" w:rsidP="00232698">
            <w:pPr>
              <w:autoSpaceDE w:val="0"/>
              <w:autoSpaceDN w:val="0"/>
              <w:adjustRightInd w:val="0"/>
              <w:jc w:val="center"/>
              <w:rPr>
                <w:noProof/>
                <w:lang w:val="en-US"/>
              </w:rPr>
            </w:pPr>
            <w:r w:rsidRPr="00CF79F4">
              <w:rPr>
                <w:noProof/>
                <w:lang w:val="en-US"/>
              </w:rPr>
              <w:t>Јединица мере</w:t>
            </w:r>
          </w:p>
        </w:tc>
        <w:tc>
          <w:tcPr>
            <w:tcW w:w="349" w:type="pct"/>
            <w:vAlign w:val="center"/>
          </w:tcPr>
          <w:p w14:paraId="3C910954" w14:textId="77777777" w:rsidR="00647A66" w:rsidRPr="00CF79F4" w:rsidRDefault="00647A66" w:rsidP="00232698">
            <w:pPr>
              <w:autoSpaceDE w:val="0"/>
              <w:autoSpaceDN w:val="0"/>
              <w:adjustRightInd w:val="0"/>
              <w:jc w:val="center"/>
              <w:rPr>
                <w:noProof/>
                <w:lang w:val="en-US"/>
              </w:rPr>
            </w:pPr>
            <w:r w:rsidRPr="00CF79F4">
              <w:rPr>
                <w:noProof/>
                <w:lang w:val="en-US"/>
              </w:rPr>
              <w:t>Количина</w:t>
            </w:r>
          </w:p>
        </w:tc>
        <w:tc>
          <w:tcPr>
            <w:tcW w:w="442" w:type="pct"/>
            <w:vAlign w:val="center"/>
          </w:tcPr>
          <w:p w14:paraId="231FA9BE" w14:textId="77777777" w:rsidR="00647A66" w:rsidRPr="00CF79F4" w:rsidRDefault="00647A66" w:rsidP="00232698">
            <w:pPr>
              <w:autoSpaceDE w:val="0"/>
              <w:autoSpaceDN w:val="0"/>
              <w:adjustRightInd w:val="0"/>
              <w:jc w:val="center"/>
              <w:rPr>
                <w:noProof/>
                <w:lang w:val="en-US"/>
              </w:rPr>
            </w:pPr>
            <w:r w:rsidRPr="00CF79F4">
              <w:rPr>
                <w:noProof/>
                <w:lang w:val="en-US"/>
              </w:rPr>
              <w:t>Јединична цена без ПДВ-а</w:t>
            </w:r>
          </w:p>
        </w:tc>
        <w:tc>
          <w:tcPr>
            <w:tcW w:w="530" w:type="pct"/>
            <w:vAlign w:val="center"/>
          </w:tcPr>
          <w:p w14:paraId="10BFA9C7" w14:textId="77777777" w:rsidR="00647A66" w:rsidRPr="002A52DF" w:rsidRDefault="00647A66" w:rsidP="00232698">
            <w:pPr>
              <w:autoSpaceDE w:val="0"/>
              <w:autoSpaceDN w:val="0"/>
              <w:adjustRightInd w:val="0"/>
              <w:jc w:val="center"/>
              <w:rPr>
                <w:noProof/>
              </w:rPr>
            </w:pPr>
            <w:r w:rsidRPr="00CF79F4">
              <w:rPr>
                <w:noProof/>
                <w:lang w:val="en-US"/>
              </w:rPr>
              <w:t xml:space="preserve">Јединична цена </w:t>
            </w:r>
            <w:r w:rsidRPr="00CF79F4">
              <w:rPr>
                <w:noProof/>
              </w:rPr>
              <w:t>са</w:t>
            </w:r>
            <w:r w:rsidRPr="00CF79F4">
              <w:rPr>
                <w:noProof/>
                <w:lang w:val="en-US"/>
              </w:rPr>
              <w:t xml:space="preserve"> ПДВ-ом</w:t>
            </w:r>
          </w:p>
        </w:tc>
        <w:tc>
          <w:tcPr>
            <w:tcW w:w="486" w:type="pct"/>
            <w:vAlign w:val="center"/>
          </w:tcPr>
          <w:p w14:paraId="23E10346" w14:textId="77777777" w:rsidR="00647A66" w:rsidRPr="00001C93" w:rsidRDefault="00647A66" w:rsidP="00232698">
            <w:pPr>
              <w:autoSpaceDE w:val="0"/>
              <w:autoSpaceDN w:val="0"/>
              <w:adjustRightInd w:val="0"/>
              <w:jc w:val="center"/>
              <w:rPr>
                <w:noProof/>
              </w:rPr>
            </w:pPr>
            <w:r w:rsidRPr="00001C93">
              <w:rPr>
                <w:noProof/>
              </w:rPr>
              <w:t>Укупна цена без ПДВ-а</w:t>
            </w:r>
          </w:p>
        </w:tc>
        <w:tc>
          <w:tcPr>
            <w:tcW w:w="570" w:type="pct"/>
            <w:gridSpan w:val="2"/>
            <w:vAlign w:val="center"/>
          </w:tcPr>
          <w:p w14:paraId="0A474EF4" w14:textId="77777777" w:rsidR="00647A66" w:rsidRPr="00001C93" w:rsidRDefault="00647A66" w:rsidP="00232698">
            <w:pPr>
              <w:autoSpaceDE w:val="0"/>
              <w:autoSpaceDN w:val="0"/>
              <w:adjustRightInd w:val="0"/>
              <w:jc w:val="center"/>
              <w:rPr>
                <w:noProof/>
                <w:highlight w:val="green"/>
              </w:rPr>
            </w:pPr>
            <w:r w:rsidRPr="00001C93">
              <w:rPr>
                <w:noProof/>
              </w:rPr>
              <w:t xml:space="preserve">Укупна цена </w:t>
            </w:r>
            <w:r>
              <w:rPr>
                <w:noProof/>
              </w:rPr>
              <w:t>са</w:t>
            </w:r>
            <w:r w:rsidRPr="00001C93">
              <w:rPr>
                <w:noProof/>
              </w:rPr>
              <w:t xml:space="preserve"> ПДВ-ом</w:t>
            </w:r>
          </w:p>
        </w:tc>
        <w:tc>
          <w:tcPr>
            <w:tcW w:w="445" w:type="pct"/>
            <w:vAlign w:val="center"/>
          </w:tcPr>
          <w:p w14:paraId="6CAC94CB" w14:textId="77777777" w:rsidR="00647A66" w:rsidRPr="00CF79F4" w:rsidRDefault="00647A66" w:rsidP="00232698">
            <w:pPr>
              <w:pStyle w:val="BodyText"/>
              <w:jc w:val="center"/>
              <w:rPr>
                <w:noProof/>
                <w:szCs w:val="24"/>
              </w:rPr>
            </w:pPr>
            <w:r w:rsidRPr="00CF79F4">
              <w:rPr>
                <w:noProof/>
                <w:szCs w:val="24"/>
              </w:rPr>
              <w:t>Стопа</w:t>
            </w:r>
          </w:p>
          <w:p w14:paraId="33D52BC1" w14:textId="77777777" w:rsidR="00647A66" w:rsidRPr="00CF79F4" w:rsidRDefault="00647A66" w:rsidP="00232698">
            <w:pPr>
              <w:autoSpaceDE w:val="0"/>
              <w:autoSpaceDN w:val="0"/>
              <w:adjustRightInd w:val="0"/>
              <w:jc w:val="center"/>
              <w:rPr>
                <w:noProof/>
                <w:highlight w:val="green"/>
              </w:rPr>
            </w:pPr>
            <w:r w:rsidRPr="00CF79F4">
              <w:rPr>
                <w:noProof/>
              </w:rPr>
              <w:t>ПДВ-а</w:t>
            </w:r>
          </w:p>
        </w:tc>
        <w:tc>
          <w:tcPr>
            <w:tcW w:w="484" w:type="pct"/>
          </w:tcPr>
          <w:p w14:paraId="13FC5645" w14:textId="77777777" w:rsidR="00647A66" w:rsidRDefault="00647A66" w:rsidP="00232698">
            <w:pPr>
              <w:pStyle w:val="BodyText"/>
              <w:jc w:val="center"/>
              <w:rPr>
                <w:noProof/>
                <w:szCs w:val="24"/>
              </w:rPr>
            </w:pPr>
            <w:r>
              <w:rPr>
                <w:noProof/>
                <w:szCs w:val="24"/>
              </w:rPr>
              <w:t>Земља порекла/</w:t>
            </w:r>
          </w:p>
          <w:p w14:paraId="52864FA9" w14:textId="77777777" w:rsidR="00647A66" w:rsidRPr="00CF79F4" w:rsidRDefault="00647A66" w:rsidP="00232698">
            <w:pPr>
              <w:pStyle w:val="BodyText"/>
              <w:jc w:val="center"/>
              <w:rPr>
                <w:noProof/>
                <w:szCs w:val="24"/>
              </w:rPr>
            </w:pPr>
            <w:r>
              <w:rPr>
                <w:noProof/>
                <w:szCs w:val="24"/>
              </w:rPr>
              <w:t>произвођач</w:t>
            </w:r>
          </w:p>
        </w:tc>
      </w:tr>
      <w:tr w:rsidR="00647A66" w:rsidRPr="00F85647" w14:paraId="28835451" w14:textId="77777777" w:rsidTr="00D42269">
        <w:trPr>
          <w:trHeight w:val="288"/>
        </w:trPr>
        <w:tc>
          <w:tcPr>
            <w:tcW w:w="223" w:type="pct"/>
          </w:tcPr>
          <w:p w14:paraId="07A86CA1" w14:textId="77777777" w:rsidR="00647A66" w:rsidRPr="00F85647" w:rsidRDefault="00647A66" w:rsidP="00232698">
            <w:pPr>
              <w:autoSpaceDE w:val="0"/>
              <w:autoSpaceDN w:val="0"/>
              <w:adjustRightInd w:val="0"/>
              <w:jc w:val="center"/>
              <w:rPr>
                <w:noProof/>
              </w:rPr>
            </w:pPr>
            <w:r w:rsidRPr="00F85647">
              <w:rPr>
                <w:noProof/>
              </w:rPr>
              <w:t>1</w:t>
            </w:r>
          </w:p>
        </w:tc>
        <w:tc>
          <w:tcPr>
            <w:tcW w:w="1155" w:type="pct"/>
            <w:gridSpan w:val="2"/>
          </w:tcPr>
          <w:p w14:paraId="635C0193" w14:textId="77777777" w:rsidR="00647A66" w:rsidRPr="00F85647" w:rsidRDefault="00647A66" w:rsidP="00232698">
            <w:pPr>
              <w:autoSpaceDE w:val="0"/>
              <w:autoSpaceDN w:val="0"/>
              <w:adjustRightInd w:val="0"/>
              <w:jc w:val="center"/>
              <w:rPr>
                <w:noProof/>
                <w:lang w:val="en-US"/>
              </w:rPr>
            </w:pPr>
            <w:r w:rsidRPr="00F85647">
              <w:rPr>
                <w:noProof/>
                <w:lang w:val="en-US"/>
              </w:rPr>
              <w:t>2</w:t>
            </w:r>
          </w:p>
        </w:tc>
        <w:tc>
          <w:tcPr>
            <w:tcW w:w="316" w:type="pct"/>
          </w:tcPr>
          <w:p w14:paraId="5BB5613B" w14:textId="77777777" w:rsidR="00647A66" w:rsidRPr="00F85647" w:rsidRDefault="00647A66" w:rsidP="00232698">
            <w:pPr>
              <w:autoSpaceDE w:val="0"/>
              <w:autoSpaceDN w:val="0"/>
              <w:adjustRightInd w:val="0"/>
              <w:jc w:val="center"/>
              <w:rPr>
                <w:noProof/>
                <w:lang w:val="en-US"/>
              </w:rPr>
            </w:pPr>
            <w:r w:rsidRPr="00F85647">
              <w:rPr>
                <w:noProof/>
                <w:lang w:val="en-US"/>
              </w:rPr>
              <w:t>3</w:t>
            </w:r>
          </w:p>
        </w:tc>
        <w:tc>
          <w:tcPr>
            <w:tcW w:w="349" w:type="pct"/>
          </w:tcPr>
          <w:p w14:paraId="586005CD" w14:textId="77777777" w:rsidR="00647A66" w:rsidRPr="00F85647" w:rsidRDefault="00647A66" w:rsidP="00232698">
            <w:pPr>
              <w:autoSpaceDE w:val="0"/>
              <w:autoSpaceDN w:val="0"/>
              <w:adjustRightInd w:val="0"/>
              <w:jc w:val="center"/>
              <w:rPr>
                <w:noProof/>
                <w:lang w:val="en-US"/>
              </w:rPr>
            </w:pPr>
            <w:r w:rsidRPr="00F85647">
              <w:rPr>
                <w:noProof/>
                <w:lang w:val="en-US"/>
              </w:rPr>
              <w:t>4</w:t>
            </w:r>
          </w:p>
        </w:tc>
        <w:tc>
          <w:tcPr>
            <w:tcW w:w="442" w:type="pct"/>
          </w:tcPr>
          <w:p w14:paraId="76CB5C7D" w14:textId="77777777" w:rsidR="00647A66" w:rsidRPr="00F85647" w:rsidRDefault="00647A66" w:rsidP="00232698">
            <w:pPr>
              <w:autoSpaceDE w:val="0"/>
              <w:autoSpaceDN w:val="0"/>
              <w:adjustRightInd w:val="0"/>
              <w:jc w:val="center"/>
              <w:rPr>
                <w:noProof/>
                <w:lang w:val="en-US"/>
              </w:rPr>
            </w:pPr>
            <w:r w:rsidRPr="00F85647">
              <w:rPr>
                <w:noProof/>
                <w:lang w:val="en-US"/>
              </w:rPr>
              <w:t>5</w:t>
            </w:r>
          </w:p>
        </w:tc>
        <w:tc>
          <w:tcPr>
            <w:tcW w:w="530" w:type="pct"/>
          </w:tcPr>
          <w:p w14:paraId="72A83180" w14:textId="77777777" w:rsidR="00647A66" w:rsidRPr="00F85647" w:rsidRDefault="00647A66" w:rsidP="00232698">
            <w:pPr>
              <w:autoSpaceDE w:val="0"/>
              <w:autoSpaceDN w:val="0"/>
              <w:adjustRightInd w:val="0"/>
              <w:jc w:val="center"/>
              <w:rPr>
                <w:noProof/>
                <w:lang w:val="en-US"/>
              </w:rPr>
            </w:pPr>
            <w:r w:rsidRPr="00F85647">
              <w:rPr>
                <w:noProof/>
                <w:lang w:val="en-US"/>
              </w:rPr>
              <w:t>6</w:t>
            </w:r>
          </w:p>
        </w:tc>
        <w:tc>
          <w:tcPr>
            <w:tcW w:w="486" w:type="pct"/>
          </w:tcPr>
          <w:p w14:paraId="397FF2B6" w14:textId="77777777" w:rsidR="00647A66" w:rsidRPr="00F85647" w:rsidRDefault="00647A66" w:rsidP="00232698">
            <w:pPr>
              <w:autoSpaceDE w:val="0"/>
              <w:autoSpaceDN w:val="0"/>
              <w:adjustRightInd w:val="0"/>
              <w:jc w:val="center"/>
              <w:rPr>
                <w:noProof/>
                <w:lang w:val="en-US"/>
              </w:rPr>
            </w:pPr>
            <w:r w:rsidRPr="00F85647">
              <w:rPr>
                <w:noProof/>
                <w:lang w:val="en-US"/>
              </w:rPr>
              <w:t>7</w:t>
            </w:r>
          </w:p>
        </w:tc>
        <w:tc>
          <w:tcPr>
            <w:tcW w:w="570" w:type="pct"/>
            <w:gridSpan w:val="2"/>
          </w:tcPr>
          <w:p w14:paraId="7C8F09A7" w14:textId="77777777" w:rsidR="00647A66" w:rsidRPr="00F85647" w:rsidRDefault="00647A66" w:rsidP="00232698">
            <w:pPr>
              <w:autoSpaceDE w:val="0"/>
              <w:autoSpaceDN w:val="0"/>
              <w:adjustRightInd w:val="0"/>
              <w:jc w:val="center"/>
              <w:rPr>
                <w:noProof/>
              </w:rPr>
            </w:pPr>
            <w:r w:rsidRPr="00F85647">
              <w:rPr>
                <w:noProof/>
              </w:rPr>
              <w:t>8</w:t>
            </w:r>
          </w:p>
        </w:tc>
        <w:tc>
          <w:tcPr>
            <w:tcW w:w="445" w:type="pct"/>
          </w:tcPr>
          <w:p w14:paraId="16724E32" w14:textId="77777777" w:rsidR="00647A66" w:rsidRPr="00F85647" w:rsidRDefault="00647A66" w:rsidP="00232698">
            <w:pPr>
              <w:autoSpaceDE w:val="0"/>
              <w:autoSpaceDN w:val="0"/>
              <w:adjustRightInd w:val="0"/>
              <w:jc w:val="center"/>
              <w:rPr>
                <w:noProof/>
              </w:rPr>
            </w:pPr>
            <w:r w:rsidRPr="00F85647">
              <w:rPr>
                <w:noProof/>
              </w:rPr>
              <w:t>9</w:t>
            </w:r>
          </w:p>
        </w:tc>
        <w:tc>
          <w:tcPr>
            <w:tcW w:w="484" w:type="pct"/>
          </w:tcPr>
          <w:p w14:paraId="3A2E97D3" w14:textId="77777777" w:rsidR="00647A66" w:rsidRPr="00F85647" w:rsidRDefault="00647A66" w:rsidP="00232698">
            <w:pPr>
              <w:autoSpaceDE w:val="0"/>
              <w:autoSpaceDN w:val="0"/>
              <w:adjustRightInd w:val="0"/>
              <w:jc w:val="center"/>
              <w:rPr>
                <w:noProof/>
              </w:rPr>
            </w:pPr>
            <w:r>
              <w:rPr>
                <w:noProof/>
              </w:rPr>
              <w:t>10</w:t>
            </w:r>
          </w:p>
        </w:tc>
      </w:tr>
      <w:tr w:rsidR="00647A66" w:rsidRPr="00F85647" w14:paraId="6729A1CC" w14:textId="77777777" w:rsidTr="00D42269">
        <w:trPr>
          <w:trHeight w:val="20"/>
        </w:trPr>
        <w:tc>
          <w:tcPr>
            <w:tcW w:w="2043" w:type="pct"/>
            <w:gridSpan w:val="5"/>
          </w:tcPr>
          <w:p w14:paraId="2EFC5925" w14:textId="1C0009F3" w:rsidR="00647A66" w:rsidRPr="00FF244A" w:rsidRDefault="00647A66" w:rsidP="00232698">
            <w:pPr>
              <w:autoSpaceDE w:val="0"/>
              <w:autoSpaceDN w:val="0"/>
              <w:adjustRightInd w:val="0"/>
              <w:jc w:val="center"/>
              <w:rPr>
                <w:b/>
                <w:i/>
                <w:noProof/>
                <w:lang w:val="sr-Cyrl-RS"/>
              </w:rPr>
            </w:pPr>
            <w:r w:rsidRPr="00FF244A">
              <w:rPr>
                <w:b/>
                <w:i/>
                <w:noProof/>
                <w:lang w:val="sr-Cyrl-RS"/>
              </w:rPr>
              <w:t>Клиника за неурохирургију</w:t>
            </w:r>
          </w:p>
        </w:tc>
        <w:tc>
          <w:tcPr>
            <w:tcW w:w="442" w:type="pct"/>
          </w:tcPr>
          <w:p w14:paraId="21F4AEE5" w14:textId="77777777" w:rsidR="00647A66" w:rsidRPr="00F85647" w:rsidRDefault="00647A66" w:rsidP="00232698">
            <w:pPr>
              <w:autoSpaceDE w:val="0"/>
              <w:autoSpaceDN w:val="0"/>
              <w:adjustRightInd w:val="0"/>
              <w:jc w:val="center"/>
              <w:rPr>
                <w:noProof/>
                <w:lang w:val="en-US"/>
              </w:rPr>
            </w:pPr>
          </w:p>
        </w:tc>
        <w:tc>
          <w:tcPr>
            <w:tcW w:w="530" w:type="pct"/>
          </w:tcPr>
          <w:p w14:paraId="42E6417C" w14:textId="77777777" w:rsidR="00647A66" w:rsidRPr="00F85647" w:rsidRDefault="00647A66" w:rsidP="00232698">
            <w:pPr>
              <w:autoSpaceDE w:val="0"/>
              <w:autoSpaceDN w:val="0"/>
              <w:adjustRightInd w:val="0"/>
              <w:jc w:val="center"/>
              <w:rPr>
                <w:noProof/>
                <w:lang w:val="en-US"/>
              </w:rPr>
            </w:pPr>
          </w:p>
        </w:tc>
        <w:tc>
          <w:tcPr>
            <w:tcW w:w="486" w:type="pct"/>
          </w:tcPr>
          <w:p w14:paraId="166B1807" w14:textId="77777777" w:rsidR="00647A66" w:rsidRPr="00F85647" w:rsidRDefault="00647A66" w:rsidP="00232698">
            <w:pPr>
              <w:autoSpaceDE w:val="0"/>
              <w:autoSpaceDN w:val="0"/>
              <w:adjustRightInd w:val="0"/>
              <w:jc w:val="center"/>
              <w:rPr>
                <w:noProof/>
                <w:lang w:val="en-US"/>
              </w:rPr>
            </w:pPr>
          </w:p>
        </w:tc>
        <w:tc>
          <w:tcPr>
            <w:tcW w:w="570" w:type="pct"/>
            <w:gridSpan w:val="2"/>
          </w:tcPr>
          <w:p w14:paraId="25858030" w14:textId="77777777" w:rsidR="00647A66" w:rsidRPr="00F85647" w:rsidRDefault="00647A66" w:rsidP="00232698">
            <w:pPr>
              <w:autoSpaceDE w:val="0"/>
              <w:autoSpaceDN w:val="0"/>
              <w:adjustRightInd w:val="0"/>
              <w:jc w:val="center"/>
              <w:rPr>
                <w:noProof/>
              </w:rPr>
            </w:pPr>
          </w:p>
        </w:tc>
        <w:tc>
          <w:tcPr>
            <w:tcW w:w="445" w:type="pct"/>
          </w:tcPr>
          <w:p w14:paraId="0D937B65" w14:textId="77777777" w:rsidR="00647A66" w:rsidRPr="00F85647" w:rsidRDefault="00647A66" w:rsidP="00232698">
            <w:pPr>
              <w:autoSpaceDE w:val="0"/>
              <w:autoSpaceDN w:val="0"/>
              <w:adjustRightInd w:val="0"/>
              <w:jc w:val="center"/>
              <w:rPr>
                <w:noProof/>
              </w:rPr>
            </w:pPr>
          </w:p>
        </w:tc>
        <w:tc>
          <w:tcPr>
            <w:tcW w:w="484" w:type="pct"/>
          </w:tcPr>
          <w:p w14:paraId="6DF18FE1" w14:textId="77777777" w:rsidR="00647A66" w:rsidRPr="00F85647" w:rsidRDefault="00647A66" w:rsidP="00232698">
            <w:pPr>
              <w:autoSpaceDE w:val="0"/>
              <w:autoSpaceDN w:val="0"/>
              <w:adjustRightInd w:val="0"/>
              <w:jc w:val="center"/>
              <w:rPr>
                <w:noProof/>
              </w:rPr>
            </w:pPr>
          </w:p>
        </w:tc>
      </w:tr>
      <w:tr w:rsidR="00F12CE0" w:rsidRPr="00F12CE0" w14:paraId="23919D0E" w14:textId="77777777" w:rsidTr="00D42269">
        <w:trPr>
          <w:trHeight w:val="20"/>
        </w:trPr>
        <w:tc>
          <w:tcPr>
            <w:tcW w:w="223" w:type="pct"/>
          </w:tcPr>
          <w:p w14:paraId="51467906" w14:textId="77777777" w:rsidR="00647A66" w:rsidRPr="00F12CE0" w:rsidRDefault="00647A66" w:rsidP="00647A66">
            <w:pPr>
              <w:autoSpaceDE w:val="0"/>
              <w:autoSpaceDN w:val="0"/>
              <w:adjustRightInd w:val="0"/>
              <w:jc w:val="center"/>
              <w:rPr>
                <w:noProof/>
              </w:rPr>
            </w:pPr>
            <w:r w:rsidRPr="00F12CE0">
              <w:rPr>
                <w:noProof/>
              </w:rPr>
              <w:t>1.</w:t>
            </w:r>
          </w:p>
        </w:tc>
        <w:tc>
          <w:tcPr>
            <w:tcW w:w="1155" w:type="pct"/>
            <w:gridSpan w:val="2"/>
            <w:vAlign w:val="bottom"/>
          </w:tcPr>
          <w:p w14:paraId="179DAD9B" w14:textId="674678D7" w:rsidR="00647A66" w:rsidRPr="00F12CE0" w:rsidRDefault="00647A66" w:rsidP="00F12CE0">
            <w:pPr>
              <w:autoSpaceDE w:val="0"/>
              <w:autoSpaceDN w:val="0"/>
              <w:adjustRightInd w:val="0"/>
              <w:rPr>
                <w:noProof/>
                <w:lang w:val="sr-Cyrl-RS"/>
              </w:rPr>
            </w:pPr>
            <w:r w:rsidRPr="00F12CE0">
              <w:t xml:space="preserve">Пулт (радна површина) по мери </w:t>
            </w:r>
            <w:r w:rsidR="00ED40EB" w:rsidRPr="00F12CE0">
              <w:rPr>
                <w:lang w:val="sr-Cyrl-RS"/>
              </w:rPr>
              <w:t>200х50х110</w:t>
            </w:r>
            <w:r w:rsidRPr="00F12CE0">
              <w:t>цм</w:t>
            </w:r>
            <w:r w:rsidR="00ED40EB" w:rsidRPr="00F12CE0">
              <w:rPr>
                <w:lang w:val="sr-Cyrl-RS"/>
              </w:rPr>
              <w:t xml:space="preserve">  дрво</w:t>
            </w:r>
          </w:p>
        </w:tc>
        <w:tc>
          <w:tcPr>
            <w:tcW w:w="316" w:type="pct"/>
          </w:tcPr>
          <w:p w14:paraId="1719BF4B" w14:textId="0D807AD5" w:rsidR="00647A66" w:rsidRPr="00F12CE0" w:rsidRDefault="00647A66" w:rsidP="00647A66">
            <w:pPr>
              <w:autoSpaceDE w:val="0"/>
              <w:autoSpaceDN w:val="0"/>
              <w:adjustRightInd w:val="0"/>
              <w:jc w:val="center"/>
              <w:rPr>
                <w:noProof/>
              </w:rPr>
            </w:pPr>
            <w:r w:rsidRPr="00F12CE0">
              <w:rPr>
                <w:noProof/>
              </w:rPr>
              <w:t>ком</w:t>
            </w:r>
          </w:p>
        </w:tc>
        <w:tc>
          <w:tcPr>
            <w:tcW w:w="349" w:type="pct"/>
            <w:vAlign w:val="center"/>
          </w:tcPr>
          <w:p w14:paraId="51CC6BA0" w14:textId="34EA8212" w:rsidR="00647A66" w:rsidRPr="00F12CE0" w:rsidRDefault="00647A66" w:rsidP="00647A66">
            <w:pPr>
              <w:autoSpaceDE w:val="0"/>
              <w:autoSpaceDN w:val="0"/>
              <w:adjustRightInd w:val="0"/>
              <w:jc w:val="center"/>
              <w:rPr>
                <w:noProof/>
              </w:rPr>
            </w:pPr>
            <w:r w:rsidRPr="00F12CE0">
              <w:t>1</w:t>
            </w:r>
          </w:p>
        </w:tc>
        <w:tc>
          <w:tcPr>
            <w:tcW w:w="442" w:type="pct"/>
          </w:tcPr>
          <w:p w14:paraId="2A49A8A0" w14:textId="77777777" w:rsidR="00647A66" w:rsidRPr="00F12CE0" w:rsidRDefault="00647A66" w:rsidP="00647A66">
            <w:pPr>
              <w:autoSpaceDE w:val="0"/>
              <w:autoSpaceDN w:val="0"/>
              <w:adjustRightInd w:val="0"/>
              <w:jc w:val="center"/>
              <w:rPr>
                <w:noProof/>
                <w:lang w:val="en-US"/>
              </w:rPr>
            </w:pPr>
          </w:p>
        </w:tc>
        <w:tc>
          <w:tcPr>
            <w:tcW w:w="530" w:type="pct"/>
          </w:tcPr>
          <w:p w14:paraId="66D6D13F" w14:textId="77777777" w:rsidR="00647A66" w:rsidRPr="00F12CE0" w:rsidRDefault="00647A66" w:rsidP="00647A66">
            <w:pPr>
              <w:autoSpaceDE w:val="0"/>
              <w:autoSpaceDN w:val="0"/>
              <w:adjustRightInd w:val="0"/>
              <w:jc w:val="center"/>
              <w:rPr>
                <w:noProof/>
                <w:lang w:val="en-US"/>
              </w:rPr>
            </w:pPr>
          </w:p>
        </w:tc>
        <w:tc>
          <w:tcPr>
            <w:tcW w:w="486" w:type="pct"/>
          </w:tcPr>
          <w:p w14:paraId="5A2656E5" w14:textId="77777777" w:rsidR="00647A66" w:rsidRPr="00F12CE0" w:rsidRDefault="00647A66" w:rsidP="00647A66">
            <w:pPr>
              <w:autoSpaceDE w:val="0"/>
              <w:autoSpaceDN w:val="0"/>
              <w:adjustRightInd w:val="0"/>
              <w:jc w:val="center"/>
              <w:rPr>
                <w:noProof/>
                <w:lang w:val="en-US"/>
              </w:rPr>
            </w:pPr>
          </w:p>
        </w:tc>
        <w:tc>
          <w:tcPr>
            <w:tcW w:w="570" w:type="pct"/>
            <w:gridSpan w:val="2"/>
          </w:tcPr>
          <w:p w14:paraId="0BE07672" w14:textId="77777777" w:rsidR="00647A66" w:rsidRPr="00F12CE0" w:rsidRDefault="00647A66" w:rsidP="00647A66">
            <w:pPr>
              <w:autoSpaceDE w:val="0"/>
              <w:autoSpaceDN w:val="0"/>
              <w:adjustRightInd w:val="0"/>
              <w:jc w:val="center"/>
              <w:rPr>
                <w:noProof/>
              </w:rPr>
            </w:pPr>
          </w:p>
        </w:tc>
        <w:tc>
          <w:tcPr>
            <w:tcW w:w="445" w:type="pct"/>
          </w:tcPr>
          <w:p w14:paraId="3D2CB26E" w14:textId="77777777" w:rsidR="00647A66" w:rsidRPr="00F12CE0" w:rsidRDefault="00647A66" w:rsidP="00647A66">
            <w:pPr>
              <w:autoSpaceDE w:val="0"/>
              <w:autoSpaceDN w:val="0"/>
              <w:adjustRightInd w:val="0"/>
              <w:jc w:val="center"/>
              <w:rPr>
                <w:noProof/>
              </w:rPr>
            </w:pPr>
          </w:p>
        </w:tc>
        <w:tc>
          <w:tcPr>
            <w:tcW w:w="484" w:type="pct"/>
          </w:tcPr>
          <w:p w14:paraId="76C5F695" w14:textId="77777777" w:rsidR="00647A66" w:rsidRPr="00F12CE0" w:rsidRDefault="00647A66" w:rsidP="00647A66">
            <w:pPr>
              <w:autoSpaceDE w:val="0"/>
              <w:autoSpaceDN w:val="0"/>
              <w:adjustRightInd w:val="0"/>
              <w:jc w:val="center"/>
              <w:rPr>
                <w:noProof/>
              </w:rPr>
            </w:pPr>
          </w:p>
        </w:tc>
      </w:tr>
      <w:tr w:rsidR="00F12CE0" w:rsidRPr="00F12CE0" w14:paraId="5720BB89" w14:textId="77777777" w:rsidTr="00D42269">
        <w:trPr>
          <w:trHeight w:val="20"/>
        </w:trPr>
        <w:tc>
          <w:tcPr>
            <w:tcW w:w="223" w:type="pct"/>
          </w:tcPr>
          <w:p w14:paraId="2442DD5B" w14:textId="77777777" w:rsidR="00647A66" w:rsidRPr="00F12CE0" w:rsidRDefault="00647A66" w:rsidP="00647A66">
            <w:pPr>
              <w:autoSpaceDE w:val="0"/>
              <w:autoSpaceDN w:val="0"/>
              <w:adjustRightInd w:val="0"/>
              <w:jc w:val="center"/>
              <w:rPr>
                <w:noProof/>
              </w:rPr>
            </w:pPr>
            <w:r w:rsidRPr="00F12CE0">
              <w:rPr>
                <w:noProof/>
              </w:rPr>
              <w:t>2.</w:t>
            </w:r>
          </w:p>
        </w:tc>
        <w:tc>
          <w:tcPr>
            <w:tcW w:w="1155" w:type="pct"/>
            <w:gridSpan w:val="2"/>
            <w:vAlign w:val="bottom"/>
          </w:tcPr>
          <w:p w14:paraId="3432B989" w14:textId="64144B9E" w:rsidR="00647A66" w:rsidRPr="00F12CE0" w:rsidRDefault="00647A66" w:rsidP="00647A66">
            <w:pPr>
              <w:autoSpaceDE w:val="0"/>
              <w:autoSpaceDN w:val="0"/>
              <w:adjustRightInd w:val="0"/>
              <w:rPr>
                <w:noProof/>
                <w:lang w:val="sr-Cyrl-RS"/>
              </w:rPr>
            </w:pPr>
            <w:r w:rsidRPr="00F12CE0">
              <w:t>Судопера са оцеђивачем (иноx) по мери 60x60</w:t>
            </w:r>
            <w:r w:rsidR="00ED40EB" w:rsidRPr="00F12CE0">
              <w:rPr>
                <w:lang w:val="sr-Cyrl-RS"/>
              </w:rPr>
              <w:t>х75</w:t>
            </w:r>
            <w:r w:rsidRPr="00F12CE0">
              <w:t xml:space="preserve"> цм</w:t>
            </w:r>
            <w:r w:rsidR="00ED40EB" w:rsidRPr="00F12CE0">
              <w:rPr>
                <w:lang w:val="sr-Cyrl-RS"/>
              </w:rPr>
              <w:t xml:space="preserve"> са радном површином од дрвета 240х80х80 цм</w:t>
            </w:r>
          </w:p>
        </w:tc>
        <w:tc>
          <w:tcPr>
            <w:tcW w:w="316" w:type="pct"/>
          </w:tcPr>
          <w:p w14:paraId="19048F91" w14:textId="14360E52" w:rsidR="00647A66" w:rsidRPr="00F12CE0" w:rsidRDefault="00647A66" w:rsidP="00647A66">
            <w:pPr>
              <w:autoSpaceDE w:val="0"/>
              <w:autoSpaceDN w:val="0"/>
              <w:adjustRightInd w:val="0"/>
              <w:jc w:val="center"/>
              <w:rPr>
                <w:noProof/>
                <w:lang w:val="en-US"/>
              </w:rPr>
            </w:pPr>
            <w:r w:rsidRPr="00F12CE0">
              <w:rPr>
                <w:noProof/>
              </w:rPr>
              <w:t>ком</w:t>
            </w:r>
          </w:p>
        </w:tc>
        <w:tc>
          <w:tcPr>
            <w:tcW w:w="349" w:type="pct"/>
            <w:vAlign w:val="center"/>
          </w:tcPr>
          <w:p w14:paraId="5F047C80" w14:textId="6B979DEA" w:rsidR="00647A66" w:rsidRPr="00F12CE0" w:rsidRDefault="00647A66" w:rsidP="00647A66">
            <w:pPr>
              <w:autoSpaceDE w:val="0"/>
              <w:autoSpaceDN w:val="0"/>
              <w:adjustRightInd w:val="0"/>
              <w:jc w:val="center"/>
              <w:rPr>
                <w:noProof/>
                <w:lang w:val="en-US"/>
              </w:rPr>
            </w:pPr>
            <w:r w:rsidRPr="00F12CE0">
              <w:t>1</w:t>
            </w:r>
          </w:p>
        </w:tc>
        <w:tc>
          <w:tcPr>
            <w:tcW w:w="442" w:type="pct"/>
          </w:tcPr>
          <w:p w14:paraId="4A2917A3" w14:textId="77777777" w:rsidR="00647A66" w:rsidRPr="00F12CE0" w:rsidRDefault="00647A66" w:rsidP="00647A66">
            <w:pPr>
              <w:autoSpaceDE w:val="0"/>
              <w:autoSpaceDN w:val="0"/>
              <w:adjustRightInd w:val="0"/>
              <w:jc w:val="center"/>
              <w:rPr>
                <w:noProof/>
                <w:lang w:val="en-US"/>
              </w:rPr>
            </w:pPr>
          </w:p>
        </w:tc>
        <w:tc>
          <w:tcPr>
            <w:tcW w:w="530" w:type="pct"/>
          </w:tcPr>
          <w:p w14:paraId="257C9997" w14:textId="77777777" w:rsidR="00647A66" w:rsidRPr="00F12CE0" w:rsidRDefault="00647A66" w:rsidP="00647A66">
            <w:pPr>
              <w:autoSpaceDE w:val="0"/>
              <w:autoSpaceDN w:val="0"/>
              <w:adjustRightInd w:val="0"/>
              <w:jc w:val="center"/>
              <w:rPr>
                <w:noProof/>
                <w:lang w:val="en-US"/>
              </w:rPr>
            </w:pPr>
          </w:p>
        </w:tc>
        <w:tc>
          <w:tcPr>
            <w:tcW w:w="486" w:type="pct"/>
          </w:tcPr>
          <w:p w14:paraId="381CF35F" w14:textId="77777777" w:rsidR="00647A66" w:rsidRPr="00F12CE0" w:rsidRDefault="00647A66" w:rsidP="00647A66">
            <w:pPr>
              <w:autoSpaceDE w:val="0"/>
              <w:autoSpaceDN w:val="0"/>
              <w:adjustRightInd w:val="0"/>
              <w:jc w:val="center"/>
              <w:rPr>
                <w:noProof/>
                <w:lang w:val="en-US"/>
              </w:rPr>
            </w:pPr>
          </w:p>
        </w:tc>
        <w:tc>
          <w:tcPr>
            <w:tcW w:w="570" w:type="pct"/>
            <w:gridSpan w:val="2"/>
          </w:tcPr>
          <w:p w14:paraId="49B16239" w14:textId="77777777" w:rsidR="00647A66" w:rsidRPr="00F12CE0" w:rsidRDefault="00647A66" w:rsidP="00647A66">
            <w:pPr>
              <w:autoSpaceDE w:val="0"/>
              <w:autoSpaceDN w:val="0"/>
              <w:adjustRightInd w:val="0"/>
              <w:jc w:val="center"/>
              <w:rPr>
                <w:noProof/>
              </w:rPr>
            </w:pPr>
          </w:p>
        </w:tc>
        <w:tc>
          <w:tcPr>
            <w:tcW w:w="445" w:type="pct"/>
          </w:tcPr>
          <w:p w14:paraId="3511EEF6" w14:textId="77777777" w:rsidR="00647A66" w:rsidRPr="00F12CE0" w:rsidRDefault="00647A66" w:rsidP="00647A66">
            <w:pPr>
              <w:autoSpaceDE w:val="0"/>
              <w:autoSpaceDN w:val="0"/>
              <w:adjustRightInd w:val="0"/>
              <w:jc w:val="center"/>
              <w:rPr>
                <w:noProof/>
              </w:rPr>
            </w:pPr>
          </w:p>
        </w:tc>
        <w:tc>
          <w:tcPr>
            <w:tcW w:w="484" w:type="pct"/>
          </w:tcPr>
          <w:p w14:paraId="0C092D6F" w14:textId="77777777" w:rsidR="00647A66" w:rsidRPr="00F12CE0" w:rsidRDefault="00647A66" w:rsidP="00647A66">
            <w:pPr>
              <w:autoSpaceDE w:val="0"/>
              <w:autoSpaceDN w:val="0"/>
              <w:adjustRightInd w:val="0"/>
              <w:jc w:val="center"/>
              <w:rPr>
                <w:noProof/>
              </w:rPr>
            </w:pPr>
          </w:p>
        </w:tc>
      </w:tr>
      <w:tr w:rsidR="00F12CE0" w:rsidRPr="00F12CE0" w14:paraId="5801BE12" w14:textId="77777777" w:rsidTr="00D42269">
        <w:trPr>
          <w:trHeight w:val="20"/>
        </w:trPr>
        <w:tc>
          <w:tcPr>
            <w:tcW w:w="223" w:type="pct"/>
          </w:tcPr>
          <w:p w14:paraId="1DC76A29" w14:textId="77777777" w:rsidR="00647A66" w:rsidRPr="00F12CE0" w:rsidRDefault="00647A66" w:rsidP="00647A66">
            <w:pPr>
              <w:autoSpaceDE w:val="0"/>
              <w:autoSpaceDN w:val="0"/>
              <w:adjustRightInd w:val="0"/>
              <w:jc w:val="center"/>
              <w:rPr>
                <w:noProof/>
              </w:rPr>
            </w:pPr>
            <w:r w:rsidRPr="00F12CE0">
              <w:rPr>
                <w:noProof/>
              </w:rPr>
              <w:t>3.</w:t>
            </w:r>
          </w:p>
        </w:tc>
        <w:tc>
          <w:tcPr>
            <w:tcW w:w="1155" w:type="pct"/>
            <w:gridSpan w:val="2"/>
            <w:vAlign w:val="bottom"/>
          </w:tcPr>
          <w:p w14:paraId="0640763F" w14:textId="69C70878" w:rsidR="00647A66" w:rsidRPr="00F12CE0" w:rsidRDefault="00647A66" w:rsidP="00ED40EB">
            <w:pPr>
              <w:autoSpaceDE w:val="0"/>
              <w:autoSpaceDN w:val="0"/>
              <w:adjustRightInd w:val="0"/>
              <w:rPr>
                <w:noProof/>
                <w:lang w:val="en-US"/>
              </w:rPr>
            </w:pPr>
            <w:r w:rsidRPr="00F12CE0">
              <w:t xml:space="preserve">Плакари за болесничке собе по мери </w:t>
            </w:r>
            <w:r w:rsidR="00ED40EB" w:rsidRPr="00F12CE0">
              <w:rPr>
                <w:lang w:val="sr-Cyrl-RS"/>
              </w:rPr>
              <w:t xml:space="preserve">95х60х220 </w:t>
            </w:r>
            <w:r w:rsidRPr="00F12CE0">
              <w:t>цм</w:t>
            </w:r>
          </w:p>
        </w:tc>
        <w:tc>
          <w:tcPr>
            <w:tcW w:w="316" w:type="pct"/>
          </w:tcPr>
          <w:p w14:paraId="72051012" w14:textId="60F5EF95" w:rsidR="00647A66" w:rsidRPr="00F12CE0" w:rsidRDefault="00647A66" w:rsidP="00647A66">
            <w:pPr>
              <w:autoSpaceDE w:val="0"/>
              <w:autoSpaceDN w:val="0"/>
              <w:adjustRightInd w:val="0"/>
              <w:jc w:val="center"/>
              <w:rPr>
                <w:noProof/>
                <w:lang w:val="en-US"/>
              </w:rPr>
            </w:pPr>
            <w:r w:rsidRPr="00F12CE0">
              <w:rPr>
                <w:noProof/>
              </w:rPr>
              <w:t>ком</w:t>
            </w:r>
          </w:p>
        </w:tc>
        <w:tc>
          <w:tcPr>
            <w:tcW w:w="349" w:type="pct"/>
            <w:vAlign w:val="center"/>
          </w:tcPr>
          <w:p w14:paraId="474683CA" w14:textId="293284E2" w:rsidR="00647A66" w:rsidRPr="00F12CE0" w:rsidRDefault="00647A66" w:rsidP="00647A66">
            <w:pPr>
              <w:autoSpaceDE w:val="0"/>
              <w:autoSpaceDN w:val="0"/>
              <w:adjustRightInd w:val="0"/>
              <w:jc w:val="center"/>
              <w:rPr>
                <w:noProof/>
                <w:lang w:val="en-US"/>
              </w:rPr>
            </w:pPr>
            <w:r w:rsidRPr="00F12CE0">
              <w:t>10</w:t>
            </w:r>
          </w:p>
        </w:tc>
        <w:tc>
          <w:tcPr>
            <w:tcW w:w="442" w:type="pct"/>
          </w:tcPr>
          <w:p w14:paraId="773AC2F5" w14:textId="77777777" w:rsidR="00647A66" w:rsidRPr="00F12CE0" w:rsidRDefault="00647A66" w:rsidP="00647A66">
            <w:pPr>
              <w:autoSpaceDE w:val="0"/>
              <w:autoSpaceDN w:val="0"/>
              <w:adjustRightInd w:val="0"/>
              <w:jc w:val="center"/>
              <w:rPr>
                <w:noProof/>
                <w:lang w:val="en-US"/>
              </w:rPr>
            </w:pPr>
          </w:p>
        </w:tc>
        <w:tc>
          <w:tcPr>
            <w:tcW w:w="530" w:type="pct"/>
          </w:tcPr>
          <w:p w14:paraId="24562465" w14:textId="77777777" w:rsidR="00647A66" w:rsidRPr="00F12CE0" w:rsidRDefault="00647A66" w:rsidP="00647A66">
            <w:pPr>
              <w:autoSpaceDE w:val="0"/>
              <w:autoSpaceDN w:val="0"/>
              <w:adjustRightInd w:val="0"/>
              <w:jc w:val="center"/>
              <w:rPr>
                <w:noProof/>
                <w:lang w:val="en-US"/>
              </w:rPr>
            </w:pPr>
          </w:p>
        </w:tc>
        <w:tc>
          <w:tcPr>
            <w:tcW w:w="486" w:type="pct"/>
          </w:tcPr>
          <w:p w14:paraId="17BF060B" w14:textId="77777777" w:rsidR="00647A66" w:rsidRPr="00F12CE0" w:rsidRDefault="00647A66" w:rsidP="00647A66">
            <w:pPr>
              <w:autoSpaceDE w:val="0"/>
              <w:autoSpaceDN w:val="0"/>
              <w:adjustRightInd w:val="0"/>
              <w:jc w:val="center"/>
              <w:rPr>
                <w:noProof/>
                <w:lang w:val="en-US"/>
              </w:rPr>
            </w:pPr>
          </w:p>
        </w:tc>
        <w:tc>
          <w:tcPr>
            <w:tcW w:w="570" w:type="pct"/>
            <w:gridSpan w:val="2"/>
          </w:tcPr>
          <w:p w14:paraId="16579530" w14:textId="77777777" w:rsidR="00647A66" w:rsidRPr="00F12CE0" w:rsidRDefault="00647A66" w:rsidP="00647A66">
            <w:pPr>
              <w:autoSpaceDE w:val="0"/>
              <w:autoSpaceDN w:val="0"/>
              <w:adjustRightInd w:val="0"/>
              <w:jc w:val="center"/>
              <w:rPr>
                <w:noProof/>
              </w:rPr>
            </w:pPr>
          </w:p>
        </w:tc>
        <w:tc>
          <w:tcPr>
            <w:tcW w:w="445" w:type="pct"/>
          </w:tcPr>
          <w:p w14:paraId="390306F7" w14:textId="77777777" w:rsidR="00647A66" w:rsidRPr="00F12CE0" w:rsidRDefault="00647A66" w:rsidP="00647A66">
            <w:pPr>
              <w:autoSpaceDE w:val="0"/>
              <w:autoSpaceDN w:val="0"/>
              <w:adjustRightInd w:val="0"/>
              <w:jc w:val="center"/>
              <w:rPr>
                <w:noProof/>
              </w:rPr>
            </w:pPr>
          </w:p>
        </w:tc>
        <w:tc>
          <w:tcPr>
            <w:tcW w:w="484" w:type="pct"/>
          </w:tcPr>
          <w:p w14:paraId="442EF1DF" w14:textId="77777777" w:rsidR="00647A66" w:rsidRPr="00F12CE0" w:rsidRDefault="00647A66" w:rsidP="00647A66">
            <w:pPr>
              <w:autoSpaceDE w:val="0"/>
              <w:autoSpaceDN w:val="0"/>
              <w:adjustRightInd w:val="0"/>
              <w:jc w:val="center"/>
              <w:rPr>
                <w:noProof/>
              </w:rPr>
            </w:pPr>
          </w:p>
        </w:tc>
      </w:tr>
      <w:tr w:rsidR="00F12CE0" w:rsidRPr="00F12CE0" w14:paraId="55B73748" w14:textId="77777777" w:rsidTr="00D42269">
        <w:trPr>
          <w:trHeight w:val="20"/>
        </w:trPr>
        <w:tc>
          <w:tcPr>
            <w:tcW w:w="223" w:type="pct"/>
          </w:tcPr>
          <w:p w14:paraId="55E58C02" w14:textId="77777777" w:rsidR="00647A66" w:rsidRPr="00F12CE0" w:rsidRDefault="00647A66" w:rsidP="00647A66">
            <w:pPr>
              <w:autoSpaceDE w:val="0"/>
              <w:autoSpaceDN w:val="0"/>
              <w:adjustRightInd w:val="0"/>
              <w:jc w:val="center"/>
              <w:rPr>
                <w:noProof/>
              </w:rPr>
            </w:pPr>
            <w:r w:rsidRPr="00F12CE0">
              <w:rPr>
                <w:noProof/>
              </w:rPr>
              <w:t>4.</w:t>
            </w:r>
          </w:p>
        </w:tc>
        <w:tc>
          <w:tcPr>
            <w:tcW w:w="1155" w:type="pct"/>
            <w:gridSpan w:val="2"/>
            <w:vAlign w:val="bottom"/>
          </w:tcPr>
          <w:p w14:paraId="62390FE7" w14:textId="55663C82" w:rsidR="00647A66" w:rsidRPr="00F12CE0" w:rsidRDefault="00647A66" w:rsidP="00647A66">
            <w:pPr>
              <w:autoSpaceDE w:val="0"/>
              <w:autoSpaceDN w:val="0"/>
              <w:adjustRightInd w:val="0"/>
              <w:rPr>
                <w:noProof/>
              </w:rPr>
            </w:pPr>
            <w:r w:rsidRPr="00F12CE0">
              <w:t xml:space="preserve">Полице </w:t>
            </w:r>
            <w:r w:rsidR="00F12CE0" w:rsidRPr="00F12CE0">
              <w:rPr>
                <w:lang w:val="sr-Cyrl-RS"/>
              </w:rPr>
              <w:t>120x150x40 цм</w:t>
            </w:r>
          </w:p>
        </w:tc>
        <w:tc>
          <w:tcPr>
            <w:tcW w:w="316" w:type="pct"/>
          </w:tcPr>
          <w:p w14:paraId="4223EF54" w14:textId="340D71F0" w:rsidR="00647A66" w:rsidRPr="00F12CE0" w:rsidRDefault="00647A66" w:rsidP="00647A66">
            <w:pPr>
              <w:autoSpaceDE w:val="0"/>
              <w:autoSpaceDN w:val="0"/>
              <w:adjustRightInd w:val="0"/>
              <w:jc w:val="center"/>
              <w:rPr>
                <w:noProof/>
                <w:lang w:val="en-US"/>
              </w:rPr>
            </w:pPr>
            <w:r w:rsidRPr="00F12CE0">
              <w:rPr>
                <w:noProof/>
              </w:rPr>
              <w:t>ком</w:t>
            </w:r>
          </w:p>
        </w:tc>
        <w:tc>
          <w:tcPr>
            <w:tcW w:w="349" w:type="pct"/>
            <w:vAlign w:val="center"/>
          </w:tcPr>
          <w:p w14:paraId="77A13E42" w14:textId="05CDE3A3" w:rsidR="00647A66" w:rsidRPr="00F12CE0" w:rsidRDefault="00647A66" w:rsidP="00647A66">
            <w:pPr>
              <w:autoSpaceDE w:val="0"/>
              <w:autoSpaceDN w:val="0"/>
              <w:adjustRightInd w:val="0"/>
              <w:jc w:val="center"/>
              <w:rPr>
                <w:noProof/>
                <w:lang w:val="en-US"/>
              </w:rPr>
            </w:pPr>
            <w:r w:rsidRPr="00F12CE0">
              <w:t>5</w:t>
            </w:r>
          </w:p>
        </w:tc>
        <w:tc>
          <w:tcPr>
            <w:tcW w:w="442" w:type="pct"/>
          </w:tcPr>
          <w:p w14:paraId="7FDE5485" w14:textId="77777777" w:rsidR="00647A66" w:rsidRPr="00F12CE0" w:rsidRDefault="00647A66" w:rsidP="00647A66">
            <w:pPr>
              <w:autoSpaceDE w:val="0"/>
              <w:autoSpaceDN w:val="0"/>
              <w:adjustRightInd w:val="0"/>
              <w:jc w:val="center"/>
              <w:rPr>
                <w:noProof/>
                <w:lang w:val="en-US"/>
              </w:rPr>
            </w:pPr>
          </w:p>
        </w:tc>
        <w:tc>
          <w:tcPr>
            <w:tcW w:w="530" w:type="pct"/>
          </w:tcPr>
          <w:p w14:paraId="0F5D7DE9" w14:textId="77777777" w:rsidR="00647A66" w:rsidRPr="00F12CE0" w:rsidRDefault="00647A66" w:rsidP="00647A66">
            <w:pPr>
              <w:autoSpaceDE w:val="0"/>
              <w:autoSpaceDN w:val="0"/>
              <w:adjustRightInd w:val="0"/>
              <w:jc w:val="center"/>
              <w:rPr>
                <w:noProof/>
                <w:lang w:val="en-US"/>
              </w:rPr>
            </w:pPr>
          </w:p>
        </w:tc>
        <w:tc>
          <w:tcPr>
            <w:tcW w:w="486" w:type="pct"/>
          </w:tcPr>
          <w:p w14:paraId="10B41669" w14:textId="77777777" w:rsidR="00647A66" w:rsidRPr="00F12CE0" w:rsidRDefault="00647A66" w:rsidP="00647A66">
            <w:pPr>
              <w:autoSpaceDE w:val="0"/>
              <w:autoSpaceDN w:val="0"/>
              <w:adjustRightInd w:val="0"/>
              <w:jc w:val="center"/>
              <w:rPr>
                <w:noProof/>
                <w:lang w:val="en-US"/>
              </w:rPr>
            </w:pPr>
          </w:p>
        </w:tc>
        <w:tc>
          <w:tcPr>
            <w:tcW w:w="570" w:type="pct"/>
            <w:gridSpan w:val="2"/>
          </w:tcPr>
          <w:p w14:paraId="67CC678D" w14:textId="77777777" w:rsidR="00647A66" w:rsidRPr="00F12CE0" w:rsidRDefault="00647A66" w:rsidP="00647A66">
            <w:pPr>
              <w:autoSpaceDE w:val="0"/>
              <w:autoSpaceDN w:val="0"/>
              <w:adjustRightInd w:val="0"/>
              <w:jc w:val="center"/>
              <w:rPr>
                <w:noProof/>
              </w:rPr>
            </w:pPr>
          </w:p>
        </w:tc>
        <w:tc>
          <w:tcPr>
            <w:tcW w:w="445" w:type="pct"/>
          </w:tcPr>
          <w:p w14:paraId="27AD68E9" w14:textId="77777777" w:rsidR="00647A66" w:rsidRPr="00F12CE0" w:rsidRDefault="00647A66" w:rsidP="00647A66">
            <w:pPr>
              <w:autoSpaceDE w:val="0"/>
              <w:autoSpaceDN w:val="0"/>
              <w:adjustRightInd w:val="0"/>
              <w:jc w:val="center"/>
              <w:rPr>
                <w:noProof/>
              </w:rPr>
            </w:pPr>
          </w:p>
        </w:tc>
        <w:tc>
          <w:tcPr>
            <w:tcW w:w="484" w:type="pct"/>
          </w:tcPr>
          <w:p w14:paraId="429E8092" w14:textId="77777777" w:rsidR="00647A66" w:rsidRPr="00F12CE0" w:rsidRDefault="00647A66" w:rsidP="00647A66">
            <w:pPr>
              <w:autoSpaceDE w:val="0"/>
              <w:autoSpaceDN w:val="0"/>
              <w:adjustRightInd w:val="0"/>
              <w:jc w:val="center"/>
              <w:rPr>
                <w:noProof/>
              </w:rPr>
            </w:pPr>
          </w:p>
        </w:tc>
      </w:tr>
      <w:tr w:rsidR="00F12CE0" w:rsidRPr="00F12CE0" w14:paraId="1650E259" w14:textId="77777777" w:rsidTr="00D42269">
        <w:trPr>
          <w:trHeight w:val="20"/>
        </w:trPr>
        <w:tc>
          <w:tcPr>
            <w:tcW w:w="223" w:type="pct"/>
          </w:tcPr>
          <w:p w14:paraId="70D0A19D" w14:textId="77777777" w:rsidR="00647A66" w:rsidRPr="00F12CE0" w:rsidRDefault="00647A66" w:rsidP="00647A66">
            <w:pPr>
              <w:autoSpaceDE w:val="0"/>
              <w:autoSpaceDN w:val="0"/>
              <w:adjustRightInd w:val="0"/>
              <w:jc w:val="center"/>
              <w:rPr>
                <w:noProof/>
              </w:rPr>
            </w:pPr>
            <w:r w:rsidRPr="00F12CE0">
              <w:rPr>
                <w:noProof/>
              </w:rPr>
              <w:t>5.</w:t>
            </w:r>
          </w:p>
        </w:tc>
        <w:tc>
          <w:tcPr>
            <w:tcW w:w="1155" w:type="pct"/>
            <w:gridSpan w:val="2"/>
            <w:vAlign w:val="bottom"/>
          </w:tcPr>
          <w:p w14:paraId="0ED509C9" w14:textId="58FFF7B8" w:rsidR="00647A66" w:rsidRPr="00F12CE0" w:rsidRDefault="00647A66" w:rsidP="00647A66">
            <w:pPr>
              <w:autoSpaceDE w:val="0"/>
              <w:autoSpaceDN w:val="0"/>
              <w:adjustRightInd w:val="0"/>
              <w:rPr>
                <w:noProof/>
                <w:lang w:val="sr-Cyrl-RS"/>
              </w:rPr>
            </w:pPr>
            <w:r w:rsidRPr="00F12CE0">
              <w:t xml:space="preserve">Висећи делови ормара </w:t>
            </w:r>
            <w:r w:rsidR="00D04233" w:rsidRPr="00F12CE0">
              <w:rPr>
                <w:lang w:val="sr-Cyrl-RS"/>
              </w:rPr>
              <w:t>80х80х40 цм</w:t>
            </w:r>
          </w:p>
        </w:tc>
        <w:tc>
          <w:tcPr>
            <w:tcW w:w="316" w:type="pct"/>
          </w:tcPr>
          <w:p w14:paraId="1DE52057" w14:textId="53C7CFDA" w:rsidR="00647A66" w:rsidRPr="00F12CE0" w:rsidRDefault="00647A66" w:rsidP="00647A66">
            <w:pPr>
              <w:autoSpaceDE w:val="0"/>
              <w:autoSpaceDN w:val="0"/>
              <w:adjustRightInd w:val="0"/>
              <w:jc w:val="center"/>
              <w:rPr>
                <w:noProof/>
                <w:lang w:val="en-US"/>
              </w:rPr>
            </w:pPr>
            <w:r w:rsidRPr="00F12CE0">
              <w:rPr>
                <w:noProof/>
              </w:rPr>
              <w:t>ком</w:t>
            </w:r>
          </w:p>
        </w:tc>
        <w:tc>
          <w:tcPr>
            <w:tcW w:w="349" w:type="pct"/>
            <w:vAlign w:val="center"/>
          </w:tcPr>
          <w:p w14:paraId="7A16658B" w14:textId="68AA7B90" w:rsidR="00647A66" w:rsidRPr="00F12CE0" w:rsidRDefault="00647A66" w:rsidP="00647A66">
            <w:pPr>
              <w:autoSpaceDE w:val="0"/>
              <w:autoSpaceDN w:val="0"/>
              <w:adjustRightInd w:val="0"/>
              <w:jc w:val="center"/>
              <w:rPr>
                <w:noProof/>
                <w:lang w:val="en-US"/>
              </w:rPr>
            </w:pPr>
            <w:r w:rsidRPr="00F12CE0">
              <w:t>12</w:t>
            </w:r>
          </w:p>
        </w:tc>
        <w:tc>
          <w:tcPr>
            <w:tcW w:w="442" w:type="pct"/>
          </w:tcPr>
          <w:p w14:paraId="484291B0" w14:textId="77777777" w:rsidR="00647A66" w:rsidRPr="00F12CE0" w:rsidRDefault="00647A66" w:rsidP="00647A66">
            <w:pPr>
              <w:autoSpaceDE w:val="0"/>
              <w:autoSpaceDN w:val="0"/>
              <w:adjustRightInd w:val="0"/>
              <w:jc w:val="center"/>
              <w:rPr>
                <w:noProof/>
                <w:lang w:val="en-US"/>
              </w:rPr>
            </w:pPr>
          </w:p>
        </w:tc>
        <w:tc>
          <w:tcPr>
            <w:tcW w:w="530" w:type="pct"/>
          </w:tcPr>
          <w:p w14:paraId="3CDBE115" w14:textId="77777777" w:rsidR="00647A66" w:rsidRPr="00F12CE0" w:rsidRDefault="00647A66" w:rsidP="00647A66">
            <w:pPr>
              <w:autoSpaceDE w:val="0"/>
              <w:autoSpaceDN w:val="0"/>
              <w:adjustRightInd w:val="0"/>
              <w:jc w:val="center"/>
              <w:rPr>
                <w:noProof/>
                <w:lang w:val="en-US"/>
              </w:rPr>
            </w:pPr>
          </w:p>
        </w:tc>
        <w:tc>
          <w:tcPr>
            <w:tcW w:w="486" w:type="pct"/>
          </w:tcPr>
          <w:p w14:paraId="5A56BBCB" w14:textId="77777777" w:rsidR="00647A66" w:rsidRPr="00F12CE0" w:rsidRDefault="00647A66" w:rsidP="00647A66">
            <w:pPr>
              <w:autoSpaceDE w:val="0"/>
              <w:autoSpaceDN w:val="0"/>
              <w:adjustRightInd w:val="0"/>
              <w:jc w:val="center"/>
              <w:rPr>
                <w:noProof/>
                <w:lang w:val="en-US"/>
              </w:rPr>
            </w:pPr>
          </w:p>
        </w:tc>
        <w:tc>
          <w:tcPr>
            <w:tcW w:w="570" w:type="pct"/>
            <w:gridSpan w:val="2"/>
          </w:tcPr>
          <w:p w14:paraId="4C6F3A6E" w14:textId="77777777" w:rsidR="00647A66" w:rsidRPr="00F12CE0" w:rsidRDefault="00647A66" w:rsidP="00647A66">
            <w:pPr>
              <w:autoSpaceDE w:val="0"/>
              <w:autoSpaceDN w:val="0"/>
              <w:adjustRightInd w:val="0"/>
              <w:jc w:val="center"/>
              <w:rPr>
                <w:noProof/>
              </w:rPr>
            </w:pPr>
          </w:p>
        </w:tc>
        <w:tc>
          <w:tcPr>
            <w:tcW w:w="445" w:type="pct"/>
          </w:tcPr>
          <w:p w14:paraId="62216613" w14:textId="77777777" w:rsidR="00647A66" w:rsidRPr="00F12CE0" w:rsidRDefault="00647A66" w:rsidP="00647A66">
            <w:pPr>
              <w:autoSpaceDE w:val="0"/>
              <w:autoSpaceDN w:val="0"/>
              <w:adjustRightInd w:val="0"/>
              <w:jc w:val="center"/>
              <w:rPr>
                <w:noProof/>
              </w:rPr>
            </w:pPr>
          </w:p>
        </w:tc>
        <w:tc>
          <w:tcPr>
            <w:tcW w:w="484" w:type="pct"/>
          </w:tcPr>
          <w:p w14:paraId="3655D81F" w14:textId="77777777" w:rsidR="00647A66" w:rsidRPr="00F12CE0" w:rsidRDefault="00647A66" w:rsidP="00647A66">
            <w:pPr>
              <w:autoSpaceDE w:val="0"/>
              <w:autoSpaceDN w:val="0"/>
              <w:adjustRightInd w:val="0"/>
              <w:jc w:val="center"/>
              <w:rPr>
                <w:noProof/>
              </w:rPr>
            </w:pPr>
          </w:p>
        </w:tc>
      </w:tr>
      <w:tr w:rsidR="00F12CE0" w:rsidRPr="00F12CE0" w14:paraId="5C6C7B18" w14:textId="77777777" w:rsidTr="00D42269">
        <w:trPr>
          <w:trHeight w:val="20"/>
        </w:trPr>
        <w:tc>
          <w:tcPr>
            <w:tcW w:w="223" w:type="pct"/>
          </w:tcPr>
          <w:p w14:paraId="380835F1" w14:textId="77777777" w:rsidR="00647A66" w:rsidRPr="00F12CE0" w:rsidRDefault="00647A66" w:rsidP="00647A66">
            <w:pPr>
              <w:autoSpaceDE w:val="0"/>
              <w:autoSpaceDN w:val="0"/>
              <w:adjustRightInd w:val="0"/>
              <w:jc w:val="center"/>
              <w:rPr>
                <w:noProof/>
              </w:rPr>
            </w:pPr>
            <w:r w:rsidRPr="00F12CE0">
              <w:rPr>
                <w:noProof/>
              </w:rPr>
              <w:t>6.</w:t>
            </w:r>
          </w:p>
        </w:tc>
        <w:tc>
          <w:tcPr>
            <w:tcW w:w="1155" w:type="pct"/>
            <w:gridSpan w:val="2"/>
            <w:vAlign w:val="bottom"/>
          </w:tcPr>
          <w:p w14:paraId="2E0A2E93" w14:textId="6449B639" w:rsidR="00647A66" w:rsidRPr="00F12CE0" w:rsidRDefault="00647A66" w:rsidP="00D04233">
            <w:pPr>
              <w:autoSpaceDE w:val="0"/>
              <w:autoSpaceDN w:val="0"/>
              <w:adjustRightInd w:val="0"/>
              <w:rPr>
                <w:noProof/>
                <w:lang w:val="en-US"/>
              </w:rPr>
            </w:pPr>
            <w:r w:rsidRPr="00F12CE0">
              <w:t xml:space="preserve">Ормани за оставу по мери </w:t>
            </w:r>
            <w:r w:rsidR="00D04233" w:rsidRPr="00F12CE0">
              <w:rPr>
                <w:lang w:val="sr-Cyrl-RS"/>
              </w:rPr>
              <w:t>95х50х220</w:t>
            </w:r>
            <w:r w:rsidRPr="00F12CE0">
              <w:t xml:space="preserve"> цм</w:t>
            </w:r>
          </w:p>
        </w:tc>
        <w:tc>
          <w:tcPr>
            <w:tcW w:w="316" w:type="pct"/>
          </w:tcPr>
          <w:p w14:paraId="57A996F1" w14:textId="7CCFEE7D" w:rsidR="00647A66" w:rsidRPr="00F12CE0" w:rsidRDefault="00647A66" w:rsidP="00647A66">
            <w:pPr>
              <w:autoSpaceDE w:val="0"/>
              <w:autoSpaceDN w:val="0"/>
              <w:adjustRightInd w:val="0"/>
              <w:jc w:val="center"/>
              <w:rPr>
                <w:noProof/>
                <w:lang w:val="en-US"/>
              </w:rPr>
            </w:pPr>
            <w:r w:rsidRPr="00F12CE0">
              <w:rPr>
                <w:noProof/>
              </w:rPr>
              <w:t>ком</w:t>
            </w:r>
          </w:p>
        </w:tc>
        <w:tc>
          <w:tcPr>
            <w:tcW w:w="349" w:type="pct"/>
            <w:vAlign w:val="center"/>
          </w:tcPr>
          <w:p w14:paraId="201077B7" w14:textId="65B42EC2" w:rsidR="00647A66" w:rsidRPr="00F12CE0" w:rsidRDefault="00647A66" w:rsidP="00647A66">
            <w:pPr>
              <w:autoSpaceDE w:val="0"/>
              <w:autoSpaceDN w:val="0"/>
              <w:adjustRightInd w:val="0"/>
              <w:jc w:val="center"/>
              <w:rPr>
                <w:noProof/>
                <w:lang w:val="en-US"/>
              </w:rPr>
            </w:pPr>
            <w:r w:rsidRPr="00F12CE0">
              <w:t>5</w:t>
            </w:r>
          </w:p>
        </w:tc>
        <w:tc>
          <w:tcPr>
            <w:tcW w:w="442" w:type="pct"/>
          </w:tcPr>
          <w:p w14:paraId="32CD6AFE" w14:textId="77777777" w:rsidR="00647A66" w:rsidRPr="00F12CE0" w:rsidRDefault="00647A66" w:rsidP="00647A66">
            <w:pPr>
              <w:autoSpaceDE w:val="0"/>
              <w:autoSpaceDN w:val="0"/>
              <w:adjustRightInd w:val="0"/>
              <w:jc w:val="center"/>
              <w:rPr>
                <w:noProof/>
                <w:lang w:val="en-US"/>
              </w:rPr>
            </w:pPr>
          </w:p>
        </w:tc>
        <w:tc>
          <w:tcPr>
            <w:tcW w:w="530" w:type="pct"/>
          </w:tcPr>
          <w:p w14:paraId="0D8E5F01" w14:textId="77777777" w:rsidR="00647A66" w:rsidRPr="00F12CE0" w:rsidRDefault="00647A66" w:rsidP="00647A66">
            <w:pPr>
              <w:autoSpaceDE w:val="0"/>
              <w:autoSpaceDN w:val="0"/>
              <w:adjustRightInd w:val="0"/>
              <w:jc w:val="center"/>
              <w:rPr>
                <w:noProof/>
                <w:lang w:val="en-US"/>
              </w:rPr>
            </w:pPr>
          </w:p>
        </w:tc>
        <w:tc>
          <w:tcPr>
            <w:tcW w:w="486" w:type="pct"/>
          </w:tcPr>
          <w:p w14:paraId="29DF5CD7" w14:textId="77777777" w:rsidR="00647A66" w:rsidRPr="00F12CE0" w:rsidRDefault="00647A66" w:rsidP="00647A66">
            <w:pPr>
              <w:autoSpaceDE w:val="0"/>
              <w:autoSpaceDN w:val="0"/>
              <w:adjustRightInd w:val="0"/>
              <w:jc w:val="center"/>
              <w:rPr>
                <w:noProof/>
                <w:lang w:val="en-US"/>
              </w:rPr>
            </w:pPr>
          </w:p>
        </w:tc>
        <w:tc>
          <w:tcPr>
            <w:tcW w:w="570" w:type="pct"/>
            <w:gridSpan w:val="2"/>
          </w:tcPr>
          <w:p w14:paraId="78F975C6" w14:textId="77777777" w:rsidR="00647A66" w:rsidRPr="00F12CE0" w:rsidRDefault="00647A66" w:rsidP="00647A66">
            <w:pPr>
              <w:autoSpaceDE w:val="0"/>
              <w:autoSpaceDN w:val="0"/>
              <w:adjustRightInd w:val="0"/>
              <w:jc w:val="center"/>
              <w:rPr>
                <w:noProof/>
              </w:rPr>
            </w:pPr>
          </w:p>
        </w:tc>
        <w:tc>
          <w:tcPr>
            <w:tcW w:w="445" w:type="pct"/>
          </w:tcPr>
          <w:p w14:paraId="15282CAF" w14:textId="77777777" w:rsidR="00647A66" w:rsidRPr="00F12CE0" w:rsidRDefault="00647A66" w:rsidP="00647A66">
            <w:pPr>
              <w:autoSpaceDE w:val="0"/>
              <w:autoSpaceDN w:val="0"/>
              <w:adjustRightInd w:val="0"/>
              <w:jc w:val="center"/>
              <w:rPr>
                <w:noProof/>
              </w:rPr>
            </w:pPr>
          </w:p>
        </w:tc>
        <w:tc>
          <w:tcPr>
            <w:tcW w:w="484" w:type="pct"/>
          </w:tcPr>
          <w:p w14:paraId="414703E0" w14:textId="77777777" w:rsidR="00647A66" w:rsidRPr="00F12CE0" w:rsidRDefault="00647A66" w:rsidP="00647A66">
            <w:pPr>
              <w:autoSpaceDE w:val="0"/>
              <w:autoSpaceDN w:val="0"/>
              <w:adjustRightInd w:val="0"/>
              <w:jc w:val="center"/>
              <w:rPr>
                <w:noProof/>
              </w:rPr>
            </w:pPr>
          </w:p>
        </w:tc>
      </w:tr>
      <w:tr w:rsidR="00F12CE0" w:rsidRPr="00F12CE0" w14:paraId="1EB83D1B" w14:textId="77777777" w:rsidTr="00D42269">
        <w:trPr>
          <w:trHeight w:val="20"/>
        </w:trPr>
        <w:tc>
          <w:tcPr>
            <w:tcW w:w="223" w:type="pct"/>
          </w:tcPr>
          <w:p w14:paraId="48BB35F0" w14:textId="77777777" w:rsidR="00647A66" w:rsidRPr="00F12CE0" w:rsidRDefault="00647A66" w:rsidP="00647A66">
            <w:pPr>
              <w:autoSpaceDE w:val="0"/>
              <w:autoSpaceDN w:val="0"/>
              <w:adjustRightInd w:val="0"/>
              <w:jc w:val="center"/>
              <w:rPr>
                <w:noProof/>
              </w:rPr>
            </w:pPr>
            <w:r w:rsidRPr="00F12CE0">
              <w:rPr>
                <w:noProof/>
              </w:rPr>
              <w:t>7.</w:t>
            </w:r>
          </w:p>
        </w:tc>
        <w:tc>
          <w:tcPr>
            <w:tcW w:w="1155" w:type="pct"/>
            <w:gridSpan w:val="2"/>
            <w:vAlign w:val="bottom"/>
          </w:tcPr>
          <w:p w14:paraId="51111972" w14:textId="69AAC981" w:rsidR="00647A66" w:rsidRPr="00F12CE0" w:rsidRDefault="00647A66" w:rsidP="00647A66">
            <w:pPr>
              <w:autoSpaceDE w:val="0"/>
              <w:autoSpaceDN w:val="0"/>
              <w:adjustRightInd w:val="0"/>
              <w:rPr>
                <w:noProof/>
                <w:lang w:val="en-US"/>
              </w:rPr>
            </w:pPr>
            <w:r w:rsidRPr="00F12CE0">
              <w:t>Ормари за канцеларије и библиотеку по мери</w:t>
            </w:r>
            <w:r w:rsidR="00D04233" w:rsidRPr="00F12CE0">
              <w:t xml:space="preserve"> </w:t>
            </w:r>
            <w:r w:rsidR="00D04233" w:rsidRPr="00F12CE0">
              <w:rPr>
                <w:lang w:val="sr-Cyrl-RS"/>
              </w:rPr>
              <w:t>80х40х220</w:t>
            </w:r>
            <w:r w:rsidRPr="00F12CE0">
              <w:t xml:space="preserve"> цм</w:t>
            </w:r>
          </w:p>
        </w:tc>
        <w:tc>
          <w:tcPr>
            <w:tcW w:w="316" w:type="pct"/>
          </w:tcPr>
          <w:p w14:paraId="1809FB6A" w14:textId="3D6E1C57" w:rsidR="00647A66" w:rsidRPr="00F12CE0" w:rsidRDefault="00647A66" w:rsidP="00647A66">
            <w:pPr>
              <w:autoSpaceDE w:val="0"/>
              <w:autoSpaceDN w:val="0"/>
              <w:adjustRightInd w:val="0"/>
              <w:jc w:val="center"/>
              <w:rPr>
                <w:noProof/>
                <w:lang w:val="en-US"/>
              </w:rPr>
            </w:pPr>
            <w:r w:rsidRPr="00F12CE0">
              <w:rPr>
                <w:noProof/>
              </w:rPr>
              <w:t>ком</w:t>
            </w:r>
          </w:p>
        </w:tc>
        <w:tc>
          <w:tcPr>
            <w:tcW w:w="349" w:type="pct"/>
            <w:vAlign w:val="center"/>
          </w:tcPr>
          <w:p w14:paraId="51FED28B" w14:textId="64E68DCD" w:rsidR="00647A66" w:rsidRPr="00F12CE0" w:rsidRDefault="00647A66" w:rsidP="00647A66">
            <w:pPr>
              <w:autoSpaceDE w:val="0"/>
              <w:autoSpaceDN w:val="0"/>
              <w:adjustRightInd w:val="0"/>
              <w:jc w:val="center"/>
              <w:rPr>
                <w:noProof/>
                <w:lang w:val="en-US"/>
              </w:rPr>
            </w:pPr>
            <w:r w:rsidRPr="00F12CE0">
              <w:t>8</w:t>
            </w:r>
          </w:p>
        </w:tc>
        <w:tc>
          <w:tcPr>
            <w:tcW w:w="442" w:type="pct"/>
          </w:tcPr>
          <w:p w14:paraId="37E011D0" w14:textId="77777777" w:rsidR="00647A66" w:rsidRPr="00F12CE0" w:rsidRDefault="00647A66" w:rsidP="00647A66">
            <w:pPr>
              <w:autoSpaceDE w:val="0"/>
              <w:autoSpaceDN w:val="0"/>
              <w:adjustRightInd w:val="0"/>
              <w:jc w:val="center"/>
              <w:rPr>
                <w:noProof/>
                <w:lang w:val="en-US"/>
              </w:rPr>
            </w:pPr>
          </w:p>
        </w:tc>
        <w:tc>
          <w:tcPr>
            <w:tcW w:w="530" w:type="pct"/>
          </w:tcPr>
          <w:p w14:paraId="2A1820F2" w14:textId="77777777" w:rsidR="00647A66" w:rsidRPr="00F12CE0" w:rsidRDefault="00647A66" w:rsidP="00647A66">
            <w:pPr>
              <w:autoSpaceDE w:val="0"/>
              <w:autoSpaceDN w:val="0"/>
              <w:adjustRightInd w:val="0"/>
              <w:jc w:val="center"/>
              <w:rPr>
                <w:noProof/>
                <w:lang w:val="en-US"/>
              </w:rPr>
            </w:pPr>
          </w:p>
        </w:tc>
        <w:tc>
          <w:tcPr>
            <w:tcW w:w="486" w:type="pct"/>
          </w:tcPr>
          <w:p w14:paraId="7AB4A938" w14:textId="77777777" w:rsidR="00647A66" w:rsidRPr="00F12CE0" w:rsidRDefault="00647A66" w:rsidP="00647A66">
            <w:pPr>
              <w:autoSpaceDE w:val="0"/>
              <w:autoSpaceDN w:val="0"/>
              <w:adjustRightInd w:val="0"/>
              <w:jc w:val="center"/>
              <w:rPr>
                <w:noProof/>
                <w:lang w:val="en-US"/>
              </w:rPr>
            </w:pPr>
          </w:p>
        </w:tc>
        <w:tc>
          <w:tcPr>
            <w:tcW w:w="570" w:type="pct"/>
            <w:gridSpan w:val="2"/>
          </w:tcPr>
          <w:p w14:paraId="7FCCCA38" w14:textId="77777777" w:rsidR="00647A66" w:rsidRPr="00F12CE0" w:rsidRDefault="00647A66" w:rsidP="00647A66">
            <w:pPr>
              <w:autoSpaceDE w:val="0"/>
              <w:autoSpaceDN w:val="0"/>
              <w:adjustRightInd w:val="0"/>
              <w:jc w:val="center"/>
              <w:rPr>
                <w:noProof/>
              </w:rPr>
            </w:pPr>
          </w:p>
        </w:tc>
        <w:tc>
          <w:tcPr>
            <w:tcW w:w="445" w:type="pct"/>
          </w:tcPr>
          <w:p w14:paraId="6E76B05D" w14:textId="77777777" w:rsidR="00647A66" w:rsidRPr="00F12CE0" w:rsidRDefault="00647A66" w:rsidP="00647A66">
            <w:pPr>
              <w:autoSpaceDE w:val="0"/>
              <w:autoSpaceDN w:val="0"/>
              <w:adjustRightInd w:val="0"/>
              <w:jc w:val="center"/>
              <w:rPr>
                <w:noProof/>
              </w:rPr>
            </w:pPr>
          </w:p>
        </w:tc>
        <w:tc>
          <w:tcPr>
            <w:tcW w:w="484" w:type="pct"/>
          </w:tcPr>
          <w:p w14:paraId="5A58E0E3" w14:textId="77777777" w:rsidR="00647A66" w:rsidRPr="00F12CE0" w:rsidRDefault="00647A66" w:rsidP="00647A66">
            <w:pPr>
              <w:autoSpaceDE w:val="0"/>
              <w:autoSpaceDN w:val="0"/>
              <w:adjustRightInd w:val="0"/>
              <w:jc w:val="center"/>
              <w:rPr>
                <w:noProof/>
              </w:rPr>
            </w:pPr>
          </w:p>
        </w:tc>
      </w:tr>
      <w:tr w:rsidR="00F12CE0" w:rsidRPr="00F12CE0" w14:paraId="3139A98D" w14:textId="77777777" w:rsidTr="00D42269">
        <w:trPr>
          <w:trHeight w:val="20"/>
        </w:trPr>
        <w:tc>
          <w:tcPr>
            <w:tcW w:w="223" w:type="pct"/>
          </w:tcPr>
          <w:p w14:paraId="1D0D0A14" w14:textId="77777777" w:rsidR="00647A66" w:rsidRPr="00F12CE0" w:rsidRDefault="00647A66" w:rsidP="00647A66">
            <w:pPr>
              <w:autoSpaceDE w:val="0"/>
              <w:autoSpaceDN w:val="0"/>
              <w:adjustRightInd w:val="0"/>
              <w:jc w:val="center"/>
              <w:rPr>
                <w:noProof/>
              </w:rPr>
            </w:pPr>
            <w:r w:rsidRPr="00F12CE0">
              <w:rPr>
                <w:noProof/>
              </w:rPr>
              <w:t>8.</w:t>
            </w:r>
          </w:p>
        </w:tc>
        <w:tc>
          <w:tcPr>
            <w:tcW w:w="1155" w:type="pct"/>
            <w:gridSpan w:val="2"/>
            <w:vAlign w:val="bottom"/>
          </w:tcPr>
          <w:p w14:paraId="18486FDE" w14:textId="7466D6DD" w:rsidR="00647A66" w:rsidRPr="00F12CE0" w:rsidRDefault="00647A66" w:rsidP="00D04233">
            <w:pPr>
              <w:autoSpaceDE w:val="0"/>
              <w:autoSpaceDN w:val="0"/>
              <w:adjustRightInd w:val="0"/>
              <w:rPr>
                <w:noProof/>
                <w:lang w:val="en-US"/>
              </w:rPr>
            </w:pPr>
            <w:r w:rsidRPr="00F12CE0">
              <w:t>Ормари за лекарске собе по мери</w:t>
            </w:r>
            <w:r w:rsidR="00D04233" w:rsidRPr="00F12CE0">
              <w:t xml:space="preserve"> </w:t>
            </w:r>
            <w:r w:rsidR="00D04233" w:rsidRPr="00F12CE0">
              <w:rPr>
                <w:lang w:val="sr-Cyrl-RS"/>
              </w:rPr>
              <w:t>80х40х220</w:t>
            </w:r>
            <w:r w:rsidRPr="00F12CE0">
              <w:t xml:space="preserve"> цм</w:t>
            </w:r>
          </w:p>
        </w:tc>
        <w:tc>
          <w:tcPr>
            <w:tcW w:w="316" w:type="pct"/>
          </w:tcPr>
          <w:p w14:paraId="2DF85FE1" w14:textId="341E082F" w:rsidR="00647A66" w:rsidRPr="00F12CE0" w:rsidRDefault="00647A66" w:rsidP="00647A66">
            <w:pPr>
              <w:autoSpaceDE w:val="0"/>
              <w:autoSpaceDN w:val="0"/>
              <w:adjustRightInd w:val="0"/>
              <w:jc w:val="center"/>
              <w:rPr>
                <w:noProof/>
                <w:lang w:val="en-US"/>
              </w:rPr>
            </w:pPr>
            <w:r w:rsidRPr="00F12CE0">
              <w:rPr>
                <w:noProof/>
              </w:rPr>
              <w:t>ком</w:t>
            </w:r>
          </w:p>
        </w:tc>
        <w:tc>
          <w:tcPr>
            <w:tcW w:w="349" w:type="pct"/>
            <w:vAlign w:val="center"/>
          </w:tcPr>
          <w:p w14:paraId="2C83187A" w14:textId="18F7D136" w:rsidR="00647A66" w:rsidRPr="00F12CE0" w:rsidRDefault="00647A66" w:rsidP="00647A66">
            <w:pPr>
              <w:autoSpaceDE w:val="0"/>
              <w:autoSpaceDN w:val="0"/>
              <w:adjustRightInd w:val="0"/>
              <w:jc w:val="center"/>
              <w:rPr>
                <w:noProof/>
                <w:lang w:val="en-US"/>
              </w:rPr>
            </w:pPr>
            <w:r w:rsidRPr="00F12CE0">
              <w:t>3</w:t>
            </w:r>
          </w:p>
        </w:tc>
        <w:tc>
          <w:tcPr>
            <w:tcW w:w="442" w:type="pct"/>
          </w:tcPr>
          <w:p w14:paraId="3C4EBCB7" w14:textId="77777777" w:rsidR="00647A66" w:rsidRPr="00F12CE0" w:rsidRDefault="00647A66" w:rsidP="00647A66">
            <w:pPr>
              <w:autoSpaceDE w:val="0"/>
              <w:autoSpaceDN w:val="0"/>
              <w:adjustRightInd w:val="0"/>
              <w:jc w:val="center"/>
              <w:rPr>
                <w:noProof/>
                <w:lang w:val="en-US"/>
              </w:rPr>
            </w:pPr>
          </w:p>
        </w:tc>
        <w:tc>
          <w:tcPr>
            <w:tcW w:w="530" w:type="pct"/>
          </w:tcPr>
          <w:p w14:paraId="33AA7B64" w14:textId="77777777" w:rsidR="00647A66" w:rsidRPr="00F12CE0" w:rsidRDefault="00647A66" w:rsidP="00647A66">
            <w:pPr>
              <w:autoSpaceDE w:val="0"/>
              <w:autoSpaceDN w:val="0"/>
              <w:adjustRightInd w:val="0"/>
              <w:jc w:val="center"/>
              <w:rPr>
                <w:noProof/>
                <w:lang w:val="en-US"/>
              </w:rPr>
            </w:pPr>
          </w:p>
        </w:tc>
        <w:tc>
          <w:tcPr>
            <w:tcW w:w="486" w:type="pct"/>
          </w:tcPr>
          <w:p w14:paraId="2E4C8D09" w14:textId="77777777" w:rsidR="00647A66" w:rsidRPr="00F12CE0" w:rsidRDefault="00647A66" w:rsidP="00647A66">
            <w:pPr>
              <w:autoSpaceDE w:val="0"/>
              <w:autoSpaceDN w:val="0"/>
              <w:adjustRightInd w:val="0"/>
              <w:jc w:val="center"/>
              <w:rPr>
                <w:noProof/>
                <w:lang w:val="en-US"/>
              </w:rPr>
            </w:pPr>
          </w:p>
        </w:tc>
        <w:tc>
          <w:tcPr>
            <w:tcW w:w="570" w:type="pct"/>
            <w:gridSpan w:val="2"/>
          </w:tcPr>
          <w:p w14:paraId="49CB66B7" w14:textId="77777777" w:rsidR="00647A66" w:rsidRPr="00F12CE0" w:rsidRDefault="00647A66" w:rsidP="00647A66">
            <w:pPr>
              <w:autoSpaceDE w:val="0"/>
              <w:autoSpaceDN w:val="0"/>
              <w:adjustRightInd w:val="0"/>
              <w:jc w:val="center"/>
              <w:rPr>
                <w:noProof/>
              </w:rPr>
            </w:pPr>
          </w:p>
        </w:tc>
        <w:tc>
          <w:tcPr>
            <w:tcW w:w="445" w:type="pct"/>
          </w:tcPr>
          <w:p w14:paraId="1B304928" w14:textId="77777777" w:rsidR="00647A66" w:rsidRPr="00F12CE0" w:rsidRDefault="00647A66" w:rsidP="00647A66">
            <w:pPr>
              <w:autoSpaceDE w:val="0"/>
              <w:autoSpaceDN w:val="0"/>
              <w:adjustRightInd w:val="0"/>
              <w:jc w:val="center"/>
              <w:rPr>
                <w:noProof/>
              </w:rPr>
            </w:pPr>
          </w:p>
        </w:tc>
        <w:tc>
          <w:tcPr>
            <w:tcW w:w="484" w:type="pct"/>
          </w:tcPr>
          <w:p w14:paraId="267352BB" w14:textId="77777777" w:rsidR="00647A66" w:rsidRPr="00F12CE0" w:rsidRDefault="00647A66" w:rsidP="00647A66">
            <w:pPr>
              <w:autoSpaceDE w:val="0"/>
              <w:autoSpaceDN w:val="0"/>
              <w:adjustRightInd w:val="0"/>
              <w:jc w:val="center"/>
              <w:rPr>
                <w:noProof/>
              </w:rPr>
            </w:pPr>
          </w:p>
        </w:tc>
      </w:tr>
      <w:tr w:rsidR="00F12CE0" w:rsidRPr="00F12CE0" w14:paraId="22E0FB05" w14:textId="77777777" w:rsidTr="00D42269">
        <w:trPr>
          <w:trHeight w:val="20"/>
        </w:trPr>
        <w:tc>
          <w:tcPr>
            <w:tcW w:w="223" w:type="pct"/>
          </w:tcPr>
          <w:p w14:paraId="0C2A42FE" w14:textId="77777777" w:rsidR="00647A66" w:rsidRPr="00F12CE0" w:rsidRDefault="00647A66" w:rsidP="00647A66">
            <w:pPr>
              <w:autoSpaceDE w:val="0"/>
              <w:autoSpaceDN w:val="0"/>
              <w:adjustRightInd w:val="0"/>
              <w:jc w:val="center"/>
              <w:rPr>
                <w:noProof/>
              </w:rPr>
            </w:pPr>
            <w:r w:rsidRPr="00F12CE0">
              <w:rPr>
                <w:noProof/>
              </w:rPr>
              <w:t>9.</w:t>
            </w:r>
          </w:p>
        </w:tc>
        <w:tc>
          <w:tcPr>
            <w:tcW w:w="1155" w:type="pct"/>
            <w:gridSpan w:val="2"/>
            <w:vAlign w:val="bottom"/>
          </w:tcPr>
          <w:p w14:paraId="4C58C9AA" w14:textId="3E57B7AF" w:rsidR="00647A66" w:rsidRPr="00F12CE0" w:rsidRDefault="00647A66" w:rsidP="00647A66">
            <w:pPr>
              <w:autoSpaceDE w:val="0"/>
              <w:autoSpaceDN w:val="0"/>
              <w:adjustRightInd w:val="0"/>
              <w:rPr>
                <w:noProof/>
                <w:lang w:val="en-US"/>
              </w:rPr>
            </w:pPr>
            <w:r w:rsidRPr="00F12CE0">
              <w:t>О</w:t>
            </w:r>
            <w:r w:rsidR="00D04233" w:rsidRPr="00F12CE0">
              <w:rPr>
                <w:lang w:val="sr-Cyrl-RS"/>
              </w:rPr>
              <w:t>р</w:t>
            </w:r>
            <w:r w:rsidRPr="00F12CE0">
              <w:t>мар за гардеробу са 40 боксева по мери</w:t>
            </w:r>
            <w:r w:rsidR="00D04233" w:rsidRPr="00F12CE0">
              <w:t xml:space="preserve"> 4</w:t>
            </w:r>
            <w:r w:rsidR="00D04233" w:rsidRPr="00F12CE0">
              <w:rPr>
                <w:lang w:val="sr-Cyrl-RS"/>
              </w:rPr>
              <w:t>4</w:t>
            </w:r>
            <w:r w:rsidR="00D04233" w:rsidRPr="00F12CE0">
              <w:t>0x</w:t>
            </w:r>
            <w:r w:rsidR="00D04233" w:rsidRPr="00F12CE0">
              <w:rPr>
                <w:lang w:val="sr-Cyrl-RS"/>
              </w:rPr>
              <w:t>50х220</w:t>
            </w:r>
            <w:r w:rsidRPr="00F12CE0">
              <w:t xml:space="preserve"> цм</w:t>
            </w:r>
          </w:p>
        </w:tc>
        <w:tc>
          <w:tcPr>
            <w:tcW w:w="316" w:type="pct"/>
          </w:tcPr>
          <w:p w14:paraId="053D4BDD" w14:textId="730072B9" w:rsidR="00647A66" w:rsidRPr="00F12CE0" w:rsidRDefault="00647A66" w:rsidP="00647A66">
            <w:pPr>
              <w:autoSpaceDE w:val="0"/>
              <w:autoSpaceDN w:val="0"/>
              <w:adjustRightInd w:val="0"/>
              <w:jc w:val="center"/>
              <w:rPr>
                <w:noProof/>
                <w:lang w:val="en-US"/>
              </w:rPr>
            </w:pPr>
            <w:r w:rsidRPr="00F12CE0">
              <w:rPr>
                <w:noProof/>
              </w:rPr>
              <w:t>ком</w:t>
            </w:r>
          </w:p>
        </w:tc>
        <w:tc>
          <w:tcPr>
            <w:tcW w:w="349" w:type="pct"/>
            <w:vAlign w:val="center"/>
          </w:tcPr>
          <w:p w14:paraId="1B940D3E" w14:textId="0AC212CD" w:rsidR="00647A66" w:rsidRPr="00F12CE0" w:rsidRDefault="00647A66" w:rsidP="00647A66">
            <w:pPr>
              <w:autoSpaceDE w:val="0"/>
              <w:autoSpaceDN w:val="0"/>
              <w:adjustRightInd w:val="0"/>
              <w:jc w:val="center"/>
              <w:rPr>
                <w:noProof/>
                <w:lang w:val="en-US"/>
              </w:rPr>
            </w:pPr>
            <w:r w:rsidRPr="00F12CE0">
              <w:t>1</w:t>
            </w:r>
          </w:p>
        </w:tc>
        <w:tc>
          <w:tcPr>
            <w:tcW w:w="442" w:type="pct"/>
          </w:tcPr>
          <w:p w14:paraId="19CCC098" w14:textId="77777777" w:rsidR="00647A66" w:rsidRPr="00F12CE0" w:rsidRDefault="00647A66" w:rsidP="00647A66">
            <w:pPr>
              <w:autoSpaceDE w:val="0"/>
              <w:autoSpaceDN w:val="0"/>
              <w:adjustRightInd w:val="0"/>
              <w:jc w:val="center"/>
              <w:rPr>
                <w:noProof/>
                <w:lang w:val="en-US"/>
              </w:rPr>
            </w:pPr>
          </w:p>
        </w:tc>
        <w:tc>
          <w:tcPr>
            <w:tcW w:w="530" w:type="pct"/>
          </w:tcPr>
          <w:p w14:paraId="5F053C1E" w14:textId="77777777" w:rsidR="00647A66" w:rsidRPr="00F12CE0" w:rsidRDefault="00647A66" w:rsidP="00647A66">
            <w:pPr>
              <w:autoSpaceDE w:val="0"/>
              <w:autoSpaceDN w:val="0"/>
              <w:adjustRightInd w:val="0"/>
              <w:jc w:val="center"/>
              <w:rPr>
                <w:noProof/>
                <w:lang w:val="en-US"/>
              </w:rPr>
            </w:pPr>
          </w:p>
        </w:tc>
        <w:tc>
          <w:tcPr>
            <w:tcW w:w="486" w:type="pct"/>
          </w:tcPr>
          <w:p w14:paraId="66E02DE0" w14:textId="77777777" w:rsidR="00647A66" w:rsidRPr="00F12CE0" w:rsidRDefault="00647A66" w:rsidP="00647A66">
            <w:pPr>
              <w:autoSpaceDE w:val="0"/>
              <w:autoSpaceDN w:val="0"/>
              <w:adjustRightInd w:val="0"/>
              <w:jc w:val="center"/>
              <w:rPr>
                <w:noProof/>
                <w:lang w:val="en-US"/>
              </w:rPr>
            </w:pPr>
          </w:p>
        </w:tc>
        <w:tc>
          <w:tcPr>
            <w:tcW w:w="570" w:type="pct"/>
            <w:gridSpan w:val="2"/>
          </w:tcPr>
          <w:p w14:paraId="414CE88E" w14:textId="77777777" w:rsidR="00647A66" w:rsidRPr="00F12CE0" w:rsidRDefault="00647A66" w:rsidP="00647A66">
            <w:pPr>
              <w:autoSpaceDE w:val="0"/>
              <w:autoSpaceDN w:val="0"/>
              <w:adjustRightInd w:val="0"/>
              <w:jc w:val="center"/>
              <w:rPr>
                <w:noProof/>
              </w:rPr>
            </w:pPr>
          </w:p>
        </w:tc>
        <w:tc>
          <w:tcPr>
            <w:tcW w:w="445" w:type="pct"/>
          </w:tcPr>
          <w:p w14:paraId="3E8264EE" w14:textId="77777777" w:rsidR="00647A66" w:rsidRPr="00F12CE0" w:rsidRDefault="00647A66" w:rsidP="00647A66">
            <w:pPr>
              <w:autoSpaceDE w:val="0"/>
              <w:autoSpaceDN w:val="0"/>
              <w:adjustRightInd w:val="0"/>
              <w:jc w:val="center"/>
              <w:rPr>
                <w:noProof/>
              </w:rPr>
            </w:pPr>
          </w:p>
        </w:tc>
        <w:tc>
          <w:tcPr>
            <w:tcW w:w="484" w:type="pct"/>
          </w:tcPr>
          <w:p w14:paraId="2B66D408" w14:textId="77777777" w:rsidR="00647A66" w:rsidRPr="00F12CE0" w:rsidRDefault="00647A66" w:rsidP="00647A66">
            <w:pPr>
              <w:autoSpaceDE w:val="0"/>
              <w:autoSpaceDN w:val="0"/>
              <w:adjustRightInd w:val="0"/>
              <w:jc w:val="center"/>
              <w:rPr>
                <w:noProof/>
              </w:rPr>
            </w:pPr>
          </w:p>
        </w:tc>
      </w:tr>
      <w:tr w:rsidR="00F12CE0" w:rsidRPr="00F12CE0" w14:paraId="3F9C7E5B" w14:textId="77777777" w:rsidTr="00D42269">
        <w:trPr>
          <w:trHeight w:val="20"/>
        </w:trPr>
        <w:tc>
          <w:tcPr>
            <w:tcW w:w="223" w:type="pct"/>
          </w:tcPr>
          <w:p w14:paraId="2C0AA691" w14:textId="77777777" w:rsidR="00647A66" w:rsidRPr="00F12CE0" w:rsidRDefault="00647A66" w:rsidP="00647A66">
            <w:pPr>
              <w:autoSpaceDE w:val="0"/>
              <w:autoSpaceDN w:val="0"/>
              <w:adjustRightInd w:val="0"/>
              <w:jc w:val="center"/>
              <w:rPr>
                <w:noProof/>
              </w:rPr>
            </w:pPr>
            <w:r w:rsidRPr="00F12CE0">
              <w:rPr>
                <w:noProof/>
              </w:rPr>
              <w:t>10.</w:t>
            </w:r>
          </w:p>
        </w:tc>
        <w:tc>
          <w:tcPr>
            <w:tcW w:w="1155" w:type="pct"/>
            <w:gridSpan w:val="2"/>
            <w:vAlign w:val="bottom"/>
          </w:tcPr>
          <w:p w14:paraId="2FA4C18C" w14:textId="462E8C3E" w:rsidR="00647A66" w:rsidRPr="00F12CE0" w:rsidRDefault="00647A66" w:rsidP="00647A66">
            <w:pPr>
              <w:autoSpaceDE w:val="0"/>
              <w:autoSpaceDN w:val="0"/>
              <w:adjustRightInd w:val="0"/>
              <w:rPr>
                <w:noProof/>
                <w:lang w:val="sr-Cyrl-RS"/>
              </w:rPr>
            </w:pPr>
            <w:r w:rsidRPr="00F12CE0">
              <w:t xml:space="preserve">Чивилуци </w:t>
            </w:r>
            <w:r w:rsidR="00D04233" w:rsidRPr="00F12CE0">
              <w:rPr>
                <w:lang w:val="sr-Cyrl-RS"/>
              </w:rPr>
              <w:t>80х18х25 цм</w:t>
            </w:r>
          </w:p>
        </w:tc>
        <w:tc>
          <w:tcPr>
            <w:tcW w:w="316" w:type="pct"/>
          </w:tcPr>
          <w:p w14:paraId="5EA1EC87" w14:textId="2FD05CB0" w:rsidR="00647A66" w:rsidRPr="00F12CE0" w:rsidRDefault="00647A66" w:rsidP="00647A66">
            <w:pPr>
              <w:autoSpaceDE w:val="0"/>
              <w:autoSpaceDN w:val="0"/>
              <w:adjustRightInd w:val="0"/>
              <w:jc w:val="center"/>
              <w:rPr>
                <w:noProof/>
                <w:lang w:val="en-US"/>
              </w:rPr>
            </w:pPr>
            <w:r w:rsidRPr="00F12CE0">
              <w:rPr>
                <w:noProof/>
              </w:rPr>
              <w:t>ком</w:t>
            </w:r>
          </w:p>
        </w:tc>
        <w:tc>
          <w:tcPr>
            <w:tcW w:w="349" w:type="pct"/>
            <w:vAlign w:val="center"/>
          </w:tcPr>
          <w:p w14:paraId="04FBDAA0" w14:textId="16299E6E" w:rsidR="00647A66" w:rsidRPr="00F12CE0" w:rsidRDefault="00647A66" w:rsidP="00647A66">
            <w:pPr>
              <w:autoSpaceDE w:val="0"/>
              <w:autoSpaceDN w:val="0"/>
              <w:adjustRightInd w:val="0"/>
              <w:jc w:val="center"/>
              <w:rPr>
                <w:noProof/>
                <w:lang w:val="en-US"/>
              </w:rPr>
            </w:pPr>
            <w:r w:rsidRPr="00F12CE0">
              <w:t>15</w:t>
            </w:r>
          </w:p>
        </w:tc>
        <w:tc>
          <w:tcPr>
            <w:tcW w:w="442" w:type="pct"/>
          </w:tcPr>
          <w:p w14:paraId="4CFEEEF6" w14:textId="77777777" w:rsidR="00647A66" w:rsidRPr="00F12CE0" w:rsidRDefault="00647A66" w:rsidP="00647A66">
            <w:pPr>
              <w:autoSpaceDE w:val="0"/>
              <w:autoSpaceDN w:val="0"/>
              <w:adjustRightInd w:val="0"/>
              <w:jc w:val="center"/>
              <w:rPr>
                <w:noProof/>
                <w:lang w:val="en-US"/>
              </w:rPr>
            </w:pPr>
          </w:p>
        </w:tc>
        <w:tc>
          <w:tcPr>
            <w:tcW w:w="530" w:type="pct"/>
          </w:tcPr>
          <w:p w14:paraId="6B222E1A" w14:textId="77777777" w:rsidR="00647A66" w:rsidRPr="00F12CE0" w:rsidRDefault="00647A66" w:rsidP="00647A66">
            <w:pPr>
              <w:autoSpaceDE w:val="0"/>
              <w:autoSpaceDN w:val="0"/>
              <w:adjustRightInd w:val="0"/>
              <w:jc w:val="center"/>
              <w:rPr>
                <w:noProof/>
                <w:lang w:val="en-US"/>
              </w:rPr>
            </w:pPr>
          </w:p>
        </w:tc>
        <w:tc>
          <w:tcPr>
            <w:tcW w:w="486" w:type="pct"/>
          </w:tcPr>
          <w:p w14:paraId="194F9A60" w14:textId="77777777" w:rsidR="00647A66" w:rsidRPr="00F12CE0" w:rsidRDefault="00647A66" w:rsidP="00647A66">
            <w:pPr>
              <w:autoSpaceDE w:val="0"/>
              <w:autoSpaceDN w:val="0"/>
              <w:adjustRightInd w:val="0"/>
              <w:jc w:val="center"/>
              <w:rPr>
                <w:noProof/>
                <w:lang w:val="en-US"/>
              </w:rPr>
            </w:pPr>
          </w:p>
        </w:tc>
        <w:tc>
          <w:tcPr>
            <w:tcW w:w="570" w:type="pct"/>
            <w:gridSpan w:val="2"/>
          </w:tcPr>
          <w:p w14:paraId="1DE22354" w14:textId="77777777" w:rsidR="00647A66" w:rsidRPr="00F12CE0" w:rsidRDefault="00647A66" w:rsidP="00647A66">
            <w:pPr>
              <w:autoSpaceDE w:val="0"/>
              <w:autoSpaceDN w:val="0"/>
              <w:adjustRightInd w:val="0"/>
              <w:jc w:val="center"/>
              <w:rPr>
                <w:noProof/>
              </w:rPr>
            </w:pPr>
          </w:p>
        </w:tc>
        <w:tc>
          <w:tcPr>
            <w:tcW w:w="445" w:type="pct"/>
          </w:tcPr>
          <w:p w14:paraId="077207D0" w14:textId="77777777" w:rsidR="00647A66" w:rsidRPr="00F12CE0" w:rsidRDefault="00647A66" w:rsidP="00647A66">
            <w:pPr>
              <w:autoSpaceDE w:val="0"/>
              <w:autoSpaceDN w:val="0"/>
              <w:adjustRightInd w:val="0"/>
              <w:jc w:val="center"/>
              <w:rPr>
                <w:noProof/>
              </w:rPr>
            </w:pPr>
          </w:p>
        </w:tc>
        <w:tc>
          <w:tcPr>
            <w:tcW w:w="484" w:type="pct"/>
          </w:tcPr>
          <w:p w14:paraId="3CA2762D" w14:textId="77777777" w:rsidR="00647A66" w:rsidRPr="00F12CE0" w:rsidRDefault="00647A66" w:rsidP="00647A66">
            <w:pPr>
              <w:autoSpaceDE w:val="0"/>
              <w:autoSpaceDN w:val="0"/>
              <w:adjustRightInd w:val="0"/>
              <w:jc w:val="center"/>
              <w:rPr>
                <w:noProof/>
              </w:rPr>
            </w:pPr>
          </w:p>
        </w:tc>
      </w:tr>
      <w:tr w:rsidR="00F12CE0" w:rsidRPr="00F12CE0" w14:paraId="0EEB2378" w14:textId="77777777" w:rsidTr="00D42269">
        <w:trPr>
          <w:trHeight w:val="20"/>
        </w:trPr>
        <w:tc>
          <w:tcPr>
            <w:tcW w:w="223" w:type="pct"/>
          </w:tcPr>
          <w:p w14:paraId="71A83303" w14:textId="77777777" w:rsidR="00647A66" w:rsidRPr="00F12CE0" w:rsidRDefault="00647A66" w:rsidP="00647A66">
            <w:pPr>
              <w:autoSpaceDE w:val="0"/>
              <w:autoSpaceDN w:val="0"/>
              <w:adjustRightInd w:val="0"/>
              <w:jc w:val="center"/>
              <w:rPr>
                <w:noProof/>
              </w:rPr>
            </w:pPr>
            <w:r w:rsidRPr="00F12CE0">
              <w:rPr>
                <w:noProof/>
              </w:rPr>
              <w:t>11.</w:t>
            </w:r>
          </w:p>
        </w:tc>
        <w:tc>
          <w:tcPr>
            <w:tcW w:w="1155" w:type="pct"/>
            <w:gridSpan w:val="2"/>
            <w:vAlign w:val="bottom"/>
          </w:tcPr>
          <w:p w14:paraId="5CB9DEA4" w14:textId="6232E0EC" w:rsidR="00647A66" w:rsidRPr="00F12CE0" w:rsidRDefault="00647A66" w:rsidP="00647A66">
            <w:pPr>
              <w:autoSpaceDE w:val="0"/>
              <w:autoSpaceDN w:val="0"/>
              <w:adjustRightInd w:val="0"/>
              <w:rPr>
                <w:noProof/>
                <w:lang w:val="sr-Cyrl-RS"/>
              </w:rPr>
            </w:pPr>
            <w:r w:rsidRPr="00F12CE0">
              <w:t>Метална заштитна облога за зидове</w:t>
            </w:r>
            <w:r w:rsidR="00D04233" w:rsidRPr="00F12CE0">
              <w:rPr>
                <w:lang w:val="sr-Cyrl-RS"/>
              </w:rPr>
              <w:t xml:space="preserve"> по м</w:t>
            </w:r>
            <w:r w:rsidR="00D04233" w:rsidRPr="00F12CE0">
              <w:rPr>
                <w:vertAlign w:val="superscript"/>
                <w:lang w:val="sr-Cyrl-RS"/>
              </w:rPr>
              <w:t>2</w:t>
            </w:r>
          </w:p>
        </w:tc>
        <w:tc>
          <w:tcPr>
            <w:tcW w:w="316" w:type="pct"/>
          </w:tcPr>
          <w:p w14:paraId="619F30CA" w14:textId="0CF48927" w:rsidR="00647A66" w:rsidRPr="00F12CE0" w:rsidRDefault="00D04233" w:rsidP="00647A66">
            <w:pPr>
              <w:autoSpaceDE w:val="0"/>
              <w:autoSpaceDN w:val="0"/>
              <w:adjustRightInd w:val="0"/>
              <w:jc w:val="center"/>
              <w:rPr>
                <w:noProof/>
                <w:lang w:val="sr-Cyrl-RS"/>
              </w:rPr>
            </w:pPr>
            <w:r w:rsidRPr="00F12CE0">
              <w:rPr>
                <w:noProof/>
                <w:lang w:val="sr-Cyrl-RS"/>
              </w:rPr>
              <w:t>м</w:t>
            </w:r>
            <w:r w:rsidRPr="00F12CE0">
              <w:rPr>
                <w:noProof/>
                <w:vertAlign w:val="superscript"/>
                <w:lang w:val="sr-Cyrl-RS"/>
              </w:rPr>
              <w:t>2</w:t>
            </w:r>
          </w:p>
        </w:tc>
        <w:tc>
          <w:tcPr>
            <w:tcW w:w="349" w:type="pct"/>
            <w:vAlign w:val="center"/>
          </w:tcPr>
          <w:p w14:paraId="331F8ED9" w14:textId="4FADD133" w:rsidR="00647A66" w:rsidRPr="00F12CE0" w:rsidRDefault="00647A66" w:rsidP="00647A66">
            <w:pPr>
              <w:autoSpaceDE w:val="0"/>
              <w:autoSpaceDN w:val="0"/>
              <w:adjustRightInd w:val="0"/>
              <w:jc w:val="center"/>
              <w:rPr>
                <w:noProof/>
              </w:rPr>
            </w:pPr>
            <w:r w:rsidRPr="00F12CE0">
              <w:t>2</w:t>
            </w:r>
          </w:p>
        </w:tc>
        <w:tc>
          <w:tcPr>
            <w:tcW w:w="442" w:type="pct"/>
          </w:tcPr>
          <w:p w14:paraId="5CB7F006" w14:textId="77777777" w:rsidR="00647A66" w:rsidRPr="00F12CE0" w:rsidRDefault="00647A66" w:rsidP="00647A66">
            <w:pPr>
              <w:autoSpaceDE w:val="0"/>
              <w:autoSpaceDN w:val="0"/>
              <w:adjustRightInd w:val="0"/>
              <w:jc w:val="center"/>
              <w:rPr>
                <w:noProof/>
                <w:lang w:val="en-US"/>
              </w:rPr>
            </w:pPr>
          </w:p>
        </w:tc>
        <w:tc>
          <w:tcPr>
            <w:tcW w:w="530" w:type="pct"/>
          </w:tcPr>
          <w:p w14:paraId="1780042D" w14:textId="77777777" w:rsidR="00647A66" w:rsidRPr="00F12CE0" w:rsidRDefault="00647A66" w:rsidP="00647A66">
            <w:pPr>
              <w:autoSpaceDE w:val="0"/>
              <w:autoSpaceDN w:val="0"/>
              <w:adjustRightInd w:val="0"/>
              <w:jc w:val="center"/>
              <w:rPr>
                <w:noProof/>
                <w:lang w:val="en-US"/>
              </w:rPr>
            </w:pPr>
          </w:p>
        </w:tc>
        <w:tc>
          <w:tcPr>
            <w:tcW w:w="486" w:type="pct"/>
          </w:tcPr>
          <w:p w14:paraId="252CFEB4" w14:textId="77777777" w:rsidR="00647A66" w:rsidRPr="00F12CE0" w:rsidRDefault="00647A66" w:rsidP="00647A66">
            <w:pPr>
              <w:autoSpaceDE w:val="0"/>
              <w:autoSpaceDN w:val="0"/>
              <w:adjustRightInd w:val="0"/>
              <w:jc w:val="center"/>
              <w:rPr>
                <w:noProof/>
                <w:lang w:val="en-US"/>
              </w:rPr>
            </w:pPr>
          </w:p>
        </w:tc>
        <w:tc>
          <w:tcPr>
            <w:tcW w:w="570" w:type="pct"/>
            <w:gridSpan w:val="2"/>
          </w:tcPr>
          <w:p w14:paraId="4A33F663" w14:textId="77777777" w:rsidR="00647A66" w:rsidRPr="00F12CE0" w:rsidRDefault="00647A66" w:rsidP="00647A66">
            <w:pPr>
              <w:autoSpaceDE w:val="0"/>
              <w:autoSpaceDN w:val="0"/>
              <w:adjustRightInd w:val="0"/>
              <w:jc w:val="center"/>
              <w:rPr>
                <w:noProof/>
              </w:rPr>
            </w:pPr>
          </w:p>
        </w:tc>
        <w:tc>
          <w:tcPr>
            <w:tcW w:w="445" w:type="pct"/>
          </w:tcPr>
          <w:p w14:paraId="46801A3E" w14:textId="77777777" w:rsidR="00647A66" w:rsidRPr="00F12CE0" w:rsidRDefault="00647A66" w:rsidP="00647A66">
            <w:pPr>
              <w:autoSpaceDE w:val="0"/>
              <w:autoSpaceDN w:val="0"/>
              <w:adjustRightInd w:val="0"/>
              <w:jc w:val="center"/>
              <w:rPr>
                <w:noProof/>
              </w:rPr>
            </w:pPr>
          </w:p>
        </w:tc>
        <w:tc>
          <w:tcPr>
            <w:tcW w:w="484" w:type="pct"/>
          </w:tcPr>
          <w:p w14:paraId="3B7B940A" w14:textId="77777777" w:rsidR="00647A66" w:rsidRPr="00F12CE0" w:rsidRDefault="00647A66" w:rsidP="00647A66">
            <w:pPr>
              <w:autoSpaceDE w:val="0"/>
              <w:autoSpaceDN w:val="0"/>
              <w:adjustRightInd w:val="0"/>
              <w:jc w:val="center"/>
              <w:rPr>
                <w:noProof/>
              </w:rPr>
            </w:pPr>
          </w:p>
        </w:tc>
      </w:tr>
      <w:tr w:rsidR="00F12CE0" w:rsidRPr="00F12CE0" w14:paraId="35682521" w14:textId="77777777" w:rsidTr="00D42269">
        <w:trPr>
          <w:trHeight w:val="20"/>
        </w:trPr>
        <w:tc>
          <w:tcPr>
            <w:tcW w:w="223" w:type="pct"/>
          </w:tcPr>
          <w:p w14:paraId="45722D29" w14:textId="33893C63" w:rsidR="00D42269" w:rsidRPr="00F12CE0" w:rsidRDefault="00D42269" w:rsidP="00F12CE0">
            <w:pPr>
              <w:autoSpaceDE w:val="0"/>
              <w:autoSpaceDN w:val="0"/>
              <w:adjustRightInd w:val="0"/>
              <w:jc w:val="center"/>
              <w:rPr>
                <w:noProof/>
              </w:rPr>
            </w:pPr>
            <w:r w:rsidRPr="00F12CE0">
              <w:rPr>
                <w:noProof/>
                <w:lang w:val="sr-Cyrl-RS"/>
              </w:rPr>
              <w:t>12</w:t>
            </w:r>
            <w:r w:rsidR="00F12CE0" w:rsidRPr="00F12CE0">
              <w:rPr>
                <w:noProof/>
                <w:lang w:val="sr-Cyrl-RS"/>
              </w:rPr>
              <w:t>.</w:t>
            </w:r>
          </w:p>
        </w:tc>
        <w:tc>
          <w:tcPr>
            <w:tcW w:w="1155" w:type="pct"/>
            <w:gridSpan w:val="2"/>
          </w:tcPr>
          <w:p w14:paraId="483B667F" w14:textId="563DD906" w:rsidR="00D42269" w:rsidRPr="00F12CE0" w:rsidRDefault="00D42269" w:rsidP="00647A66">
            <w:pPr>
              <w:autoSpaceDE w:val="0"/>
              <w:autoSpaceDN w:val="0"/>
              <w:adjustRightInd w:val="0"/>
              <w:rPr>
                <w:lang w:val="sr-Cyrl-RS"/>
              </w:rPr>
            </w:pPr>
            <w:r w:rsidRPr="00F12CE0">
              <w:rPr>
                <w:lang w:val="sr-Cyrl-RS"/>
              </w:rPr>
              <w:t>Металне полице по мери</w:t>
            </w:r>
            <w:r w:rsidRPr="00F12CE0">
              <w:t xml:space="preserve"> 300x220x60</w:t>
            </w:r>
            <w:r w:rsidRPr="00F12CE0">
              <w:rPr>
                <w:lang w:val="sr-Cyrl-RS"/>
              </w:rPr>
              <w:t xml:space="preserve"> цм</w:t>
            </w:r>
          </w:p>
        </w:tc>
        <w:tc>
          <w:tcPr>
            <w:tcW w:w="316" w:type="pct"/>
          </w:tcPr>
          <w:p w14:paraId="29D7DF7E" w14:textId="55CBFB64" w:rsidR="00D42269" w:rsidRPr="00F12CE0" w:rsidRDefault="00D42269" w:rsidP="00647A66">
            <w:pPr>
              <w:autoSpaceDE w:val="0"/>
              <w:autoSpaceDN w:val="0"/>
              <w:adjustRightInd w:val="0"/>
              <w:jc w:val="center"/>
              <w:rPr>
                <w:noProof/>
                <w:lang w:val="sr-Cyrl-RS"/>
              </w:rPr>
            </w:pPr>
            <w:r w:rsidRPr="00F12CE0">
              <w:rPr>
                <w:noProof/>
                <w:lang w:val="sr-Cyrl-RS"/>
              </w:rPr>
              <w:t>ком</w:t>
            </w:r>
          </w:p>
        </w:tc>
        <w:tc>
          <w:tcPr>
            <w:tcW w:w="349" w:type="pct"/>
            <w:vAlign w:val="center"/>
          </w:tcPr>
          <w:p w14:paraId="59A5B7F1" w14:textId="0D781B59" w:rsidR="00D42269" w:rsidRPr="00F12CE0" w:rsidRDefault="00D42269" w:rsidP="00647A66">
            <w:pPr>
              <w:autoSpaceDE w:val="0"/>
              <w:autoSpaceDN w:val="0"/>
              <w:adjustRightInd w:val="0"/>
              <w:jc w:val="center"/>
              <w:rPr>
                <w:lang w:val="sr-Cyrl-RS"/>
              </w:rPr>
            </w:pPr>
            <w:r w:rsidRPr="00F12CE0">
              <w:rPr>
                <w:lang w:val="sr-Cyrl-RS"/>
              </w:rPr>
              <w:t>1</w:t>
            </w:r>
          </w:p>
        </w:tc>
        <w:tc>
          <w:tcPr>
            <w:tcW w:w="442" w:type="pct"/>
          </w:tcPr>
          <w:p w14:paraId="458E8A38" w14:textId="77777777" w:rsidR="00D42269" w:rsidRPr="00F12CE0" w:rsidRDefault="00D42269" w:rsidP="00647A66">
            <w:pPr>
              <w:autoSpaceDE w:val="0"/>
              <w:autoSpaceDN w:val="0"/>
              <w:adjustRightInd w:val="0"/>
              <w:jc w:val="center"/>
              <w:rPr>
                <w:noProof/>
                <w:lang w:val="en-US"/>
              </w:rPr>
            </w:pPr>
          </w:p>
        </w:tc>
        <w:tc>
          <w:tcPr>
            <w:tcW w:w="530" w:type="pct"/>
          </w:tcPr>
          <w:p w14:paraId="08594EE1" w14:textId="77777777" w:rsidR="00D42269" w:rsidRPr="00F12CE0" w:rsidRDefault="00D42269" w:rsidP="00647A66">
            <w:pPr>
              <w:autoSpaceDE w:val="0"/>
              <w:autoSpaceDN w:val="0"/>
              <w:adjustRightInd w:val="0"/>
              <w:jc w:val="center"/>
              <w:rPr>
                <w:noProof/>
                <w:lang w:val="en-US"/>
              </w:rPr>
            </w:pPr>
          </w:p>
        </w:tc>
        <w:tc>
          <w:tcPr>
            <w:tcW w:w="486" w:type="pct"/>
          </w:tcPr>
          <w:p w14:paraId="6533BA9E" w14:textId="77777777" w:rsidR="00D42269" w:rsidRPr="00F12CE0" w:rsidRDefault="00D42269" w:rsidP="00647A66">
            <w:pPr>
              <w:autoSpaceDE w:val="0"/>
              <w:autoSpaceDN w:val="0"/>
              <w:adjustRightInd w:val="0"/>
              <w:jc w:val="center"/>
              <w:rPr>
                <w:noProof/>
                <w:lang w:val="en-US"/>
              </w:rPr>
            </w:pPr>
          </w:p>
        </w:tc>
        <w:tc>
          <w:tcPr>
            <w:tcW w:w="570" w:type="pct"/>
            <w:gridSpan w:val="2"/>
          </w:tcPr>
          <w:p w14:paraId="0C8B3809" w14:textId="77777777" w:rsidR="00D42269" w:rsidRPr="00F12CE0" w:rsidRDefault="00D42269" w:rsidP="00647A66">
            <w:pPr>
              <w:autoSpaceDE w:val="0"/>
              <w:autoSpaceDN w:val="0"/>
              <w:adjustRightInd w:val="0"/>
              <w:jc w:val="center"/>
              <w:rPr>
                <w:noProof/>
              </w:rPr>
            </w:pPr>
          </w:p>
        </w:tc>
        <w:tc>
          <w:tcPr>
            <w:tcW w:w="445" w:type="pct"/>
          </w:tcPr>
          <w:p w14:paraId="53F175AE" w14:textId="77777777" w:rsidR="00D42269" w:rsidRPr="00F12CE0" w:rsidRDefault="00D42269" w:rsidP="00647A66">
            <w:pPr>
              <w:autoSpaceDE w:val="0"/>
              <w:autoSpaceDN w:val="0"/>
              <w:adjustRightInd w:val="0"/>
              <w:jc w:val="center"/>
              <w:rPr>
                <w:noProof/>
              </w:rPr>
            </w:pPr>
          </w:p>
        </w:tc>
        <w:tc>
          <w:tcPr>
            <w:tcW w:w="484" w:type="pct"/>
          </w:tcPr>
          <w:p w14:paraId="713C67D4" w14:textId="77777777" w:rsidR="00D42269" w:rsidRPr="00F12CE0" w:rsidRDefault="00D42269" w:rsidP="00647A66">
            <w:pPr>
              <w:autoSpaceDE w:val="0"/>
              <w:autoSpaceDN w:val="0"/>
              <w:adjustRightInd w:val="0"/>
              <w:jc w:val="center"/>
              <w:rPr>
                <w:noProof/>
              </w:rPr>
            </w:pPr>
          </w:p>
        </w:tc>
      </w:tr>
      <w:tr w:rsidR="00F12CE0" w:rsidRPr="00F12CE0" w14:paraId="3D552310" w14:textId="77777777" w:rsidTr="00D42269">
        <w:trPr>
          <w:trHeight w:val="20"/>
        </w:trPr>
        <w:tc>
          <w:tcPr>
            <w:tcW w:w="2043" w:type="pct"/>
            <w:gridSpan w:val="5"/>
          </w:tcPr>
          <w:p w14:paraId="50EFD1C4" w14:textId="59BFFC87" w:rsidR="00D42269" w:rsidRPr="00F12CE0" w:rsidRDefault="00D42269" w:rsidP="00647A66">
            <w:pPr>
              <w:autoSpaceDE w:val="0"/>
              <w:autoSpaceDN w:val="0"/>
              <w:adjustRightInd w:val="0"/>
              <w:jc w:val="center"/>
              <w:rPr>
                <w:i/>
                <w:noProof/>
                <w:lang w:val="sr-Cyrl-RS"/>
              </w:rPr>
            </w:pPr>
            <w:r w:rsidRPr="00F12CE0">
              <w:rPr>
                <w:i/>
                <w:noProof/>
                <w:lang w:val="sr-Cyrl-RS"/>
              </w:rPr>
              <w:t>Клиника за васкуларну и ендовасуларну хирургију</w:t>
            </w:r>
          </w:p>
        </w:tc>
        <w:tc>
          <w:tcPr>
            <w:tcW w:w="442" w:type="pct"/>
          </w:tcPr>
          <w:p w14:paraId="1B4F3F25" w14:textId="77777777" w:rsidR="00D42269" w:rsidRPr="00F12CE0" w:rsidRDefault="00D42269" w:rsidP="00647A66">
            <w:pPr>
              <w:autoSpaceDE w:val="0"/>
              <w:autoSpaceDN w:val="0"/>
              <w:adjustRightInd w:val="0"/>
              <w:jc w:val="center"/>
              <w:rPr>
                <w:noProof/>
                <w:lang w:val="en-US"/>
              </w:rPr>
            </w:pPr>
          </w:p>
        </w:tc>
        <w:tc>
          <w:tcPr>
            <w:tcW w:w="530" w:type="pct"/>
          </w:tcPr>
          <w:p w14:paraId="4A363A58" w14:textId="77777777" w:rsidR="00D42269" w:rsidRPr="00F12CE0" w:rsidRDefault="00D42269" w:rsidP="00647A66">
            <w:pPr>
              <w:autoSpaceDE w:val="0"/>
              <w:autoSpaceDN w:val="0"/>
              <w:adjustRightInd w:val="0"/>
              <w:jc w:val="center"/>
              <w:rPr>
                <w:noProof/>
                <w:lang w:val="en-US"/>
              </w:rPr>
            </w:pPr>
          </w:p>
        </w:tc>
        <w:tc>
          <w:tcPr>
            <w:tcW w:w="486" w:type="pct"/>
          </w:tcPr>
          <w:p w14:paraId="1D691BE3" w14:textId="77777777" w:rsidR="00D42269" w:rsidRPr="00F12CE0" w:rsidRDefault="00D42269" w:rsidP="00647A66">
            <w:pPr>
              <w:autoSpaceDE w:val="0"/>
              <w:autoSpaceDN w:val="0"/>
              <w:adjustRightInd w:val="0"/>
              <w:jc w:val="center"/>
              <w:rPr>
                <w:noProof/>
                <w:lang w:val="en-US"/>
              </w:rPr>
            </w:pPr>
          </w:p>
        </w:tc>
        <w:tc>
          <w:tcPr>
            <w:tcW w:w="570" w:type="pct"/>
            <w:gridSpan w:val="2"/>
          </w:tcPr>
          <w:p w14:paraId="645F85BD" w14:textId="77777777" w:rsidR="00D42269" w:rsidRPr="00F12CE0" w:rsidRDefault="00D42269" w:rsidP="00647A66">
            <w:pPr>
              <w:autoSpaceDE w:val="0"/>
              <w:autoSpaceDN w:val="0"/>
              <w:adjustRightInd w:val="0"/>
              <w:jc w:val="center"/>
              <w:rPr>
                <w:noProof/>
              </w:rPr>
            </w:pPr>
          </w:p>
        </w:tc>
        <w:tc>
          <w:tcPr>
            <w:tcW w:w="445" w:type="pct"/>
          </w:tcPr>
          <w:p w14:paraId="3F9A9F4B" w14:textId="77777777" w:rsidR="00D42269" w:rsidRPr="00F12CE0" w:rsidRDefault="00D42269" w:rsidP="00647A66">
            <w:pPr>
              <w:autoSpaceDE w:val="0"/>
              <w:autoSpaceDN w:val="0"/>
              <w:adjustRightInd w:val="0"/>
              <w:jc w:val="center"/>
              <w:rPr>
                <w:noProof/>
              </w:rPr>
            </w:pPr>
          </w:p>
        </w:tc>
        <w:tc>
          <w:tcPr>
            <w:tcW w:w="484" w:type="pct"/>
          </w:tcPr>
          <w:p w14:paraId="29DDCED9" w14:textId="77777777" w:rsidR="00D42269" w:rsidRPr="00F12CE0" w:rsidRDefault="00D42269" w:rsidP="00647A66">
            <w:pPr>
              <w:autoSpaceDE w:val="0"/>
              <w:autoSpaceDN w:val="0"/>
              <w:adjustRightInd w:val="0"/>
              <w:jc w:val="center"/>
              <w:rPr>
                <w:noProof/>
              </w:rPr>
            </w:pPr>
          </w:p>
        </w:tc>
      </w:tr>
      <w:tr w:rsidR="00F12CE0" w:rsidRPr="00F12CE0" w14:paraId="0D035190" w14:textId="77777777" w:rsidTr="00D42269">
        <w:trPr>
          <w:trHeight w:val="20"/>
        </w:trPr>
        <w:tc>
          <w:tcPr>
            <w:tcW w:w="223" w:type="pct"/>
          </w:tcPr>
          <w:p w14:paraId="062EFA8D" w14:textId="0CC3E276" w:rsidR="00D42269" w:rsidRPr="00F12CE0" w:rsidRDefault="00D42269" w:rsidP="00FF244A">
            <w:pPr>
              <w:autoSpaceDE w:val="0"/>
              <w:autoSpaceDN w:val="0"/>
              <w:adjustRightInd w:val="0"/>
              <w:jc w:val="center"/>
              <w:rPr>
                <w:noProof/>
                <w:lang w:val="sr-Cyrl-RS"/>
              </w:rPr>
            </w:pPr>
            <w:r w:rsidRPr="00F12CE0">
              <w:rPr>
                <w:noProof/>
                <w:lang w:val="sr-Cyrl-RS"/>
              </w:rPr>
              <w:t>13.</w:t>
            </w:r>
          </w:p>
        </w:tc>
        <w:tc>
          <w:tcPr>
            <w:tcW w:w="1155" w:type="pct"/>
            <w:gridSpan w:val="2"/>
            <w:vAlign w:val="center"/>
          </w:tcPr>
          <w:p w14:paraId="534EAF9D" w14:textId="54EBAC8D" w:rsidR="00D42269" w:rsidRPr="00F12CE0" w:rsidRDefault="00D42269" w:rsidP="00FF244A">
            <w:pPr>
              <w:autoSpaceDE w:val="0"/>
              <w:autoSpaceDN w:val="0"/>
              <w:adjustRightInd w:val="0"/>
              <w:rPr>
                <w:noProof/>
                <w:lang w:val="sr-Cyrl-RS"/>
              </w:rPr>
            </w:pPr>
            <w:r w:rsidRPr="00F12CE0">
              <w:t>Ормани за чист веш</w:t>
            </w:r>
            <w:r w:rsidR="00D04233" w:rsidRPr="00F12CE0">
              <w:rPr>
                <w:lang w:val="sr-Cyrl-RS"/>
              </w:rPr>
              <w:t xml:space="preserve"> 145х60х220 </w:t>
            </w:r>
            <w:r w:rsidR="00D04233" w:rsidRPr="00F12CE0">
              <w:rPr>
                <w:lang w:val="sr-Cyrl-RS"/>
              </w:rPr>
              <w:lastRenderedPageBreak/>
              <w:t>цм</w:t>
            </w:r>
          </w:p>
        </w:tc>
        <w:tc>
          <w:tcPr>
            <w:tcW w:w="316" w:type="pct"/>
          </w:tcPr>
          <w:p w14:paraId="0CB40350" w14:textId="72DB45F1" w:rsidR="00D42269" w:rsidRPr="00F12CE0" w:rsidRDefault="00D42269" w:rsidP="00FF244A">
            <w:pPr>
              <w:autoSpaceDE w:val="0"/>
              <w:autoSpaceDN w:val="0"/>
              <w:adjustRightInd w:val="0"/>
              <w:jc w:val="center"/>
              <w:rPr>
                <w:noProof/>
                <w:lang w:val="sr-Cyrl-RS"/>
              </w:rPr>
            </w:pPr>
            <w:r w:rsidRPr="00F12CE0">
              <w:rPr>
                <w:noProof/>
                <w:lang w:val="sr-Cyrl-RS"/>
              </w:rPr>
              <w:lastRenderedPageBreak/>
              <w:t>ком</w:t>
            </w:r>
          </w:p>
        </w:tc>
        <w:tc>
          <w:tcPr>
            <w:tcW w:w="349" w:type="pct"/>
            <w:vAlign w:val="center"/>
          </w:tcPr>
          <w:p w14:paraId="70EFCF67" w14:textId="183AD0B4" w:rsidR="00D42269" w:rsidRPr="00F12CE0" w:rsidRDefault="00D04233" w:rsidP="00FF244A">
            <w:pPr>
              <w:autoSpaceDE w:val="0"/>
              <w:autoSpaceDN w:val="0"/>
              <w:adjustRightInd w:val="0"/>
              <w:jc w:val="center"/>
              <w:rPr>
                <w:noProof/>
                <w:lang w:val="sr-Cyrl-RS"/>
              </w:rPr>
            </w:pPr>
            <w:r w:rsidRPr="00F12CE0">
              <w:rPr>
                <w:lang w:val="sr-Cyrl-RS"/>
              </w:rPr>
              <w:t>1</w:t>
            </w:r>
          </w:p>
        </w:tc>
        <w:tc>
          <w:tcPr>
            <w:tcW w:w="442" w:type="pct"/>
          </w:tcPr>
          <w:p w14:paraId="3AF49D3A" w14:textId="77777777" w:rsidR="00D42269" w:rsidRPr="00F12CE0" w:rsidRDefault="00D42269" w:rsidP="00FF244A">
            <w:pPr>
              <w:autoSpaceDE w:val="0"/>
              <w:autoSpaceDN w:val="0"/>
              <w:adjustRightInd w:val="0"/>
              <w:jc w:val="center"/>
              <w:rPr>
                <w:noProof/>
                <w:lang w:val="en-US"/>
              </w:rPr>
            </w:pPr>
          </w:p>
        </w:tc>
        <w:tc>
          <w:tcPr>
            <w:tcW w:w="530" w:type="pct"/>
          </w:tcPr>
          <w:p w14:paraId="554088D2" w14:textId="77777777" w:rsidR="00D42269" w:rsidRPr="00F12CE0" w:rsidRDefault="00D42269" w:rsidP="00FF244A">
            <w:pPr>
              <w:autoSpaceDE w:val="0"/>
              <w:autoSpaceDN w:val="0"/>
              <w:adjustRightInd w:val="0"/>
              <w:jc w:val="center"/>
              <w:rPr>
                <w:noProof/>
                <w:lang w:val="en-US"/>
              </w:rPr>
            </w:pPr>
          </w:p>
        </w:tc>
        <w:tc>
          <w:tcPr>
            <w:tcW w:w="486" w:type="pct"/>
          </w:tcPr>
          <w:p w14:paraId="27CDB675" w14:textId="77777777" w:rsidR="00D42269" w:rsidRPr="00F12CE0" w:rsidRDefault="00D42269" w:rsidP="00FF244A">
            <w:pPr>
              <w:autoSpaceDE w:val="0"/>
              <w:autoSpaceDN w:val="0"/>
              <w:adjustRightInd w:val="0"/>
              <w:jc w:val="center"/>
              <w:rPr>
                <w:noProof/>
                <w:lang w:val="en-US"/>
              </w:rPr>
            </w:pPr>
          </w:p>
        </w:tc>
        <w:tc>
          <w:tcPr>
            <w:tcW w:w="570" w:type="pct"/>
            <w:gridSpan w:val="2"/>
          </w:tcPr>
          <w:p w14:paraId="19DD7C00" w14:textId="77777777" w:rsidR="00D42269" w:rsidRPr="00F12CE0" w:rsidRDefault="00D42269" w:rsidP="00FF244A">
            <w:pPr>
              <w:autoSpaceDE w:val="0"/>
              <w:autoSpaceDN w:val="0"/>
              <w:adjustRightInd w:val="0"/>
              <w:jc w:val="center"/>
              <w:rPr>
                <w:noProof/>
              </w:rPr>
            </w:pPr>
          </w:p>
        </w:tc>
        <w:tc>
          <w:tcPr>
            <w:tcW w:w="445" w:type="pct"/>
          </w:tcPr>
          <w:p w14:paraId="60EAC924" w14:textId="77777777" w:rsidR="00D42269" w:rsidRPr="00F12CE0" w:rsidRDefault="00D42269" w:rsidP="00FF244A">
            <w:pPr>
              <w:autoSpaceDE w:val="0"/>
              <w:autoSpaceDN w:val="0"/>
              <w:adjustRightInd w:val="0"/>
              <w:jc w:val="center"/>
              <w:rPr>
                <w:noProof/>
              </w:rPr>
            </w:pPr>
          </w:p>
        </w:tc>
        <w:tc>
          <w:tcPr>
            <w:tcW w:w="484" w:type="pct"/>
          </w:tcPr>
          <w:p w14:paraId="2A334C50" w14:textId="77777777" w:rsidR="00D42269" w:rsidRPr="00F12CE0" w:rsidRDefault="00D42269" w:rsidP="00FF244A">
            <w:pPr>
              <w:autoSpaceDE w:val="0"/>
              <w:autoSpaceDN w:val="0"/>
              <w:adjustRightInd w:val="0"/>
              <w:jc w:val="center"/>
              <w:rPr>
                <w:noProof/>
              </w:rPr>
            </w:pPr>
          </w:p>
        </w:tc>
      </w:tr>
      <w:tr w:rsidR="00F12CE0" w:rsidRPr="00F12CE0" w14:paraId="5F632713" w14:textId="77777777" w:rsidTr="00D42269">
        <w:trPr>
          <w:trHeight w:val="20"/>
        </w:trPr>
        <w:tc>
          <w:tcPr>
            <w:tcW w:w="223" w:type="pct"/>
          </w:tcPr>
          <w:p w14:paraId="1579BA25" w14:textId="1B408B05" w:rsidR="00D04233" w:rsidRPr="00F12CE0" w:rsidRDefault="00F12CE0" w:rsidP="00FF244A">
            <w:pPr>
              <w:autoSpaceDE w:val="0"/>
              <w:autoSpaceDN w:val="0"/>
              <w:adjustRightInd w:val="0"/>
              <w:jc w:val="center"/>
              <w:rPr>
                <w:noProof/>
                <w:lang w:val="sr-Cyrl-RS"/>
              </w:rPr>
            </w:pPr>
            <w:r w:rsidRPr="00F12CE0">
              <w:rPr>
                <w:noProof/>
                <w:lang w:val="sr-Cyrl-RS"/>
              </w:rPr>
              <w:lastRenderedPageBreak/>
              <w:t>14.</w:t>
            </w:r>
          </w:p>
        </w:tc>
        <w:tc>
          <w:tcPr>
            <w:tcW w:w="1155" w:type="pct"/>
            <w:gridSpan w:val="2"/>
            <w:vAlign w:val="center"/>
          </w:tcPr>
          <w:p w14:paraId="79E6E286" w14:textId="64AC9348" w:rsidR="00D04233" w:rsidRPr="00F12CE0" w:rsidRDefault="00D04233" w:rsidP="00D04233">
            <w:pPr>
              <w:autoSpaceDE w:val="0"/>
              <w:autoSpaceDN w:val="0"/>
              <w:adjustRightInd w:val="0"/>
            </w:pPr>
            <w:r w:rsidRPr="00F12CE0">
              <w:t>Ормани за чист веш</w:t>
            </w:r>
            <w:r w:rsidRPr="00F12CE0">
              <w:rPr>
                <w:lang w:val="sr-Cyrl-RS"/>
              </w:rPr>
              <w:t xml:space="preserve"> 80х80х220 цм</w:t>
            </w:r>
          </w:p>
        </w:tc>
        <w:tc>
          <w:tcPr>
            <w:tcW w:w="316" w:type="pct"/>
          </w:tcPr>
          <w:p w14:paraId="298D31A8" w14:textId="6F62268E" w:rsidR="00D04233" w:rsidRPr="00F12CE0" w:rsidRDefault="00D04233" w:rsidP="00FF244A">
            <w:pPr>
              <w:autoSpaceDE w:val="0"/>
              <w:autoSpaceDN w:val="0"/>
              <w:adjustRightInd w:val="0"/>
              <w:jc w:val="center"/>
              <w:rPr>
                <w:noProof/>
                <w:lang w:val="sr-Cyrl-RS"/>
              </w:rPr>
            </w:pPr>
            <w:r w:rsidRPr="00F12CE0">
              <w:rPr>
                <w:noProof/>
                <w:lang w:val="sr-Cyrl-RS"/>
              </w:rPr>
              <w:t>ком</w:t>
            </w:r>
          </w:p>
        </w:tc>
        <w:tc>
          <w:tcPr>
            <w:tcW w:w="349" w:type="pct"/>
            <w:vAlign w:val="center"/>
          </w:tcPr>
          <w:p w14:paraId="28B6C0FD" w14:textId="23655871" w:rsidR="00D04233" w:rsidRPr="00F12CE0" w:rsidRDefault="00D04233" w:rsidP="00FF244A">
            <w:pPr>
              <w:autoSpaceDE w:val="0"/>
              <w:autoSpaceDN w:val="0"/>
              <w:adjustRightInd w:val="0"/>
              <w:jc w:val="center"/>
              <w:rPr>
                <w:lang w:val="sr-Cyrl-RS"/>
              </w:rPr>
            </w:pPr>
            <w:r w:rsidRPr="00F12CE0">
              <w:rPr>
                <w:lang w:val="sr-Cyrl-RS"/>
              </w:rPr>
              <w:t>1</w:t>
            </w:r>
          </w:p>
        </w:tc>
        <w:tc>
          <w:tcPr>
            <w:tcW w:w="442" w:type="pct"/>
          </w:tcPr>
          <w:p w14:paraId="06168447" w14:textId="77777777" w:rsidR="00D04233" w:rsidRPr="00F12CE0" w:rsidRDefault="00D04233" w:rsidP="00FF244A">
            <w:pPr>
              <w:autoSpaceDE w:val="0"/>
              <w:autoSpaceDN w:val="0"/>
              <w:adjustRightInd w:val="0"/>
              <w:jc w:val="center"/>
              <w:rPr>
                <w:noProof/>
                <w:lang w:val="en-US"/>
              </w:rPr>
            </w:pPr>
          </w:p>
        </w:tc>
        <w:tc>
          <w:tcPr>
            <w:tcW w:w="530" w:type="pct"/>
          </w:tcPr>
          <w:p w14:paraId="28DD4D85" w14:textId="77777777" w:rsidR="00D04233" w:rsidRPr="00F12CE0" w:rsidRDefault="00D04233" w:rsidP="00FF244A">
            <w:pPr>
              <w:autoSpaceDE w:val="0"/>
              <w:autoSpaceDN w:val="0"/>
              <w:adjustRightInd w:val="0"/>
              <w:jc w:val="center"/>
              <w:rPr>
                <w:noProof/>
                <w:lang w:val="en-US"/>
              </w:rPr>
            </w:pPr>
          </w:p>
        </w:tc>
        <w:tc>
          <w:tcPr>
            <w:tcW w:w="486" w:type="pct"/>
          </w:tcPr>
          <w:p w14:paraId="4CF3A3DC" w14:textId="77777777" w:rsidR="00D04233" w:rsidRPr="00F12CE0" w:rsidRDefault="00D04233" w:rsidP="00FF244A">
            <w:pPr>
              <w:autoSpaceDE w:val="0"/>
              <w:autoSpaceDN w:val="0"/>
              <w:adjustRightInd w:val="0"/>
              <w:jc w:val="center"/>
              <w:rPr>
                <w:noProof/>
                <w:lang w:val="en-US"/>
              </w:rPr>
            </w:pPr>
          </w:p>
        </w:tc>
        <w:tc>
          <w:tcPr>
            <w:tcW w:w="570" w:type="pct"/>
            <w:gridSpan w:val="2"/>
          </w:tcPr>
          <w:p w14:paraId="39E1FFC5" w14:textId="77777777" w:rsidR="00D04233" w:rsidRPr="00F12CE0" w:rsidRDefault="00D04233" w:rsidP="00FF244A">
            <w:pPr>
              <w:autoSpaceDE w:val="0"/>
              <w:autoSpaceDN w:val="0"/>
              <w:adjustRightInd w:val="0"/>
              <w:jc w:val="center"/>
              <w:rPr>
                <w:noProof/>
              </w:rPr>
            </w:pPr>
          </w:p>
        </w:tc>
        <w:tc>
          <w:tcPr>
            <w:tcW w:w="445" w:type="pct"/>
          </w:tcPr>
          <w:p w14:paraId="2E1E0208" w14:textId="77777777" w:rsidR="00D04233" w:rsidRPr="00F12CE0" w:rsidRDefault="00D04233" w:rsidP="00FF244A">
            <w:pPr>
              <w:autoSpaceDE w:val="0"/>
              <w:autoSpaceDN w:val="0"/>
              <w:adjustRightInd w:val="0"/>
              <w:jc w:val="center"/>
              <w:rPr>
                <w:noProof/>
              </w:rPr>
            </w:pPr>
          </w:p>
        </w:tc>
        <w:tc>
          <w:tcPr>
            <w:tcW w:w="484" w:type="pct"/>
          </w:tcPr>
          <w:p w14:paraId="5040C219" w14:textId="77777777" w:rsidR="00D04233" w:rsidRPr="00F12CE0" w:rsidRDefault="00D04233" w:rsidP="00FF244A">
            <w:pPr>
              <w:autoSpaceDE w:val="0"/>
              <w:autoSpaceDN w:val="0"/>
              <w:adjustRightInd w:val="0"/>
              <w:jc w:val="center"/>
              <w:rPr>
                <w:noProof/>
              </w:rPr>
            </w:pPr>
          </w:p>
        </w:tc>
      </w:tr>
      <w:tr w:rsidR="00F12CE0" w:rsidRPr="00F12CE0" w14:paraId="49585D56" w14:textId="77777777" w:rsidTr="00D42269">
        <w:trPr>
          <w:trHeight w:val="20"/>
        </w:trPr>
        <w:tc>
          <w:tcPr>
            <w:tcW w:w="223" w:type="pct"/>
          </w:tcPr>
          <w:p w14:paraId="535CB324" w14:textId="310A2FBB" w:rsidR="00D42269" w:rsidRPr="00F12CE0" w:rsidRDefault="00F12CE0" w:rsidP="00FF244A">
            <w:pPr>
              <w:autoSpaceDE w:val="0"/>
              <w:autoSpaceDN w:val="0"/>
              <w:adjustRightInd w:val="0"/>
              <w:jc w:val="center"/>
              <w:rPr>
                <w:noProof/>
                <w:lang w:val="sr-Cyrl-RS"/>
              </w:rPr>
            </w:pPr>
            <w:r w:rsidRPr="00F12CE0">
              <w:rPr>
                <w:noProof/>
                <w:lang w:val="sr-Cyrl-RS"/>
              </w:rPr>
              <w:t>15.</w:t>
            </w:r>
          </w:p>
        </w:tc>
        <w:tc>
          <w:tcPr>
            <w:tcW w:w="1155" w:type="pct"/>
            <w:gridSpan w:val="2"/>
            <w:vAlign w:val="center"/>
          </w:tcPr>
          <w:p w14:paraId="26513DE7" w14:textId="236E00BC" w:rsidR="00D42269" w:rsidRPr="00F12CE0" w:rsidRDefault="00D42269" w:rsidP="00FF244A">
            <w:pPr>
              <w:autoSpaceDE w:val="0"/>
              <w:autoSpaceDN w:val="0"/>
              <w:adjustRightInd w:val="0"/>
              <w:rPr>
                <w:noProof/>
                <w:lang w:val="sr-Cyrl-RS"/>
              </w:rPr>
            </w:pPr>
            <w:r w:rsidRPr="00F12CE0">
              <w:t>Пулт за техничара са местом за рачунар</w:t>
            </w:r>
            <w:r w:rsidR="00D04233" w:rsidRPr="00F12CE0">
              <w:rPr>
                <w:lang w:val="sr-Cyrl-RS"/>
              </w:rPr>
              <w:t xml:space="preserve"> 155х60х75 цм</w:t>
            </w:r>
          </w:p>
        </w:tc>
        <w:tc>
          <w:tcPr>
            <w:tcW w:w="316" w:type="pct"/>
          </w:tcPr>
          <w:p w14:paraId="15C087E2" w14:textId="677809F1" w:rsidR="00D42269" w:rsidRPr="00F12CE0" w:rsidRDefault="00D42269" w:rsidP="00FF244A">
            <w:pPr>
              <w:autoSpaceDE w:val="0"/>
              <w:autoSpaceDN w:val="0"/>
              <w:adjustRightInd w:val="0"/>
              <w:jc w:val="center"/>
              <w:rPr>
                <w:noProof/>
                <w:lang w:val="en-US"/>
              </w:rPr>
            </w:pPr>
            <w:r w:rsidRPr="00F12CE0">
              <w:rPr>
                <w:noProof/>
                <w:lang w:val="sr-Cyrl-RS"/>
              </w:rPr>
              <w:t>ком</w:t>
            </w:r>
          </w:p>
        </w:tc>
        <w:tc>
          <w:tcPr>
            <w:tcW w:w="349" w:type="pct"/>
            <w:vAlign w:val="center"/>
          </w:tcPr>
          <w:p w14:paraId="1629AF16" w14:textId="48B6FE7D" w:rsidR="00D42269" w:rsidRPr="00F12CE0" w:rsidRDefault="00D04233" w:rsidP="00FF244A">
            <w:pPr>
              <w:autoSpaceDE w:val="0"/>
              <w:autoSpaceDN w:val="0"/>
              <w:adjustRightInd w:val="0"/>
              <w:jc w:val="center"/>
              <w:rPr>
                <w:noProof/>
                <w:lang w:val="sr-Cyrl-RS"/>
              </w:rPr>
            </w:pPr>
            <w:r w:rsidRPr="00F12CE0">
              <w:rPr>
                <w:lang w:val="sr-Cyrl-RS"/>
              </w:rPr>
              <w:t>1</w:t>
            </w:r>
          </w:p>
        </w:tc>
        <w:tc>
          <w:tcPr>
            <w:tcW w:w="442" w:type="pct"/>
          </w:tcPr>
          <w:p w14:paraId="582EAB7E" w14:textId="77777777" w:rsidR="00D42269" w:rsidRPr="00F12CE0" w:rsidRDefault="00D42269" w:rsidP="00FF244A">
            <w:pPr>
              <w:autoSpaceDE w:val="0"/>
              <w:autoSpaceDN w:val="0"/>
              <w:adjustRightInd w:val="0"/>
              <w:jc w:val="center"/>
              <w:rPr>
                <w:noProof/>
                <w:lang w:val="en-US"/>
              </w:rPr>
            </w:pPr>
          </w:p>
        </w:tc>
        <w:tc>
          <w:tcPr>
            <w:tcW w:w="530" w:type="pct"/>
          </w:tcPr>
          <w:p w14:paraId="1175EC13" w14:textId="77777777" w:rsidR="00D42269" w:rsidRPr="00F12CE0" w:rsidRDefault="00D42269" w:rsidP="00FF244A">
            <w:pPr>
              <w:autoSpaceDE w:val="0"/>
              <w:autoSpaceDN w:val="0"/>
              <w:adjustRightInd w:val="0"/>
              <w:jc w:val="center"/>
              <w:rPr>
                <w:noProof/>
                <w:lang w:val="en-US"/>
              </w:rPr>
            </w:pPr>
          </w:p>
        </w:tc>
        <w:tc>
          <w:tcPr>
            <w:tcW w:w="486" w:type="pct"/>
          </w:tcPr>
          <w:p w14:paraId="73EE4C92" w14:textId="77777777" w:rsidR="00D42269" w:rsidRPr="00F12CE0" w:rsidRDefault="00D42269" w:rsidP="00FF244A">
            <w:pPr>
              <w:autoSpaceDE w:val="0"/>
              <w:autoSpaceDN w:val="0"/>
              <w:adjustRightInd w:val="0"/>
              <w:jc w:val="center"/>
              <w:rPr>
                <w:noProof/>
                <w:lang w:val="en-US"/>
              </w:rPr>
            </w:pPr>
          </w:p>
        </w:tc>
        <w:tc>
          <w:tcPr>
            <w:tcW w:w="570" w:type="pct"/>
            <w:gridSpan w:val="2"/>
          </w:tcPr>
          <w:p w14:paraId="17FC7BAC" w14:textId="77777777" w:rsidR="00D42269" w:rsidRPr="00F12CE0" w:rsidRDefault="00D42269" w:rsidP="00FF244A">
            <w:pPr>
              <w:autoSpaceDE w:val="0"/>
              <w:autoSpaceDN w:val="0"/>
              <w:adjustRightInd w:val="0"/>
              <w:jc w:val="center"/>
              <w:rPr>
                <w:noProof/>
              </w:rPr>
            </w:pPr>
          </w:p>
        </w:tc>
        <w:tc>
          <w:tcPr>
            <w:tcW w:w="445" w:type="pct"/>
          </w:tcPr>
          <w:p w14:paraId="4C212810" w14:textId="77777777" w:rsidR="00D42269" w:rsidRPr="00F12CE0" w:rsidRDefault="00D42269" w:rsidP="00FF244A">
            <w:pPr>
              <w:autoSpaceDE w:val="0"/>
              <w:autoSpaceDN w:val="0"/>
              <w:adjustRightInd w:val="0"/>
              <w:jc w:val="center"/>
              <w:rPr>
                <w:noProof/>
              </w:rPr>
            </w:pPr>
          </w:p>
        </w:tc>
        <w:tc>
          <w:tcPr>
            <w:tcW w:w="484" w:type="pct"/>
          </w:tcPr>
          <w:p w14:paraId="2F0AB898" w14:textId="77777777" w:rsidR="00D42269" w:rsidRPr="00F12CE0" w:rsidRDefault="00D42269" w:rsidP="00FF244A">
            <w:pPr>
              <w:autoSpaceDE w:val="0"/>
              <w:autoSpaceDN w:val="0"/>
              <w:adjustRightInd w:val="0"/>
              <w:jc w:val="center"/>
              <w:rPr>
                <w:noProof/>
              </w:rPr>
            </w:pPr>
          </w:p>
        </w:tc>
      </w:tr>
      <w:tr w:rsidR="00F12CE0" w:rsidRPr="00F12CE0" w14:paraId="6BB9E516" w14:textId="77777777" w:rsidTr="00D42269">
        <w:trPr>
          <w:trHeight w:val="20"/>
        </w:trPr>
        <w:tc>
          <w:tcPr>
            <w:tcW w:w="223" w:type="pct"/>
          </w:tcPr>
          <w:p w14:paraId="1BE4D565" w14:textId="6ED5EA14" w:rsidR="00D04233" w:rsidRPr="00F12CE0" w:rsidRDefault="00F12CE0" w:rsidP="00FF244A">
            <w:pPr>
              <w:autoSpaceDE w:val="0"/>
              <w:autoSpaceDN w:val="0"/>
              <w:adjustRightInd w:val="0"/>
              <w:jc w:val="center"/>
              <w:rPr>
                <w:noProof/>
                <w:lang w:val="sr-Cyrl-RS"/>
              </w:rPr>
            </w:pPr>
            <w:r w:rsidRPr="00F12CE0">
              <w:rPr>
                <w:noProof/>
                <w:lang w:val="sr-Cyrl-RS"/>
              </w:rPr>
              <w:t>16.</w:t>
            </w:r>
          </w:p>
        </w:tc>
        <w:tc>
          <w:tcPr>
            <w:tcW w:w="1155" w:type="pct"/>
            <w:gridSpan w:val="2"/>
            <w:vAlign w:val="center"/>
          </w:tcPr>
          <w:p w14:paraId="34DB542A" w14:textId="1327E814" w:rsidR="00D04233" w:rsidRPr="00F12CE0" w:rsidRDefault="00D04233" w:rsidP="00D04233">
            <w:pPr>
              <w:autoSpaceDE w:val="0"/>
              <w:autoSpaceDN w:val="0"/>
              <w:adjustRightInd w:val="0"/>
            </w:pPr>
            <w:r w:rsidRPr="00F12CE0">
              <w:t>Пулт за техничара са местом за рачунар</w:t>
            </w:r>
            <w:r w:rsidRPr="00F12CE0">
              <w:rPr>
                <w:lang w:val="sr-Cyrl-RS"/>
              </w:rPr>
              <w:t xml:space="preserve"> 260х40х75 цм</w:t>
            </w:r>
          </w:p>
        </w:tc>
        <w:tc>
          <w:tcPr>
            <w:tcW w:w="316" w:type="pct"/>
          </w:tcPr>
          <w:p w14:paraId="5D38AC3E" w14:textId="72FC455B" w:rsidR="00D04233" w:rsidRPr="00F12CE0" w:rsidRDefault="00D04233" w:rsidP="00FF244A">
            <w:pPr>
              <w:autoSpaceDE w:val="0"/>
              <w:autoSpaceDN w:val="0"/>
              <w:adjustRightInd w:val="0"/>
              <w:jc w:val="center"/>
              <w:rPr>
                <w:noProof/>
                <w:lang w:val="sr-Cyrl-RS"/>
              </w:rPr>
            </w:pPr>
            <w:r w:rsidRPr="00F12CE0">
              <w:rPr>
                <w:noProof/>
                <w:lang w:val="sr-Cyrl-RS"/>
              </w:rPr>
              <w:t>ком</w:t>
            </w:r>
          </w:p>
        </w:tc>
        <w:tc>
          <w:tcPr>
            <w:tcW w:w="349" w:type="pct"/>
            <w:vAlign w:val="center"/>
          </w:tcPr>
          <w:p w14:paraId="6234B052" w14:textId="2F4DCB11" w:rsidR="00D04233" w:rsidRPr="00F12CE0" w:rsidRDefault="00D04233" w:rsidP="00FF244A">
            <w:pPr>
              <w:autoSpaceDE w:val="0"/>
              <w:autoSpaceDN w:val="0"/>
              <w:adjustRightInd w:val="0"/>
              <w:jc w:val="center"/>
              <w:rPr>
                <w:lang w:val="sr-Cyrl-RS"/>
              </w:rPr>
            </w:pPr>
            <w:r w:rsidRPr="00F12CE0">
              <w:rPr>
                <w:lang w:val="sr-Cyrl-RS"/>
              </w:rPr>
              <w:t>1</w:t>
            </w:r>
          </w:p>
        </w:tc>
        <w:tc>
          <w:tcPr>
            <w:tcW w:w="442" w:type="pct"/>
          </w:tcPr>
          <w:p w14:paraId="1A5D25EA" w14:textId="77777777" w:rsidR="00D04233" w:rsidRPr="00F12CE0" w:rsidRDefault="00D04233" w:rsidP="00FF244A">
            <w:pPr>
              <w:autoSpaceDE w:val="0"/>
              <w:autoSpaceDN w:val="0"/>
              <w:adjustRightInd w:val="0"/>
              <w:jc w:val="center"/>
              <w:rPr>
                <w:noProof/>
                <w:lang w:val="en-US"/>
              </w:rPr>
            </w:pPr>
          </w:p>
        </w:tc>
        <w:tc>
          <w:tcPr>
            <w:tcW w:w="530" w:type="pct"/>
          </w:tcPr>
          <w:p w14:paraId="0284399C" w14:textId="77777777" w:rsidR="00D04233" w:rsidRPr="00F12CE0" w:rsidRDefault="00D04233" w:rsidP="00FF244A">
            <w:pPr>
              <w:autoSpaceDE w:val="0"/>
              <w:autoSpaceDN w:val="0"/>
              <w:adjustRightInd w:val="0"/>
              <w:jc w:val="center"/>
              <w:rPr>
                <w:noProof/>
                <w:lang w:val="en-US"/>
              </w:rPr>
            </w:pPr>
          </w:p>
        </w:tc>
        <w:tc>
          <w:tcPr>
            <w:tcW w:w="486" w:type="pct"/>
          </w:tcPr>
          <w:p w14:paraId="25A2C09C" w14:textId="77777777" w:rsidR="00D04233" w:rsidRPr="00F12CE0" w:rsidRDefault="00D04233" w:rsidP="00FF244A">
            <w:pPr>
              <w:autoSpaceDE w:val="0"/>
              <w:autoSpaceDN w:val="0"/>
              <w:adjustRightInd w:val="0"/>
              <w:jc w:val="center"/>
              <w:rPr>
                <w:noProof/>
                <w:lang w:val="en-US"/>
              </w:rPr>
            </w:pPr>
          </w:p>
        </w:tc>
        <w:tc>
          <w:tcPr>
            <w:tcW w:w="570" w:type="pct"/>
            <w:gridSpan w:val="2"/>
          </w:tcPr>
          <w:p w14:paraId="6FC3D738" w14:textId="77777777" w:rsidR="00D04233" w:rsidRPr="00F12CE0" w:rsidRDefault="00D04233" w:rsidP="00FF244A">
            <w:pPr>
              <w:autoSpaceDE w:val="0"/>
              <w:autoSpaceDN w:val="0"/>
              <w:adjustRightInd w:val="0"/>
              <w:jc w:val="center"/>
              <w:rPr>
                <w:noProof/>
              </w:rPr>
            </w:pPr>
          </w:p>
        </w:tc>
        <w:tc>
          <w:tcPr>
            <w:tcW w:w="445" w:type="pct"/>
          </w:tcPr>
          <w:p w14:paraId="4724792D" w14:textId="77777777" w:rsidR="00D04233" w:rsidRPr="00F12CE0" w:rsidRDefault="00D04233" w:rsidP="00FF244A">
            <w:pPr>
              <w:autoSpaceDE w:val="0"/>
              <w:autoSpaceDN w:val="0"/>
              <w:adjustRightInd w:val="0"/>
              <w:jc w:val="center"/>
              <w:rPr>
                <w:noProof/>
              </w:rPr>
            </w:pPr>
          </w:p>
        </w:tc>
        <w:tc>
          <w:tcPr>
            <w:tcW w:w="484" w:type="pct"/>
          </w:tcPr>
          <w:p w14:paraId="5D499A86" w14:textId="77777777" w:rsidR="00D04233" w:rsidRPr="00F12CE0" w:rsidRDefault="00D04233" w:rsidP="00FF244A">
            <w:pPr>
              <w:autoSpaceDE w:val="0"/>
              <w:autoSpaceDN w:val="0"/>
              <w:adjustRightInd w:val="0"/>
              <w:jc w:val="center"/>
              <w:rPr>
                <w:noProof/>
              </w:rPr>
            </w:pPr>
          </w:p>
        </w:tc>
      </w:tr>
      <w:tr w:rsidR="00F12CE0" w:rsidRPr="00F12CE0" w14:paraId="34D565A4" w14:textId="77777777" w:rsidTr="00D42269">
        <w:trPr>
          <w:trHeight w:val="20"/>
        </w:trPr>
        <w:tc>
          <w:tcPr>
            <w:tcW w:w="223" w:type="pct"/>
          </w:tcPr>
          <w:p w14:paraId="1E1B4268" w14:textId="1F81F69B" w:rsidR="00D04233" w:rsidRPr="00F12CE0" w:rsidRDefault="00F12CE0" w:rsidP="00FF244A">
            <w:pPr>
              <w:autoSpaceDE w:val="0"/>
              <w:autoSpaceDN w:val="0"/>
              <w:adjustRightInd w:val="0"/>
              <w:jc w:val="center"/>
              <w:rPr>
                <w:noProof/>
                <w:lang w:val="sr-Cyrl-RS"/>
              </w:rPr>
            </w:pPr>
            <w:r w:rsidRPr="00F12CE0">
              <w:rPr>
                <w:noProof/>
                <w:lang w:val="sr-Cyrl-RS"/>
              </w:rPr>
              <w:t>17.</w:t>
            </w:r>
          </w:p>
        </w:tc>
        <w:tc>
          <w:tcPr>
            <w:tcW w:w="1155" w:type="pct"/>
            <w:gridSpan w:val="2"/>
            <w:vAlign w:val="center"/>
          </w:tcPr>
          <w:p w14:paraId="16CF4103" w14:textId="63688876" w:rsidR="00D04233" w:rsidRPr="00F12CE0" w:rsidRDefault="00D04233" w:rsidP="00FF244A">
            <w:pPr>
              <w:autoSpaceDE w:val="0"/>
              <w:autoSpaceDN w:val="0"/>
              <w:adjustRightInd w:val="0"/>
            </w:pPr>
            <w:r w:rsidRPr="00F12CE0">
              <w:t>Пулт за техничара са местом за рачунар</w:t>
            </w:r>
            <w:r w:rsidRPr="00F12CE0">
              <w:rPr>
                <w:lang w:val="sr-Cyrl-RS"/>
              </w:rPr>
              <w:t xml:space="preserve"> 270х60х75 цм</w:t>
            </w:r>
          </w:p>
        </w:tc>
        <w:tc>
          <w:tcPr>
            <w:tcW w:w="316" w:type="pct"/>
          </w:tcPr>
          <w:p w14:paraId="27FDD088" w14:textId="52FDBA08" w:rsidR="00D04233" w:rsidRPr="00F12CE0" w:rsidRDefault="00D04233" w:rsidP="00FF244A">
            <w:pPr>
              <w:autoSpaceDE w:val="0"/>
              <w:autoSpaceDN w:val="0"/>
              <w:adjustRightInd w:val="0"/>
              <w:jc w:val="center"/>
              <w:rPr>
                <w:noProof/>
                <w:lang w:val="sr-Cyrl-RS"/>
              </w:rPr>
            </w:pPr>
            <w:r w:rsidRPr="00F12CE0">
              <w:rPr>
                <w:noProof/>
                <w:lang w:val="sr-Cyrl-RS"/>
              </w:rPr>
              <w:t>ком</w:t>
            </w:r>
          </w:p>
        </w:tc>
        <w:tc>
          <w:tcPr>
            <w:tcW w:w="349" w:type="pct"/>
            <w:vAlign w:val="center"/>
          </w:tcPr>
          <w:p w14:paraId="4F35ACF9" w14:textId="567413DB" w:rsidR="00D04233" w:rsidRPr="00F12CE0" w:rsidRDefault="00D04233" w:rsidP="00FF244A">
            <w:pPr>
              <w:autoSpaceDE w:val="0"/>
              <w:autoSpaceDN w:val="0"/>
              <w:adjustRightInd w:val="0"/>
              <w:jc w:val="center"/>
              <w:rPr>
                <w:lang w:val="sr-Cyrl-RS"/>
              </w:rPr>
            </w:pPr>
            <w:r w:rsidRPr="00F12CE0">
              <w:rPr>
                <w:lang w:val="sr-Cyrl-RS"/>
              </w:rPr>
              <w:t>1</w:t>
            </w:r>
          </w:p>
        </w:tc>
        <w:tc>
          <w:tcPr>
            <w:tcW w:w="442" w:type="pct"/>
          </w:tcPr>
          <w:p w14:paraId="5939B5CE" w14:textId="77777777" w:rsidR="00D04233" w:rsidRPr="00F12CE0" w:rsidRDefault="00D04233" w:rsidP="00FF244A">
            <w:pPr>
              <w:autoSpaceDE w:val="0"/>
              <w:autoSpaceDN w:val="0"/>
              <w:adjustRightInd w:val="0"/>
              <w:jc w:val="center"/>
              <w:rPr>
                <w:noProof/>
                <w:lang w:val="en-US"/>
              </w:rPr>
            </w:pPr>
          </w:p>
        </w:tc>
        <w:tc>
          <w:tcPr>
            <w:tcW w:w="530" w:type="pct"/>
          </w:tcPr>
          <w:p w14:paraId="16008883" w14:textId="77777777" w:rsidR="00D04233" w:rsidRPr="00F12CE0" w:rsidRDefault="00D04233" w:rsidP="00FF244A">
            <w:pPr>
              <w:autoSpaceDE w:val="0"/>
              <w:autoSpaceDN w:val="0"/>
              <w:adjustRightInd w:val="0"/>
              <w:jc w:val="center"/>
              <w:rPr>
                <w:noProof/>
                <w:lang w:val="en-US"/>
              </w:rPr>
            </w:pPr>
          </w:p>
        </w:tc>
        <w:tc>
          <w:tcPr>
            <w:tcW w:w="486" w:type="pct"/>
          </w:tcPr>
          <w:p w14:paraId="2D81D9EA" w14:textId="77777777" w:rsidR="00D04233" w:rsidRPr="00F12CE0" w:rsidRDefault="00D04233" w:rsidP="00FF244A">
            <w:pPr>
              <w:autoSpaceDE w:val="0"/>
              <w:autoSpaceDN w:val="0"/>
              <w:adjustRightInd w:val="0"/>
              <w:jc w:val="center"/>
              <w:rPr>
                <w:noProof/>
                <w:lang w:val="en-US"/>
              </w:rPr>
            </w:pPr>
          </w:p>
        </w:tc>
        <w:tc>
          <w:tcPr>
            <w:tcW w:w="570" w:type="pct"/>
            <w:gridSpan w:val="2"/>
          </w:tcPr>
          <w:p w14:paraId="6991B50E" w14:textId="77777777" w:rsidR="00D04233" w:rsidRPr="00F12CE0" w:rsidRDefault="00D04233" w:rsidP="00FF244A">
            <w:pPr>
              <w:autoSpaceDE w:val="0"/>
              <w:autoSpaceDN w:val="0"/>
              <w:adjustRightInd w:val="0"/>
              <w:jc w:val="center"/>
              <w:rPr>
                <w:noProof/>
              </w:rPr>
            </w:pPr>
          </w:p>
        </w:tc>
        <w:tc>
          <w:tcPr>
            <w:tcW w:w="445" w:type="pct"/>
          </w:tcPr>
          <w:p w14:paraId="15DBCC21" w14:textId="77777777" w:rsidR="00D04233" w:rsidRPr="00F12CE0" w:rsidRDefault="00D04233" w:rsidP="00FF244A">
            <w:pPr>
              <w:autoSpaceDE w:val="0"/>
              <w:autoSpaceDN w:val="0"/>
              <w:adjustRightInd w:val="0"/>
              <w:jc w:val="center"/>
              <w:rPr>
                <w:noProof/>
              </w:rPr>
            </w:pPr>
          </w:p>
        </w:tc>
        <w:tc>
          <w:tcPr>
            <w:tcW w:w="484" w:type="pct"/>
          </w:tcPr>
          <w:p w14:paraId="2C32D300" w14:textId="77777777" w:rsidR="00D04233" w:rsidRPr="00F12CE0" w:rsidRDefault="00D04233" w:rsidP="00FF244A">
            <w:pPr>
              <w:autoSpaceDE w:val="0"/>
              <w:autoSpaceDN w:val="0"/>
              <w:adjustRightInd w:val="0"/>
              <w:jc w:val="center"/>
              <w:rPr>
                <w:noProof/>
              </w:rPr>
            </w:pPr>
          </w:p>
        </w:tc>
      </w:tr>
      <w:tr w:rsidR="00F12CE0" w:rsidRPr="00F12CE0" w14:paraId="270691B8" w14:textId="77777777" w:rsidTr="00D42269">
        <w:trPr>
          <w:trHeight w:val="20"/>
        </w:trPr>
        <w:tc>
          <w:tcPr>
            <w:tcW w:w="223" w:type="pct"/>
          </w:tcPr>
          <w:p w14:paraId="5E0175F8" w14:textId="57DE5D2B" w:rsidR="00D42269" w:rsidRPr="00F12CE0" w:rsidRDefault="00F12CE0" w:rsidP="00FF244A">
            <w:pPr>
              <w:autoSpaceDE w:val="0"/>
              <w:autoSpaceDN w:val="0"/>
              <w:adjustRightInd w:val="0"/>
              <w:jc w:val="center"/>
              <w:rPr>
                <w:noProof/>
                <w:lang w:val="sr-Cyrl-RS"/>
              </w:rPr>
            </w:pPr>
            <w:r w:rsidRPr="00F12CE0">
              <w:rPr>
                <w:noProof/>
                <w:lang w:val="sr-Cyrl-RS"/>
              </w:rPr>
              <w:t>18.</w:t>
            </w:r>
          </w:p>
        </w:tc>
        <w:tc>
          <w:tcPr>
            <w:tcW w:w="1155" w:type="pct"/>
            <w:gridSpan w:val="2"/>
            <w:vAlign w:val="center"/>
          </w:tcPr>
          <w:p w14:paraId="7917A11A" w14:textId="0F362D1D" w:rsidR="00D42269" w:rsidRPr="00F12CE0" w:rsidRDefault="00D42269" w:rsidP="00FF244A">
            <w:pPr>
              <w:autoSpaceDE w:val="0"/>
              <w:autoSpaceDN w:val="0"/>
              <w:adjustRightInd w:val="0"/>
              <w:rPr>
                <w:noProof/>
                <w:lang w:val="en-US"/>
              </w:rPr>
            </w:pPr>
            <w:r w:rsidRPr="00F12CE0">
              <w:t xml:space="preserve">Плакари за књиге и часописе у Сали за састанке </w:t>
            </w:r>
            <w:r w:rsidR="00D04233" w:rsidRPr="00F12CE0">
              <w:rPr>
                <w:lang w:val="sr-Cyrl-RS"/>
              </w:rPr>
              <w:t>110х40х300</w:t>
            </w:r>
            <w:r w:rsidR="00D04233" w:rsidRPr="00F12CE0">
              <w:t xml:space="preserve"> цм</w:t>
            </w:r>
          </w:p>
        </w:tc>
        <w:tc>
          <w:tcPr>
            <w:tcW w:w="316" w:type="pct"/>
          </w:tcPr>
          <w:p w14:paraId="1A8C65DF" w14:textId="03224B3B" w:rsidR="00D42269" w:rsidRPr="00F12CE0" w:rsidRDefault="00D42269" w:rsidP="00FF244A">
            <w:pPr>
              <w:autoSpaceDE w:val="0"/>
              <w:autoSpaceDN w:val="0"/>
              <w:adjustRightInd w:val="0"/>
              <w:jc w:val="center"/>
              <w:rPr>
                <w:noProof/>
                <w:lang w:val="en-US"/>
              </w:rPr>
            </w:pPr>
            <w:r w:rsidRPr="00F12CE0">
              <w:rPr>
                <w:noProof/>
                <w:lang w:val="sr-Cyrl-RS"/>
              </w:rPr>
              <w:t>ком</w:t>
            </w:r>
          </w:p>
        </w:tc>
        <w:tc>
          <w:tcPr>
            <w:tcW w:w="349" w:type="pct"/>
            <w:vAlign w:val="center"/>
          </w:tcPr>
          <w:p w14:paraId="172CE691" w14:textId="5AF1756E" w:rsidR="00D42269" w:rsidRPr="00F12CE0" w:rsidRDefault="00D42269" w:rsidP="00FF244A">
            <w:pPr>
              <w:autoSpaceDE w:val="0"/>
              <w:autoSpaceDN w:val="0"/>
              <w:adjustRightInd w:val="0"/>
              <w:jc w:val="center"/>
              <w:rPr>
                <w:noProof/>
                <w:lang w:val="en-US"/>
              </w:rPr>
            </w:pPr>
            <w:r w:rsidRPr="00F12CE0">
              <w:t>3</w:t>
            </w:r>
          </w:p>
        </w:tc>
        <w:tc>
          <w:tcPr>
            <w:tcW w:w="442" w:type="pct"/>
          </w:tcPr>
          <w:p w14:paraId="30961840" w14:textId="77777777" w:rsidR="00D42269" w:rsidRPr="00F12CE0" w:rsidRDefault="00D42269" w:rsidP="00FF244A">
            <w:pPr>
              <w:autoSpaceDE w:val="0"/>
              <w:autoSpaceDN w:val="0"/>
              <w:adjustRightInd w:val="0"/>
              <w:jc w:val="center"/>
              <w:rPr>
                <w:noProof/>
                <w:lang w:val="en-US"/>
              </w:rPr>
            </w:pPr>
          </w:p>
        </w:tc>
        <w:tc>
          <w:tcPr>
            <w:tcW w:w="530" w:type="pct"/>
          </w:tcPr>
          <w:p w14:paraId="092D2559" w14:textId="77777777" w:rsidR="00D42269" w:rsidRPr="00F12CE0" w:rsidRDefault="00D42269" w:rsidP="00FF244A">
            <w:pPr>
              <w:autoSpaceDE w:val="0"/>
              <w:autoSpaceDN w:val="0"/>
              <w:adjustRightInd w:val="0"/>
              <w:jc w:val="center"/>
              <w:rPr>
                <w:noProof/>
                <w:lang w:val="en-US"/>
              </w:rPr>
            </w:pPr>
          </w:p>
        </w:tc>
        <w:tc>
          <w:tcPr>
            <w:tcW w:w="486" w:type="pct"/>
          </w:tcPr>
          <w:p w14:paraId="23FE6F7F" w14:textId="77777777" w:rsidR="00D42269" w:rsidRPr="00F12CE0" w:rsidRDefault="00D42269" w:rsidP="00FF244A">
            <w:pPr>
              <w:autoSpaceDE w:val="0"/>
              <w:autoSpaceDN w:val="0"/>
              <w:adjustRightInd w:val="0"/>
              <w:jc w:val="center"/>
              <w:rPr>
                <w:noProof/>
                <w:lang w:val="en-US"/>
              </w:rPr>
            </w:pPr>
          </w:p>
        </w:tc>
        <w:tc>
          <w:tcPr>
            <w:tcW w:w="570" w:type="pct"/>
            <w:gridSpan w:val="2"/>
          </w:tcPr>
          <w:p w14:paraId="73081C65" w14:textId="77777777" w:rsidR="00D42269" w:rsidRPr="00F12CE0" w:rsidRDefault="00D42269" w:rsidP="00FF244A">
            <w:pPr>
              <w:autoSpaceDE w:val="0"/>
              <w:autoSpaceDN w:val="0"/>
              <w:adjustRightInd w:val="0"/>
              <w:jc w:val="center"/>
              <w:rPr>
                <w:noProof/>
              </w:rPr>
            </w:pPr>
          </w:p>
        </w:tc>
        <w:tc>
          <w:tcPr>
            <w:tcW w:w="445" w:type="pct"/>
          </w:tcPr>
          <w:p w14:paraId="193656EA" w14:textId="77777777" w:rsidR="00D42269" w:rsidRPr="00F12CE0" w:rsidRDefault="00D42269" w:rsidP="00FF244A">
            <w:pPr>
              <w:autoSpaceDE w:val="0"/>
              <w:autoSpaceDN w:val="0"/>
              <w:adjustRightInd w:val="0"/>
              <w:jc w:val="center"/>
              <w:rPr>
                <w:noProof/>
              </w:rPr>
            </w:pPr>
          </w:p>
        </w:tc>
        <w:tc>
          <w:tcPr>
            <w:tcW w:w="484" w:type="pct"/>
          </w:tcPr>
          <w:p w14:paraId="54B10B2D" w14:textId="77777777" w:rsidR="00D42269" w:rsidRPr="00F12CE0" w:rsidRDefault="00D42269" w:rsidP="00FF244A">
            <w:pPr>
              <w:autoSpaceDE w:val="0"/>
              <w:autoSpaceDN w:val="0"/>
              <w:adjustRightInd w:val="0"/>
              <w:jc w:val="center"/>
              <w:rPr>
                <w:noProof/>
              </w:rPr>
            </w:pPr>
          </w:p>
        </w:tc>
      </w:tr>
      <w:tr w:rsidR="00F12CE0" w:rsidRPr="00F12CE0" w14:paraId="57F580DA" w14:textId="77777777" w:rsidTr="00D42269">
        <w:trPr>
          <w:trHeight w:val="20"/>
        </w:trPr>
        <w:tc>
          <w:tcPr>
            <w:tcW w:w="223" w:type="pct"/>
          </w:tcPr>
          <w:p w14:paraId="4211078D" w14:textId="08A911B1" w:rsidR="00D42269" w:rsidRPr="00F12CE0" w:rsidRDefault="00F12CE0" w:rsidP="00FF244A">
            <w:pPr>
              <w:autoSpaceDE w:val="0"/>
              <w:autoSpaceDN w:val="0"/>
              <w:adjustRightInd w:val="0"/>
              <w:jc w:val="center"/>
              <w:rPr>
                <w:noProof/>
                <w:lang w:val="sr-Cyrl-RS"/>
              </w:rPr>
            </w:pPr>
            <w:r w:rsidRPr="00F12CE0">
              <w:rPr>
                <w:noProof/>
                <w:lang w:val="sr-Cyrl-RS"/>
              </w:rPr>
              <w:t>19.</w:t>
            </w:r>
          </w:p>
        </w:tc>
        <w:tc>
          <w:tcPr>
            <w:tcW w:w="1155" w:type="pct"/>
            <w:gridSpan w:val="2"/>
            <w:vAlign w:val="center"/>
          </w:tcPr>
          <w:p w14:paraId="225B7F8C" w14:textId="26D3DB6A" w:rsidR="00D42269" w:rsidRPr="00F12CE0" w:rsidRDefault="00D42269" w:rsidP="00D04233">
            <w:pPr>
              <w:autoSpaceDE w:val="0"/>
              <w:autoSpaceDN w:val="0"/>
              <w:adjustRightInd w:val="0"/>
              <w:rPr>
                <w:noProof/>
                <w:lang w:val="en-US"/>
              </w:rPr>
            </w:pPr>
            <w:r w:rsidRPr="00F12CE0">
              <w:t xml:space="preserve">Полице за налазе </w:t>
            </w:r>
            <w:r w:rsidR="00D04233" w:rsidRPr="00F12CE0">
              <w:rPr>
                <w:lang w:val="sr-Cyrl-RS"/>
              </w:rPr>
              <w:t xml:space="preserve">90х150х60 </w:t>
            </w:r>
            <w:r w:rsidRPr="00F12CE0">
              <w:t>цм</w:t>
            </w:r>
          </w:p>
        </w:tc>
        <w:tc>
          <w:tcPr>
            <w:tcW w:w="316" w:type="pct"/>
          </w:tcPr>
          <w:p w14:paraId="2B38D0BD" w14:textId="55ACC064" w:rsidR="00D42269" w:rsidRPr="00F12CE0" w:rsidRDefault="00D42269" w:rsidP="00FF244A">
            <w:pPr>
              <w:autoSpaceDE w:val="0"/>
              <w:autoSpaceDN w:val="0"/>
              <w:adjustRightInd w:val="0"/>
              <w:jc w:val="center"/>
              <w:rPr>
                <w:noProof/>
                <w:lang w:val="en-US"/>
              </w:rPr>
            </w:pPr>
            <w:r w:rsidRPr="00F12CE0">
              <w:rPr>
                <w:noProof/>
                <w:lang w:val="sr-Cyrl-RS"/>
              </w:rPr>
              <w:t>ком</w:t>
            </w:r>
          </w:p>
        </w:tc>
        <w:tc>
          <w:tcPr>
            <w:tcW w:w="349" w:type="pct"/>
            <w:vAlign w:val="center"/>
          </w:tcPr>
          <w:p w14:paraId="3DACA2F3" w14:textId="7C32F5AB" w:rsidR="00D42269" w:rsidRPr="00F12CE0" w:rsidRDefault="00D42269" w:rsidP="00FF244A">
            <w:pPr>
              <w:autoSpaceDE w:val="0"/>
              <w:autoSpaceDN w:val="0"/>
              <w:adjustRightInd w:val="0"/>
              <w:jc w:val="center"/>
              <w:rPr>
                <w:noProof/>
                <w:lang w:val="en-US"/>
              </w:rPr>
            </w:pPr>
            <w:r w:rsidRPr="00F12CE0">
              <w:t>4</w:t>
            </w:r>
          </w:p>
        </w:tc>
        <w:tc>
          <w:tcPr>
            <w:tcW w:w="442" w:type="pct"/>
          </w:tcPr>
          <w:p w14:paraId="22F41846" w14:textId="77777777" w:rsidR="00D42269" w:rsidRPr="00F12CE0" w:rsidRDefault="00D42269" w:rsidP="00FF244A">
            <w:pPr>
              <w:autoSpaceDE w:val="0"/>
              <w:autoSpaceDN w:val="0"/>
              <w:adjustRightInd w:val="0"/>
              <w:jc w:val="center"/>
              <w:rPr>
                <w:noProof/>
                <w:lang w:val="en-US"/>
              </w:rPr>
            </w:pPr>
          </w:p>
        </w:tc>
        <w:tc>
          <w:tcPr>
            <w:tcW w:w="530" w:type="pct"/>
          </w:tcPr>
          <w:p w14:paraId="095400A9" w14:textId="77777777" w:rsidR="00D42269" w:rsidRPr="00F12CE0" w:rsidRDefault="00D42269" w:rsidP="00FF244A">
            <w:pPr>
              <w:autoSpaceDE w:val="0"/>
              <w:autoSpaceDN w:val="0"/>
              <w:adjustRightInd w:val="0"/>
              <w:jc w:val="center"/>
              <w:rPr>
                <w:noProof/>
                <w:lang w:val="en-US"/>
              </w:rPr>
            </w:pPr>
          </w:p>
        </w:tc>
        <w:tc>
          <w:tcPr>
            <w:tcW w:w="486" w:type="pct"/>
          </w:tcPr>
          <w:p w14:paraId="76AA14F4" w14:textId="77777777" w:rsidR="00D42269" w:rsidRPr="00F12CE0" w:rsidRDefault="00D42269" w:rsidP="00FF244A">
            <w:pPr>
              <w:autoSpaceDE w:val="0"/>
              <w:autoSpaceDN w:val="0"/>
              <w:adjustRightInd w:val="0"/>
              <w:jc w:val="center"/>
              <w:rPr>
                <w:noProof/>
                <w:lang w:val="en-US"/>
              </w:rPr>
            </w:pPr>
          </w:p>
        </w:tc>
        <w:tc>
          <w:tcPr>
            <w:tcW w:w="570" w:type="pct"/>
            <w:gridSpan w:val="2"/>
          </w:tcPr>
          <w:p w14:paraId="75F2D25E" w14:textId="77777777" w:rsidR="00D42269" w:rsidRPr="00F12CE0" w:rsidRDefault="00D42269" w:rsidP="00FF244A">
            <w:pPr>
              <w:autoSpaceDE w:val="0"/>
              <w:autoSpaceDN w:val="0"/>
              <w:adjustRightInd w:val="0"/>
              <w:jc w:val="center"/>
              <w:rPr>
                <w:noProof/>
              </w:rPr>
            </w:pPr>
          </w:p>
        </w:tc>
        <w:tc>
          <w:tcPr>
            <w:tcW w:w="445" w:type="pct"/>
          </w:tcPr>
          <w:p w14:paraId="7F7D588E" w14:textId="77777777" w:rsidR="00D42269" w:rsidRPr="00F12CE0" w:rsidRDefault="00D42269" w:rsidP="00FF244A">
            <w:pPr>
              <w:autoSpaceDE w:val="0"/>
              <w:autoSpaceDN w:val="0"/>
              <w:adjustRightInd w:val="0"/>
              <w:jc w:val="center"/>
              <w:rPr>
                <w:noProof/>
              </w:rPr>
            </w:pPr>
          </w:p>
        </w:tc>
        <w:tc>
          <w:tcPr>
            <w:tcW w:w="484" w:type="pct"/>
          </w:tcPr>
          <w:p w14:paraId="06BB3BE5" w14:textId="77777777" w:rsidR="00D42269" w:rsidRPr="00F12CE0" w:rsidRDefault="00D42269" w:rsidP="00FF244A">
            <w:pPr>
              <w:autoSpaceDE w:val="0"/>
              <w:autoSpaceDN w:val="0"/>
              <w:adjustRightInd w:val="0"/>
              <w:jc w:val="center"/>
              <w:rPr>
                <w:noProof/>
              </w:rPr>
            </w:pPr>
          </w:p>
        </w:tc>
      </w:tr>
      <w:tr w:rsidR="00F12CE0" w:rsidRPr="00F12CE0" w14:paraId="055AD09F" w14:textId="77777777" w:rsidTr="00D42269">
        <w:trPr>
          <w:trHeight w:val="20"/>
        </w:trPr>
        <w:tc>
          <w:tcPr>
            <w:tcW w:w="223" w:type="pct"/>
          </w:tcPr>
          <w:p w14:paraId="37241292" w14:textId="59186953" w:rsidR="00D42269" w:rsidRPr="00F12CE0" w:rsidRDefault="00F12CE0" w:rsidP="00FF244A">
            <w:pPr>
              <w:autoSpaceDE w:val="0"/>
              <w:autoSpaceDN w:val="0"/>
              <w:adjustRightInd w:val="0"/>
              <w:jc w:val="center"/>
              <w:rPr>
                <w:noProof/>
                <w:lang w:val="sr-Cyrl-RS"/>
              </w:rPr>
            </w:pPr>
            <w:r w:rsidRPr="00F12CE0">
              <w:rPr>
                <w:noProof/>
                <w:lang w:val="sr-Cyrl-RS"/>
              </w:rPr>
              <w:t>20.</w:t>
            </w:r>
          </w:p>
        </w:tc>
        <w:tc>
          <w:tcPr>
            <w:tcW w:w="1155" w:type="pct"/>
            <w:gridSpan w:val="2"/>
          </w:tcPr>
          <w:p w14:paraId="7DE9372A" w14:textId="2103264B" w:rsidR="00D42269" w:rsidRPr="00F12CE0" w:rsidRDefault="00D42269" w:rsidP="00FF244A">
            <w:pPr>
              <w:autoSpaceDE w:val="0"/>
              <w:autoSpaceDN w:val="0"/>
              <w:adjustRightInd w:val="0"/>
            </w:pPr>
            <w:r w:rsidRPr="00F12CE0">
              <w:rPr>
                <w:lang w:val="sr-Cyrl-RS"/>
              </w:rPr>
              <w:t>Орман по мери</w:t>
            </w:r>
            <w:r w:rsidRPr="00F12CE0">
              <w:t xml:space="preserve"> 200x50x220 </w:t>
            </w:r>
            <w:r w:rsidRPr="00F12CE0">
              <w:rPr>
                <w:lang w:val="sr-Cyrl-RS"/>
              </w:rPr>
              <w:t>цм</w:t>
            </w:r>
          </w:p>
        </w:tc>
        <w:tc>
          <w:tcPr>
            <w:tcW w:w="316" w:type="pct"/>
          </w:tcPr>
          <w:p w14:paraId="76F63513" w14:textId="5BC59DEF" w:rsidR="00D42269" w:rsidRPr="00F12CE0" w:rsidRDefault="00476611" w:rsidP="00FF244A">
            <w:pPr>
              <w:autoSpaceDE w:val="0"/>
              <w:autoSpaceDN w:val="0"/>
              <w:adjustRightInd w:val="0"/>
              <w:jc w:val="center"/>
              <w:rPr>
                <w:noProof/>
                <w:lang w:val="sr-Cyrl-RS"/>
              </w:rPr>
            </w:pPr>
            <w:r w:rsidRPr="00F12CE0">
              <w:rPr>
                <w:noProof/>
                <w:lang w:val="sr-Cyrl-RS"/>
              </w:rPr>
              <w:t>ком</w:t>
            </w:r>
          </w:p>
        </w:tc>
        <w:tc>
          <w:tcPr>
            <w:tcW w:w="349" w:type="pct"/>
            <w:vAlign w:val="center"/>
          </w:tcPr>
          <w:p w14:paraId="5E5F0C9E" w14:textId="62C34A36" w:rsidR="00D42269" w:rsidRPr="00F12CE0" w:rsidRDefault="00476611" w:rsidP="00FF244A">
            <w:pPr>
              <w:autoSpaceDE w:val="0"/>
              <w:autoSpaceDN w:val="0"/>
              <w:adjustRightInd w:val="0"/>
              <w:jc w:val="center"/>
              <w:rPr>
                <w:lang w:val="sr-Cyrl-RS"/>
              </w:rPr>
            </w:pPr>
            <w:r w:rsidRPr="00F12CE0">
              <w:rPr>
                <w:lang w:val="sr-Cyrl-RS"/>
              </w:rPr>
              <w:t>1</w:t>
            </w:r>
          </w:p>
        </w:tc>
        <w:tc>
          <w:tcPr>
            <w:tcW w:w="442" w:type="pct"/>
          </w:tcPr>
          <w:p w14:paraId="7F73E6D5" w14:textId="77777777" w:rsidR="00D42269" w:rsidRPr="00F12CE0" w:rsidRDefault="00D42269" w:rsidP="00FF244A">
            <w:pPr>
              <w:autoSpaceDE w:val="0"/>
              <w:autoSpaceDN w:val="0"/>
              <w:adjustRightInd w:val="0"/>
              <w:jc w:val="center"/>
              <w:rPr>
                <w:noProof/>
                <w:lang w:val="en-US"/>
              </w:rPr>
            </w:pPr>
          </w:p>
        </w:tc>
        <w:tc>
          <w:tcPr>
            <w:tcW w:w="530" w:type="pct"/>
          </w:tcPr>
          <w:p w14:paraId="1C6B66A0" w14:textId="77777777" w:rsidR="00D42269" w:rsidRPr="00F12CE0" w:rsidRDefault="00D42269" w:rsidP="00FF244A">
            <w:pPr>
              <w:autoSpaceDE w:val="0"/>
              <w:autoSpaceDN w:val="0"/>
              <w:adjustRightInd w:val="0"/>
              <w:jc w:val="center"/>
              <w:rPr>
                <w:noProof/>
                <w:lang w:val="en-US"/>
              </w:rPr>
            </w:pPr>
          </w:p>
        </w:tc>
        <w:tc>
          <w:tcPr>
            <w:tcW w:w="486" w:type="pct"/>
          </w:tcPr>
          <w:p w14:paraId="5F4CDB85" w14:textId="77777777" w:rsidR="00D42269" w:rsidRPr="00F12CE0" w:rsidRDefault="00D42269" w:rsidP="00FF244A">
            <w:pPr>
              <w:autoSpaceDE w:val="0"/>
              <w:autoSpaceDN w:val="0"/>
              <w:adjustRightInd w:val="0"/>
              <w:jc w:val="center"/>
              <w:rPr>
                <w:noProof/>
                <w:lang w:val="en-US"/>
              </w:rPr>
            </w:pPr>
          </w:p>
        </w:tc>
        <w:tc>
          <w:tcPr>
            <w:tcW w:w="570" w:type="pct"/>
            <w:gridSpan w:val="2"/>
          </w:tcPr>
          <w:p w14:paraId="228E5D87" w14:textId="77777777" w:rsidR="00D42269" w:rsidRPr="00F12CE0" w:rsidRDefault="00D42269" w:rsidP="00FF244A">
            <w:pPr>
              <w:autoSpaceDE w:val="0"/>
              <w:autoSpaceDN w:val="0"/>
              <w:adjustRightInd w:val="0"/>
              <w:jc w:val="center"/>
              <w:rPr>
                <w:noProof/>
              </w:rPr>
            </w:pPr>
          </w:p>
        </w:tc>
        <w:tc>
          <w:tcPr>
            <w:tcW w:w="445" w:type="pct"/>
          </w:tcPr>
          <w:p w14:paraId="4AA6C036" w14:textId="77777777" w:rsidR="00D42269" w:rsidRPr="00F12CE0" w:rsidRDefault="00D42269" w:rsidP="00FF244A">
            <w:pPr>
              <w:autoSpaceDE w:val="0"/>
              <w:autoSpaceDN w:val="0"/>
              <w:adjustRightInd w:val="0"/>
              <w:jc w:val="center"/>
              <w:rPr>
                <w:rStyle w:val="CommentReference"/>
                <w:lang w:val="en-US"/>
              </w:rPr>
            </w:pPr>
          </w:p>
        </w:tc>
        <w:tc>
          <w:tcPr>
            <w:tcW w:w="484" w:type="pct"/>
          </w:tcPr>
          <w:p w14:paraId="7A28ABFC" w14:textId="77777777" w:rsidR="00D42269" w:rsidRPr="00F12CE0" w:rsidRDefault="00D42269" w:rsidP="00FF244A">
            <w:pPr>
              <w:autoSpaceDE w:val="0"/>
              <w:autoSpaceDN w:val="0"/>
              <w:adjustRightInd w:val="0"/>
              <w:jc w:val="center"/>
              <w:rPr>
                <w:noProof/>
              </w:rPr>
            </w:pPr>
          </w:p>
        </w:tc>
      </w:tr>
      <w:tr w:rsidR="00F12CE0" w:rsidRPr="00F12CE0" w14:paraId="6BD69E5F" w14:textId="77777777" w:rsidTr="00D42269">
        <w:trPr>
          <w:trHeight w:val="20"/>
        </w:trPr>
        <w:tc>
          <w:tcPr>
            <w:tcW w:w="223" w:type="pct"/>
          </w:tcPr>
          <w:p w14:paraId="5D85D354" w14:textId="188D6D92" w:rsidR="00D42269" w:rsidRPr="00F12CE0" w:rsidRDefault="00F12CE0" w:rsidP="00FF244A">
            <w:pPr>
              <w:autoSpaceDE w:val="0"/>
              <w:autoSpaceDN w:val="0"/>
              <w:adjustRightInd w:val="0"/>
              <w:jc w:val="center"/>
              <w:rPr>
                <w:noProof/>
                <w:lang w:val="sr-Cyrl-RS"/>
              </w:rPr>
            </w:pPr>
            <w:r w:rsidRPr="00F12CE0">
              <w:rPr>
                <w:noProof/>
                <w:lang w:val="sr-Cyrl-RS"/>
              </w:rPr>
              <w:t>21.</w:t>
            </w:r>
          </w:p>
        </w:tc>
        <w:tc>
          <w:tcPr>
            <w:tcW w:w="1155" w:type="pct"/>
            <w:gridSpan w:val="2"/>
          </w:tcPr>
          <w:p w14:paraId="72092BE2" w14:textId="1A04453E" w:rsidR="00D42269" w:rsidRPr="00F12CE0" w:rsidRDefault="00D42269" w:rsidP="00FF244A">
            <w:pPr>
              <w:autoSpaceDE w:val="0"/>
              <w:autoSpaceDN w:val="0"/>
              <w:adjustRightInd w:val="0"/>
            </w:pPr>
            <w:r w:rsidRPr="00F12CE0">
              <w:rPr>
                <w:lang w:val="sr-Cyrl-RS"/>
              </w:rPr>
              <w:t>Орман по мери 70х30х220 цм</w:t>
            </w:r>
          </w:p>
        </w:tc>
        <w:tc>
          <w:tcPr>
            <w:tcW w:w="316" w:type="pct"/>
          </w:tcPr>
          <w:p w14:paraId="64E56C4B" w14:textId="4C2406CA" w:rsidR="00D42269" w:rsidRPr="00F12CE0" w:rsidRDefault="00476611" w:rsidP="00FF244A">
            <w:pPr>
              <w:autoSpaceDE w:val="0"/>
              <w:autoSpaceDN w:val="0"/>
              <w:adjustRightInd w:val="0"/>
              <w:jc w:val="center"/>
              <w:rPr>
                <w:noProof/>
                <w:lang w:val="sr-Cyrl-RS"/>
              </w:rPr>
            </w:pPr>
            <w:r w:rsidRPr="00F12CE0">
              <w:rPr>
                <w:noProof/>
                <w:lang w:val="sr-Cyrl-RS"/>
              </w:rPr>
              <w:t>ком</w:t>
            </w:r>
          </w:p>
        </w:tc>
        <w:tc>
          <w:tcPr>
            <w:tcW w:w="349" w:type="pct"/>
            <w:vAlign w:val="center"/>
          </w:tcPr>
          <w:p w14:paraId="5078685D" w14:textId="7902EF67" w:rsidR="00D42269" w:rsidRPr="00F12CE0" w:rsidRDefault="00476611" w:rsidP="00FF244A">
            <w:pPr>
              <w:autoSpaceDE w:val="0"/>
              <w:autoSpaceDN w:val="0"/>
              <w:adjustRightInd w:val="0"/>
              <w:jc w:val="center"/>
              <w:rPr>
                <w:lang w:val="sr-Cyrl-RS"/>
              </w:rPr>
            </w:pPr>
            <w:r w:rsidRPr="00F12CE0">
              <w:rPr>
                <w:lang w:val="sr-Cyrl-RS"/>
              </w:rPr>
              <w:t>1</w:t>
            </w:r>
          </w:p>
        </w:tc>
        <w:tc>
          <w:tcPr>
            <w:tcW w:w="442" w:type="pct"/>
          </w:tcPr>
          <w:p w14:paraId="36489FF0" w14:textId="77777777" w:rsidR="00D42269" w:rsidRPr="00F12CE0" w:rsidRDefault="00D42269" w:rsidP="00FF244A">
            <w:pPr>
              <w:autoSpaceDE w:val="0"/>
              <w:autoSpaceDN w:val="0"/>
              <w:adjustRightInd w:val="0"/>
              <w:jc w:val="center"/>
              <w:rPr>
                <w:noProof/>
                <w:lang w:val="en-US"/>
              </w:rPr>
            </w:pPr>
          </w:p>
        </w:tc>
        <w:tc>
          <w:tcPr>
            <w:tcW w:w="530" w:type="pct"/>
          </w:tcPr>
          <w:p w14:paraId="1B2C8019" w14:textId="77777777" w:rsidR="00D42269" w:rsidRPr="00F12CE0" w:rsidRDefault="00D42269" w:rsidP="00FF244A">
            <w:pPr>
              <w:autoSpaceDE w:val="0"/>
              <w:autoSpaceDN w:val="0"/>
              <w:adjustRightInd w:val="0"/>
              <w:jc w:val="center"/>
              <w:rPr>
                <w:noProof/>
                <w:lang w:val="en-US"/>
              </w:rPr>
            </w:pPr>
          </w:p>
        </w:tc>
        <w:tc>
          <w:tcPr>
            <w:tcW w:w="486" w:type="pct"/>
          </w:tcPr>
          <w:p w14:paraId="153B049E" w14:textId="77777777" w:rsidR="00D42269" w:rsidRPr="00F12CE0" w:rsidRDefault="00D42269" w:rsidP="00FF244A">
            <w:pPr>
              <w:autoSpaceDE w:val="0"/>
              <w:autoSpaceDN w:val="0"/>
              <w:adjustRightInd w:val="0"/>
              <w:jc w:val="center"/>
              <w:rPr>
                <w:noProof/>
                <w:lang w:val="en-US"/>
              </w:rPr>
            </w:pPr>
          </w:p>
        </w:tc>
        <w:tc>
          <w:tcPr>
            <w:tcW w:w="570" w:type="pct"/>
            <w:gridSpan w:val="2"/>
          </w:tcPr>
          <w:p w14:paraId="142CEA75" w14:textId="77777777" w:rsidR="00D42269" w:rsidRPr="00F12CE0" w:rsidRDefault="00D42269" w:rsidP="00FF244A">
            <w:pPr>
              <w:autoSpaceDE w:val="0"/>
              <w:autoSpaceDN w:val="0"/>
              <w:adjustRightInd w:val="0"/>
              <w:jc w:val="center"/>
              <w:rPr>
                <w:noProof/>
              </w:rPr>
            </w:pPr>
          </w:p>
        </w:tc>
        <w:tc>
          <w:tcPr>
            <w:tcW w:w="445" w:type="pct"/>
          </w:tcPr>
          <w:p w14:paraId="1A2B41CE" w14:textId="77777777" w:rsidR="00D42269" w:rsidRPr="00F12CE0" w:rsidRDefault="00D42269" w:rsidP="00FF244A">
            <w:pPr>
              <w:autoSpaceDE w:val="0"/>
              <w:autoSpaceDN w:val="0"/>
              <w:adjustRightInd w:val="0"/>
              <w:jc w:val="center"/>
              <w:rPr>
                <w:rStyle w:val="CommentReference"/>
                <w:lang w:val="en-US"/>
              </w:rPr>
            </w:pPr>
          </w:p>
        </w:tc>
        <w:tc>
          <w:tcPr>
            <w:tcW w:w="484" w:type="pct"/>
          </w:tcPr>
          <w:p w14:paraId="08883143" w14:textId="77777777" w:rsidR="00D42269" w:rsidRPr="00F12CE0" w:rsidRDefault="00D42269" w:rsidP="00FF244A">
            <w:pPr>
              <w:autoSpaceDE w:val="0"/>
              <w:autoSpaceDN w:val="0"/>
              <w:adjustRightInd w:val="0"/>
              <w:jc w:val="center"/>
              <w:rPr>
                <w:noProof/>
              </w:rPr>
            </w:pPr>
          </w:p>
        </w:tc>
      </w:tr>
      <w:tr w:rsidR="00F12CE0" w:rsidRPr="00F12CE0" w14:paraId="4591D34E" w14:textId="77777777" w:rsidTr="00D42269">
        <w:trPr>
          <w:trHeight w:val="20"/>
        </w:trPr>
        <w:tc>
          <w:tcPr>
            <w:tcW w:w="223" w:type="pct"/>
          </w:tcPr>
          <w:p w14:paraId="3CD12236" w14:textId="04B13A68" w:rsidR="00D42269" w:rsidRPr="00F12CE0" w:rsidRDefault="00F12CE0" w:rsidP="00FF244A">
            <w:pPr>
              <w:autoSpaceDE w:val="0"/>
              <w:autoSpaceDN w:val="0"/>
              <w:adjustRightInd w:val="0"/>
              <w:jc w:val="center"/>
              <w:rPr>
                <w:noProof/>
                <w:lang w:val="sr-Cyrl-RS"/>
              </w:rPr>
            </w:pPr>
            <w:r w:rsidRPr="00F12CE0">
              <w:rPr>
                <w:noProof/>
                <w:lang w:val="sr-Cyrl-RS"/>
              </w:rPr>
              <w:t>22.</w:t>
            </w:r>
          </w:p>
        </w:tc>
        <w:tc>
          <w:tcPr>
            <w:tcW w:w="1155" w:type="pct"/>
            <w:gridSpan w:val="2"/>
            <w:vAlign w:val="bottom"/>
          </w:tcPr>
          <w:p w14:paraId="3E1A3A00" w14:textId="46E0AF76" w:rsidR="00D42269" w:rsidRPr="00F12CE0" w:rsidRDefault="00D42269" w:rsidP="00FF244A">
            <w:pPr>
              <w:autoSpaceDE w:val="0"/>
              <w:autoSpaceDN w:val="0"/>
              <w:adjustRightInd w:val="0"/>
            </w:pPr>
            <w:r w:rsidRPr="00F12CE0">
              <w:rPr>
                <w:lang w:val="sr-Cyrl-RS"/>
              </w:rPr>
              <w:t>Орман са сефом за лекове по мери 90х50х200 цм</w:t>
            </w:r>
          </w:p>
        </w:tc>
        <w:tc>
          <w:tcPr>
            <w:tcW w:w="316" w:type="pct"/>
          </w:tcPr>
          <w:p w14:paraId="0F2FD750" w14:textId="1D255983" w:rsidR="00D42269" w:rsidRPr="00F12CE0" w:rsidRDefault="00476611" w:rsidP="00FF244A">
            <w:pPr>
              <w:autoSpaceDE w:val="0"/>
              <w:autoSpaceDN w:val="0"/>
              <w:adjustRightInd w:val="0"/>
              <w:jc w:val="center"/>
              <w:rPr>
                <w:noProof/>
                <w:lang w:val="sr-Cyrl-RS"/>
              </w:rPr>
            </w:pPr>
            <w:r w:rsidRPr="00F12CE0">
              <w:rPr>
                <w:noProof/>
                <w:lang w:val="sr-Cyrl-RS"/>
              </w:rPr>
              <w:t>ком</w:t>
            </w:r>
          </w:p>
        </w:tc>
        <w:tc>
          <w:tcPr>
            <w:tcW w:w="349" w:type="pct"/>
            <w:vAlign w:val="center"/>
          </w:tcPr>
          <w:p w14:paraId="3963CC37" w14:textId="68CEACBC" w:rsidR="00D42269" w:rsidRPr="00F12CE0" w:rsidRDefault="00476611" w:rsidP="00FF244A">
            <w:pPr>
              <w:autoSpaceDE w:val="0"/>
              <w:autoSpaceDN w:val="0"/>
              <w:adjustRightInd w:val="0"/>
              <w:jc w:val="center"/>
              <w:rPr>
                <w:lang w:val="sr-Cyrl-RS"/>
              </w:rPr>
            </w:pPr>
            <w:r w:rsidRPr="00F12CE0">
              <w:rPr>
                <w:lang w:val="sr-Cyrl-RS"/>
              </w:rPr>
              <w:t>1</w:t>
            </w:r>
          </w:p>
        </w:tc>
        <w:tc>
          <w:tcPr>
            <w:tcW w:w="442" w:type="pct"/>
          </w:tcPr>
          <w:p w14:paraId="449E1DA4" w14:textId="77777777" w:rsidR="00D42269" w:rsidRPr="00F12CE0" w:rsidRDefault="00D42269" w:rsidP="00FF244A">
            <w:pPr>
              <w:autoSpaceDE w:val="0"/>
              <w:autoSpaceDN w:val="0"/>
              <w:adjustRightInd w:val="0"/>
              <w:jc w:val="center"/>
              <w:rPr>
                <w:noProof/>
                <w:lang w:val="en-US"/>
              </w:rPr>
            </w:pPr>
          </w:p>
        </w:tc>
        <w:tc>
          <w:tcPr>
            <w:tcW w:w="530" w:type="pct"/>
          </w:tcPr>
          <w:p w14:paraId="00E3F73F" w14:textId="77777777" w:rsidR="00D42269" w:rsidRPr="00F12CE0" w:rsidRDefault="00D42269" w:rsidP="00FF244A">
            <w:pPr>
              <w:autoSpaceDE w:val="0"/>
              <w:autoSpaceDN w:val="0"/>
              <w:adjustRightInd w:val="0"/>
              <w:jc w:val="center"/>
              <w:rPr>
                <w:noProof/>
                <w:lang w:val="en-US"/>
              </w:rPr>
            </w:pPr>
          </w:p>
        </w:tc>
        <w:tc>
          <w:tcPr>
            <w:tcW w:w="486" w:type="pct"/>
          </w:tcPr>
          <w:p w14:paraId="4490D71F" w14:textId="77777777" w:rsidR="00D42269" w:rsidRPr="00F12CE0" w:rsidRDefault="00D42269" w:rsidP="00FF244A">
            <w:pPr>
              <w:autoSpaceDE w:val="0"/>
              <w:autoSpaceDN w:val="0"/>
              <w:adjustRightInd w:val="0"/>
              <w:jc w:val="center"/>
              <w:rPr>
                <w:noProof/>
                <w:lang w:val="en-US"/>
              </w:rPr>
            </w:pPr>
          </w:p>
        </w:tc>
        <w:tc>
          <w:tcPr>
            <w:tcW w:w="570" w:type="pct"/>
            <w:gridSpan w:val="2"/>
          </w:tcPr>
          <w:p w14:paraId="039992B0" w14:textId="77777777" w:rsidR="00D42269" w:rsidRPr="00F12CE0" w:rsidRDefault="00D42269" w:rsidP="00FF244A">
            <w:pPr>
              <w:autoSpaceDE w:val="0"/>
              <w:autoSpaceDN w:val="0"/>
              <w:adjustRightInd w:val="0"/>
              <w:jc w:val="center"/>
              <w:rPr>
                <w:noProof/>
              </w:rPr>
            </w:pPr>
          </w:p>
        </w:tc>
        <w:tc>
          <w:tcPr>
            <w:tcW w:w="445" w:type="pct"/>
          </w:tcPr>
          <w:p w14:paraId="359D2163" w14:textId="77777777" w:rsidR="00D42269" w:rsidRPr="00F12CE0" w:rsidRDefault="00D42269" w:rsidP="00FF244A">
            <w:pPr>
              <w:autoSpaceDE w:val="0"/>
              <w:autoSpaceDN w:val="0"/>
              <w:adjustRightInd w:val="0"/>
              <w:jc w:val="center"/>
              <w:rPr>
                <w:rStyle w:val="CommentReference"/>
                <w:lang w:val="en-US"/>
              </w:rPr>
            </w:pPr>
          </w:p>
        </w:tc>
        <w:tc>
          <w:tcPr>
            <w:tcW w:w="484" w:type="pct"/>
          </w:tcPr>
          <w:p w14:paraId="68169653" w14:textId="77777777" w:rsidR="00D42269" w:rsidRPr="00F12CE0" w:rsidRDefault="00D42269" w:rsidP="00FF244A">
            <w:pPr>
              <w:autoSpaceDE w:val="0"/>
              <w:autoSpaceDN w:val="0"/>
              <w:adjustRightInd w:val="0"/>
              <w:jc w:val="center"/>
              <w:rPr>
                <w:noProof/>
              </w:rPr>
            </w:pPr>
          </w:p>
        </w:tc>
      </w:tr>
      <w:tr w:rsidR="00F12CE0" w:rsidRPr="00F12CE0" w14:paraId="37DE22E7" w14:textId="77777777" w:rsidTr="00D42269">
        <w:trPr>
          <w:trHeight w:val="20"/>
        </w:trPr>
        <w:tc>
          <w:tcPr>
            <w:tcW w:w="223" w:type="pct"/>
          </w:tcPr>
          <w:p w14:paraId="4C316BF8" w14:textId="1E1A5C62" w:rsidR="00D42269" w:rsidRPr="00F12CE0" w:rsidRDefault="00F12CE0" w:rsidP="00FF244A">
            <w:pPr>
              <w:autoSpaceDE w:val="0"/>
              <w:autoSpaceDN w:val="0"/>
              <w:adjustRightInd w:val="0"/>
              <w:jc w:val="center"/>
              <w:rPr>
                <w:noProof/>
                <w:lang w:val="sr-Cyrl-RS"/>
              </w:rPr>
            </w:pPr>
            <w:r w:rsidRPr="00F12CE0">
              <w:rPr>
                <w:noProof/>
                <w:lang w:val="sr-Cyrl-RS"/>
              </w:rPr>
              <w:t>23.</w:t>
            </w:r>
          </w:p>
        </w:tc>
        <w:tc>
          <w:tcPr>
            <w:tcW w:w="1155" w:type="pct"/>
            <w:gridSpan w:val="2"/>
          </w:tcPr>
          <w:p w14:paraId="1F07F525" w14:textId="182DE7DB" w:rsidR="00D42269" w:rsidRPr="00F12CE0" w:rsidRDefault="00D42269" w:rsidP="00FF244A">
            <w:pPr>
              <w:autoSpaceDE w:val="0"/>
              <w:autoSpaceDN w:val="0"/>
              <w:adjustRightInd w:val="0"/>
            </w:pPr>
            <w:r w:rsidRPr="00F12CE0">
              <w:rPr>
                <w:lang w:val="sr-Cyrl-RS"/>
              </w:rPr>
              <w:t>Орман по мери 120х45х220 цм</w:t>
            </w:r>
          </w:p>
        </w:tc>
        <w:tc>
          <w:tcPr>
            <w:tcW w:w="316" w:type="pct"/>
          </w:tcPr>
          <w:p w14:paraId="0F543D13" w14:textId="3CE7C02C" w:rsidR="00D42269" w:rsidRPr="00F12CE0" w:rsidRDefault="00476611" w:rsidP="00FF244A">
            <w:pPr>
              <w:autoSpaceDE w:val="0"/>
              <w:autoSpaceDN w:val="0"/>
              <w:adjustRightInd w:val="0"/>
              <w:jc w:val="center"/>
              <w:rPr>
                <w:noProof/>
                <w:lang w:val="sr-Cyrl-RS"/>
              </w:rPr>
            </w:pPr>
            <w:r w:rsidRPr="00F12CE0">
              <w:rPr>
                <w:noProof/>
                <w:lang w:val="sr-Cyrl-RS"/>
              </w:rPr>
              <w:t>ком</w:t>
            </w:r>
          </w:p>
        </w:tc>
        <w:tc>
          <w:tcPr>
            <w:tcW w:w="349" w:type="pct"/>
            <w:vAlign w:val="center"/>
          </w:tcPr>
          <w:p w14:paraId="2DB7B0F5" w14:textId="4677463F" w:rsidR="00D42269" w:rsidRPr="00F12CE0" w:rsidRDefault="00476611" w:rsidP="00FF244A">
            <w:pPr>
              <w:autoSpaceDE w:val="0"/>
              <w:autoSpaceDN w:val="0"/>
              <w:adjustRightInd w:val="0"/>
              <w:jc w:val="center"/>
              <w:rPr>
                <w:lang w:val="sr-Cyrl-RS"/>
              </w:rPr>
            </w:pPr>
            <w:r w:rsidRPr="00F12CE0">
              <w:rPr>
                <w:lang w:val="sr-Cyrl-RS"/>
              </w:rPr>
              <w:t>1</w:t>
            </w:r>
          </w:p>
        </w:tc>
        <w:tc>
          <w:tcPr>
            <w:tcW w:w="442" w:type="pct"/>
          </w:tcPr>
          <w:p w14:paraId="7B0C8389" w14:textId="77777777" w:rsidR="00D42269" w:rsidRPr="00F12CE0" w:rsidRDefault="00D42269" w:rsidP="00FF244A">
            <w:pPr>
              <w:autoSpaceDE w:val="0"/>
              <w:autoSpaceDN w:val="0"/>
              <w:adjustRightInd w:val="0"/>
              <w:jc w:val="center"/>
              <w:rPr>
                <w:noProof/>
                <w:lang w:val="en-US"/>
              </w:rPr>
            </w:pPr>
          </w:p>
        </w:tc>
        <w:tc>
          <w:tcPr>
            <w:tcW w:w="530" w:type="pct"/>
          </w:tcPr>
          <w:p w14:paraId="2A1F2B7D" w14:textId="77777777" w:rsidR="00D42269" w:rsidRPr="00F12CE0" w:rsidRDefault="00D42269" w:rsidP="00FF244A">
            <w:pPr>
              <w:autoSpaceDE w:val="0"/>
              <w:autoSpaceDN w:val="0"/>
              <w:adjustRightInd w:val="0"/>
              <w:jc w:val="center"/>
              <w:rPr>
                <w:noProof/>
                <w:lang w:val="en-US"/>
              </w:rPr>
            </w:pPr>
          </w:p>
        </w:tc>
        <w:tc>
          <w:tcPr>
            <w:tcW w:w="486" w:type="pct"/>
          </w:tcPr>
          <w:p w14:paraId="08D41289" w14:textId="77777777" w:rsidR="00D42269" w:rsidRPr="00F12CE0" w:rsidRDefault="00D42269" w:rsidP="00FF244A">
            <w:pPr>
              <w:autoSpaceDE w:val="0"/>
              <w:autoSpaceDN w:val="0"/>
              <w:adjustRightInd w:val="0"/>
              <w:jc w:val="center"/>
              <w:rPr>
                <w:noProof/>
                <w:lang w:val="en-US"/>
              </w:rPr>
            </w:pPr>
          </w:p>
        </w:tc>
        <w:tc>
          <w:tcPr>
            <w:tcW w:w="570" w:type="pct"/>
            <w:gridSpan w:val="2"/>
          </w:tcPr>
          <w:p w14:paraId="4AD7C71E" w14:textId="77777777" w:rsidR="00D42269" w:rsidRPr="00F12CE0" w:rsidRDefault="00D42269" w:rsidP="00FF244A">
            <w:pPr>
              <w:autoSpaceDE w:val="0"/>
              <w:autoSpaceDN w:val="0"/>
              <w:adjustRightInd w:val="0"/>
              <w:jc w:val="center"/>
              <w:rPr>
                <w:noProof/>
              </w:rPr>
            </w:pPr>
          </w:p>
        </w:tc>
        <w:tc>
          <w:tcPr>
            <w:tcW w:w="445" w:type="pct"/>
          </w:tcPr>
          <w:p w14:paraId="52FEB053" w14:textId="77777777" w:rsidR="00D42269" w:rsidRPr="00F12CE0" w:rsidRDefault="00D42269" w:rsidP="00FF244A">
            <w:pPr>
              <w:autoSpaceDE w:val="0"/>
              <w:autoSpaceDN w:val="0"/>
              <w:adjustRightInd w:val="0"/>
              <w:jc w:val="center"/>
              <w:rPr>
                <w:rStyle w:val="CommentReference"/>
                <w:lang w:val="en-US"/>
              </w:rPr>
            </w:pPr>
          </w:p>
        </w:tc>
        <w:tc>
          <w:tcPr>
            <w:tcW w:w="484" w:type="pct"/>
          </w:tcPr>
          <w:p w14:paraId="0FBF459C" w14:textId="77777777" w:rsidR="00D42269" w:rsidRPr="00F12CE0" w:rsidRDefault="00D42269" w:rsidP="00FF244A">
            <w:pPr>
              <w:autoSpaceDE w:val="0"/>
              <w:autoSpaceDN w:val="0"/>
              <w:adjustRightInd w:val="0"/>
              <w:jc w:val="center"/>
              <w:rPr>
                <w:noProof/>
              </w:rPr>
            </w:pPr>
          </w:p>
        </w:tc>
      </w:tr>
      <w:tr w:rsidR="00F12CE0" w:rsidRPr="00F12CE0" w14:paraId="370AA378" w14:textId="77777777" w:rsidTr="00D42269">
        <w:trPr>
          <w:trHeight w:val="20"/>
        </w:trPr>
        <w:tc>
          <w:tcPr>
            <w:tcW w:w="223" w:type="pct"/>
          </w:tcPr>
          <w:p w14:paraId="3E8F5C7B" w14:textId="7456E2B5" w:rsidR="00D42269" w:rsidRPr="00F12CE0" w:rsidRDefault="00F12CE0" w:rsidP="00FF244A">
            <w:pPr>
              <w:autoSpaceDE w:val="0"/>
              <w:autoSpaceDN w:val="0"/>
              <w:adjustRightInd w:val="0"/>
              <w:jc w:val="center"/>
              <w:rPr>
                <w:noProof/>
                <w:lang w:val="sr-Cyrl-RS"/>
              </w:rPr>
            </w:pPr>
            <w:r w:rsidRPr="00F12CE0">
              <w:rPr>
                <w:noProof/>
                <w:lang w:val="sr-Cyrl-RS"/>
              </w:rPr>
              <w:t>24.</w:t>
            </w:r>
          </w:p>
        </w:tc>
        <w:tc>
          <w:tcPr>
            <w:tcW w:w="1155" w:type="pct"/>
            <w:gridSpan w:val="2"/>
          </w:tcPr>
          <w:p w14:paraId="1CDBA8C3" w14:textId="783DB4A8" w:rsidR="00D42269" w:rsidRPr="00F12CE0" w:rsidRDefault="00D42269" w:rsidP="00FF244A">
            <w:pPr>
              <w:autoSpaceDE w:val="0"/>
              <w:autoSpaceDN w:val="0"/>
              <w:adjustRightInd w:val="0"/>
            </w:pPr>
            <w:r w:rsidRPr="00F12CE0">
              <w:rPr>
                <w:lang w:val="sr-Cyrl-RS"/>
              </w:rPr>
              <w:t>Самостојећи елемент са полицама 85х25х220 цм</w:t>
            </w:r>
          </w:p>
        </w:tc>
        <w:tc>
          <w:tcPr>
            <w:tcW w:w="316" w:type="pct"/>
          </w:tcPr>
          <w:p w14:paraId="31E5FEA8" w14:textId="21C419B3" w:rsidR="00D42269" w:rsidRPr="00F12CE0" w:rsidRDefault="00476611" w:rsidP="00FF244A">
            <w:pPr>
              <w:autoSpaceDE w:val="0"/>
              <w:autoSpaceDN w:val="0"/>
              <w:adjustRightInd w:val="0"/>
              <w:jc w:val="center"/>
              <w:rPr>
                <w:noProof/>
                <w:lang w:val="sr-Cyrl-RS"/>
              </w:rPr>
            </w:pPr>
            <w:r w:rsidRPr="00F12CE0">
              <w:rPr>
                <w:noProof/>
                <w:lang w:val="sr-Cyrl-RS"/>
              </w:rPr>
              <w:t>ком</w:t>
            </w:r>
          </w:p>
        </w:tc>
        <w:tc>
          <w:tcPr>
            <w:tcW w:w="349" w:type="pct"/>
            <w:vAlign w:val="center"/>
          </w:tcPr>
          <w:p w14:paraId="5F674740" w14:textId="7C118063" w:rsidR="00D42269" w:rsidRPr="00F12CE0" w:rsidRDefault="00476611" w:rsidP="00FF244A">
            <w:pPr>
              <w:autoSpaceDE w:val="0"/>
              <w:autoSpaceDN w:val="0"/>
              <w:adjustRightInd w:val="0"/>
              <w:jc w:val="center"/>
              <w:rPr>
                <w:lang w:val="sr-Cyrl-RS"/>
              </w:rPr>
            </w:pPr>
            <w:r w:rsidRPr="00F12CE0">
              <w:rPr>
                <w:lang w:val="sr-Cyrl-RS"/>
              </w:rPr>
              <w:t>1</w:t>
            </w:r>
          </w:p>
        </w:tc>
        <w:tc>
          <w:tcPr>
            <w:tcW w:w="442" w:type="pct"/>
          </w:tcPr>
          <w:p w14:paraId="18254263" w14:textId="77777777" w:rsidR="00D42269" w:rsidRPr="00F12CE0" w:rsidRDefault="00D42269" w:rsidP="00FF244A">
            <w:pPr>
              <w:autoSpaceDE w:val="0"/>
              <w:autoSpaceDN w:val="0"/>
              <w:adjustRightInd w:val="0"/>
              <w:jc w:val="center"/>
              <w:rPr>
                <w:noProof/>
                <w:lang w:val="en-US"/>
              </w:rPr>
            </w:pPr>
          </w:p>
        </w:tc>
        <w:tc>
          <w:tcPr>
            <w:tcW w:w="530" w:type="pct"/>
          </w:tcPr>
          <w:p w14:paraId="68708529" w14:textId="77777777" w:rsidR="00D42269" w:rsidRPr="00F12CE0" w:rsidRDefault="00D42269" w:rsidP="00FF244A">
            <w:pPr>
              <w:autoSpaceDE w:val="0"/>
              <w:autoSpaceDN w:val="0"/>
              <w:adjustRightInd w:val="0"/>
              <w:jc w:val="center"/>
              <w:rPr>
                <w:noProof/>
                <w:lang w:val="en-US"/>
              </w:rPr>
            </w:pPr>
          </w:p>
        </w:tc>
        <w:tc>
          <w:tcPr>
            <w:tcW w:w="486" w:type="pct"/>
          </w:tcPr>
          <w:p w14:paraId="3FB174C0" w14:textId="77777777" w:rsidR="00D42269" w:rsidRPr="00F12CE0" w:rsidRDefault="00D42269" w:rsidP="00FF244A">
            <w:pPr>
              <w:autoSpaceDE w:val="0"/>
              <w:autoSpaceDN w:val="0"/>
              <w:adjustRightInd w:val="0"/>
              <w:jc w:val="center"/>
              <w:rPr>
                <w:noProof/>
                <w:lang w:val="en-US"/>
              </w:rPr>
            </w:pPr>
          </w:p>
        </w:tc>
        <w:tc>
          <w:tcPr>
            <w:tcW w:w="570" w:type="pct"/>
            <w:gridSpan w:val="2"/>
          </w:tcPr>
          <w:p w14:paraId="15D8B116" w14:textId="77777777" w:rsidR="00D42269" w:rsidRPr="00F12CE0" w:rsidRDefault="00D42269" w:rsidP="00FF244A">
            <w:pPr>
              <w:autoSpaceDE w:val="0"/>
              <w:autoSpaceDN w:val="0"/>
              <w:adjustRightInd w:val="0"/>
              <w:jc w:val="center"/>
              <w:rPr>
                <w:noProof/>
              </w:rPr>
            </w:pPr>
          </w:p>
        </w:tc>
        <w:tc>
          <w:tcPr>
            <w:tcW w:w="445" w:type="pct"/>
          </w:tcPr>
          <w:p w14:paraId="350E4979" w14:textId="77777777" w:rsidR="00D42269" w:rsidRPr="00F12CE0" w:rsidRDefault="00D42269" w:rsidP="00FF244A">
            <w:pPr>
              <w:autoSpaceDE w:val="0"/>
              <w:autoSpaceDN w:val="0"/>
              <w:adjustRightInd w:val="0"/>
              <w:jc w:val="center"/>
              <w:rPr>
                <w:rStyle w:val="CommentReference"/>
                <w:lang w:val="en-US"/>
              </w:rPr>
            </w:pPr>
          </w:p>
        </w:tc>
        <w:tc>
          <w:tcPr>
            <w:tcW w:w="484" w:type="pct"/>
          </w:tcPr>
          <w:p w14:paraId="00256E71" w14:textId="77777777" w:rsidR="00D42269" w:rsidRPr="00F12CE0" w:rsidRDefault="00D42269" w:rsidP="00FF244A">
            <w:pPr>
              <w:autoSpaceDE w:val="0"/>
              <w:autoSpaceDN w:val="0"/>
              <w:adjustRightInd w:val="0"/>
              <w:jc w:val="center"/>
              <w:rPr>
                <w:noProof/>
              </w:rPr>
            </w:pPr>
          </w:p>
        </w:tc>
      </w:tr>
      <w:tr w:rsidR="00D42269" w:rsidRPr="00F85647" w14:paraId="478EE9E1" w14:textId="77777777" w:rsidTr="00D42269">
        <w:trPr>
          <w:trHeight w:val="20"/>
        </w:trPr>
        <w:tc>
          <w:tcPr>
            <w:tcW w:w="2485" w:type="pct"/>
            <w:gridSpan w:val="6"/>
          </w:tcPr>
          <w:p w14:paraId="70D78B2E" w14:textId="5DA4D93F" w:rsidR="00D42269" w:rsidRPr="00F85647" w:rsidRDefault="00D42269" w:rsidP="00FF244A">
            <w:pPr>
              <w:autoSpaceDE w:val="0"/>
              <w:autoSpaceDN w:val="0"/>
              <w:adjustRightInd w:val="0"/>
              <w:jc w:val="center"/>
              <w:rPr>
                <w:noProof/>
                <w:lang w:val="en-US"/>
              </w:rPr>
            </w:pPr>
            <w:r w:rsidRPr="00FF244A">
              <w:rPr>
                <w:b/>
                <w:i/>
                <w:noProof/>
                <w:lang w:val="sr-Cyrl-RS"/>
              </w:rPr>
              <w:t>Клиника за анестезију, интезивну терапију и терапију бола</w:t>
            </w:r>
          </w:p>
        </w:tc>
        <w:tc>
          <w:tcPr>
            <w:tcW w:w="530" w:type="pct"/>
          </w:tcPr>
          <w:p w14:paraId="1803626B" w14:textId="77777777" w:rsidR="00D42269" w:rsidRPr="00F85647" w:rsidRDefault="00D42269" w:rsidP="00FF244A">
            <w:pPr>
              <w:autoSpaceDE w:val="0"/>
              <w:autoSpaceDN w:val="0"/>
              <w:adjustRightInd w:val="0"/>
              <w:jc w:val="center"/>
              <w:rPr>
                <w:noProof/>
                <w:lang w:val="en-US"/>
              </w:rPr>
            </w:pPr>
          </w:p>
        </w:tc>
        <w:tc>
          <w:tcPr>
            <w:tcW w:w="486" w:type="pct"/>
          </w:tcPr>
          <w:p w14:paraId="54E35C57" w14:textId="77777777" w:rsidR="00D42269" w:rsidRPr="00F85647" w:rsidRDefault="00D42269" w:rsidP="00FF244A">
            <w:pPr>
              <w:autoSpaceDE w:val="0"/>
              <w:autoSpaceDN w:val="0"/>
              <w:adjustRightInd w:val="0"/>
              <w:jc w:val="center"/>
              <w:rPr>
                <w:noProof/>
                <w:lang w:val="en-US"/>
              </w:rPr>
            </w:pPr>
          </w:p>
        </w:tc>
        <w:tc>
          <w:tcPr>
            <w:tcW w:w="570" w:type="pct"/>
            <w:gridSpan w:val="2"/>
          </w:tcPr>
          <w:p w14:paraId="315A5BA9" w14:textId="77777777" w:rsidR="00D42269" w:rsidRPr="00F85647" w:rsidRDefault="00D42269" w:rsidP="00FF244A">
            <w:pPr>
              <w:autoSpaceDE w:val="0"/>
              <w:autoSpaceDN w:val="0"/>
              <w:adjustRightInd w:val="0"/>
              <w:jc w:val="center"/>
              <w:rPr>
                <w:noProof/>
              </w:rPr>
            </w:pPr>
          </w:p>
        </w:tc>
        <w:tc>
          <w:tcPr>
            <w:tcW w:w="445" w:type="pct"/>
          </w:tcPr>
          <w:p w14:paraId="727B2501" w14:textId="77777777" w:rsidR="00D42269" w:rsidRPr="00F85647" w:rsidRDefault="00D42269" w:rsidP="00FF244A">
            <w:pPr>
              <w:autoSpaceDE w:val="0"/>
              <w:autoSpaceDN w:val="0"/>
              <w:adjustRightInd w:val="0"/>
              <w:jc w:val="center"/>
              <w:rPr>
                <w:noProof/>
              </w:rPr>
            </w:pPr>
          </w:p>
        </w:tc>
        <w:tc>
          <w:tcPr>
            <w:tcW w:w="484" w:type="pct"/>
          </w:tcPr>
          <w:p w14:paraId="7947838E" w14:textId="77777777" w:rsidR="00D42269" w:rsidRPr="00F85647" w:rsidRDefault="00D42269" w:rsidP="00FF244A">
            <w:pPr>
              <w:autoSpaceDE w:val="0"/>
              <w:autoSpaceDN w:val="0"/>
              <w:adjustRightInd w:val="0"/>
              <w:jc w:val="center"/>
              <w:rPr>
                <w:noProof/>
              </w:rPr>
            </w:pPr>
          </w:p>
        </w:tc>
      </w:tr>
      <w:tr w:rsidR="00D42269" w:rsidRPr="00F85647" w14:paraId="78D2D752" w14:textId="77777777" w:rsidTr="00D42269">
        <w:trPr>
          <w:trHeight w:val="20"/>
        </w:trPr>
        <w:tc>
          <w:tcPr>
            <w:tcW w:w="223" w:type="pct"/>
          </w:tcPr>
          <w:p w14:paraId="50AF29FD" w14:textId="6FF4BC48" w:rsidR="00D42269" w:rsidRPr="003730A8" w:rsidRDefault="0054608D" w:rsidP="0054608D">
            <w:pPr>
              <w:autoSpaceDE w:val="0"/>
              <w:autoSpaceDN w:val="0"/>
              <w:adjustRightInd w:val="0"/>
              <w:jc w:val="center"/>
              <w:rPr>
                <w:noProof/>
                <w:lang w:val="sr-Cyrl-RS"/>
              </w:rPr>
            </w:pPr>
            <w:r>
              <w:rPr>
                <w:noProof/>
                <w:lang w:val="sr-Cyrl-RS"/>
              </w:rPr>
              <w:t>25.</w:t>
            </w:r>
          </w:p>
        </w:tc>
        <w:tc>
          <w:tcPr>
            <w:tcW w:w="1155" w:type="pct"/>
            <w:gridSpan w:val="2"/>
            <w:vAlign w:val="bottom"/>
          </w:tcPr>
          <w:p w14:paraId="6AEAB329" w14:textId="4EE541C3" w:rsidR="00D42269" w:rsidRPr="00E0300C" w:rsidRDefault="00D42269" w:rsidP="00D04233">
            <w:pPr>
              <w:autoSpaceDE w:val="0"/>
              <w:autoSpaceDN w:val="0"/>
              <w:adjustRightInd w:val="0"/>
              <w:rPr>
                <w:noProof/>
                <w:lang w:val="en-US"/>
              </w:rPr>
            </w:pPr>
            <w:r w:rsidRPr="00E0300C">
              <w:t xml:space="preserve">Пулт (радна површина) по мери (иноx) </w:t>
            </w:r>
            <w:r w:rsidR="00D04233" w:rsidRPr="00E0300C">
              <w:rPr>
                <w:lang w:val="sr-Cyrl-RS"/>
              </w:rPr>
              <w:t>100х60х75</w:t>
            </w:r>
            <w:r w:rsidRPr="00E0300C">
              <w:t xml:space="preserve"> цм</w:t>
            </w:r>
            <w:r w:rsidR="00E0300C" w:rsidRPr="00E0300C">
              <w:t xml:space="preserve"> </w:t>
            </w:r>
            <w:r w:rsidR="00E0300C" w:rsidRPr="00E0300C">
              <w:rPr>
                <w:lang w:val="sr-Cyrl-RS"/>
              </w:rPr>
              <w:t>;</w:t>
            </w:r>
            <w:r w:rsidR="00E0300C" w:rsidRPr="00E0300C">
              <w:t>Судопера са оцеђивачем</w:t>
            </w:r>
            <w:r w:rsidR="00E0300C" w:rsidRPr="00E0300C">
              <w:rPr>
                <w:lang w:val="sr-Cyrl-RS"/>
              </w:rPr>
              <w:t xml:space="preserve"> 60х60х75 цм</w:t>
            </w:r>
            <w:r w:rsidR="00E0300C" w:rsidRPr="00E0300C">
              <w:t xml:space="preserve"> (иноx)</w:t>
            </w:r>
          </w:p>
        </w:tc>
        <w:tc>
          <w:tcPr>
            <w:tcW w:w="316" w:type="pct"/>
          </w:tcPr>
          <w:p w14:paraId="48E82D72" w14:textId="4A53CF0B" w:rsidR="00D42269" w:rsidRPr="00647A66" w:rsidRDefault="00D42269" w:rsidP="003730A8">
            <w:pPr>
              <w:autoSpaceDE w:val="0"/>
              <w:autoSpaceDN w:val="0"/>
              <w:adjustRightInd w:val="0"/>
              <w:jc w:val="center"/>
              <w:rPr>
                <w:noProof/>
                <w:lang w:val="en-US"/>
              </w:rPr>
            </w:pPr>
            <w:r w:rsidRPr="00457CB7">
              <w:rPr>
                <w:noProof/>
                <w:lang w:val="sr-Cyrl-RS"/>
              </w:rPr>
              <w:t>ком</w:t>
            </w:r>
          </w:p>
        </w:tc>
        <w:tc>
          <w:tcPr>
            <w:tcW w:w="349" w:type="pct"/>
            <w:vAlign w:val="center"/>
          </w:tcPr>
          <w:p w14:paraId="0E244A81" w14:textId="21A554AE" w:rsidR="00D42269" w:rsidRPr="003730A8" w:rsidRDefault="00D42269" w:rsidP="003730A8">
            <w:pPr>
              <w:autoSpaceDE w:val="0"/>
              <w:autoSpaceDN w:val="0"/>
              <w:adjustRightInd w:val="0"/>
              <w:jc w:val="center"/>
              <w:rPr>
                <w:noProof/>
                <w:lang w:val="sr-Cyrl-RS"/>
              </w:rPr>
            </w:pPr>
            <w:r>
              <w:rPr>
                <w:noProof/>
                <w:lang w:val="sr-Cyrl-RS"/>
              </w:rPr>
              <w:t>2</w:t>
            </w:r>
          </w:p>
        </w:tc>
        <w:tc>
          <w:tcPr>
            <w:tcW w:w="442" w:type="pct"/>
          </w:tcPr>
          <w:p w14:paraId="214AF368" w14:textId="77777777" w:rsidR="00D42269" w:rsidRPr="00F85647" w:rsidRDefault="00D42269" w:rsidP="003730A8">
            <w:pPr>
              <w:autoSpaceDE w:val="0"/>
              <w:autoSpaceDN w:val="0"/>
              <w:adjustRightInd w:val="0"/>
              <w:jc w:val="center"/>
              <w:rPr>
                <w:noProof/>
                <w:lang w:val="en-US"/>
              </w:rPr>
            </w:pPr>
          </w:p>
        </w:tc>
        <w:tc>
          <w:tcPr>
            <w:tcW w:w="530" w:type="pct"/>
          </w:tcPr>
          <w:p w14:paraId="5368ADA1" w14:textId="77777777" w:rsidR="00D42269" w:rsidRPr="00F85647" w:rsidRDefault="00D42269" w:rsidP="003730A8">
            <w:pPr>
              <w:autoSpaceDE w:val="0"/>
              <w:autoSpaceDN w:val="0"/>
              <w:adjustRightInd w:val="0"/>
              <w:jc w:val="center"/>
              <w:rPr>
                <w:noProof/>
                <w:lang w:val="en-US"/>
              </w:rPr>
            </w:pPr>
          </w:p>
        </w:tc>
        <w:tc>
          <w:tcPr>
            <w:tcW w:w="486" w:type="pct"/>
          </w:tcPr>
          <w:p w14:paraId="71D9D2F3" w14:textId="77777777" w:rsidR="00D42269" w:rsidRPr="00F85647" w:rsidRDefault="00D42269" w:rsidP="003730A8">
            <w:pPr>
              <w:autoSpaceDE w:val="0"/>
              <w:autoSpaceDN w:val="0"/>
              <w:adjustRightInd w:val="0"/>
              <w:jc w:val="center"/>
              <w:rPr>
                <w:noProof/>
                <w:lang w:val="en-US"/>
              </w:rPr>
            </w:pPr>
          </w:p>
        </w:tc>
        <w:tc>
          <w:tcPr>
            <w:tcW w:w="570" w:type="pct"/>
            <w:gridSpan w:val="2"/>
          </w:tcPr>
          <w:p w14:paraId="4C7EAFD5" w14:textId="77777777" w:rsidR="00D42269" w:rsidRPr="00F85647" w:rsidRDefault="00D42269" w:rsidP="003730A8">
            <w:pPr>
              <w:autoSpaceDE w:val="0"/>
              <w:autoSpaceDN w:val="0"/>
              <w:adjustRightInd w:val="0"/>
              <w:jc w:val="center"/>
              <w:rPr>
                <w:noProof/>
              </w:rPr>
            </w:pPr>
          </w:p>
        </w:tc>
        <w:tc>
          <w:tcPr>
            <w:tcW w:w="445" w:type="pct"/>
          </w:tcPr>
          <w:p w14:paraId="332C6C73" w14:textId="77777777" w:rsidR="00D42269" w:rsidRPr="00F85647" w:rsidRDefault="00D42269" w:rsidP="003730A8">
            <w:pPr>
              <w:autoSpaceDE w:val="0"/>
              <w:autoSpaceDN w:val="0"/>
              <w:adjustRightInd w:val="0"/>
              <w:jc w:val="center"/>
              <w:rPr>
                <w:noProof/>
              </w:rPr>
            </w:pPr>
          </w:p>
        </w:tc>
        <w:tc>
          <w:tcPr>
            <w:tcW w:w="484" w:type="pct"/>
          </w:tcPr>
          <w:p w14:paraId="4A494B19" w14:textId="77777777" w:rsidR="00D42269" w:rsidRPr="00F85647" w:rsidRDefault="00D42269" w:rsidP="003730A8">
            <w:pPr>
              <w:autoSpaceDE w:val="0"/>
              <w:autoSpaceDN w:val="0"/>
              <w:adjustRightInd w:val="0"/>
              <w:jc w:val="center"/>
              <w:rPr>
                <w:noProof/>
              </w:rPr>
            </w:pPr>
          </w:p>
        </w:tc>
      </w:tr>
      <w:tr w:rsidR="00E0300C" w:rsidRPr="00F85647" w14:paraId="40359751" w14:textId="77777777" w:rsidTr="00D42269">
        <w:trPr>
          <w:trHeight w:val="20"/>
        </w:trPr>
        <w:tc>
          <w:tcPr>
            <w:tcW w:w="223" w:type="pct"/>
          </w:tcPr>
          <w:p w14:paraId="3D203E58" w14:textId="0A86638B" w:rsidR="00E0300C" w:rsidRPr="003730A8" w:rsidRDefault="00E0300C" w:rsidP="00E0300C">
            <w:pPr>
              <w:autoSpaceDE w:val="0"/>
              <w:autoSpaceDN w:val="0"/>
              <w:adjustRightInd w:val="0"/>
              <w:jc w:val="center"/>
              <w:rPr>
                <w:noProof/>
                <w:lang w:val="sr-Cyrl-RS"/>
              </w:rPr>
            </w:pPr>
            <w:r>
              <w:rPr>
                <w:noProof/>
                <w:lang w:val="sr-Cyrl-RS"/>
              </w:rPr>
              <w:t>26.</w:t>
            </w:r>
          </w:p>
        </w:tc>
        <w:tc>
          <w:tcPr>
            <w:tcW w:w="1155" w:type="pct"/>
            <w:gridSpan w:val="2"/>
            <w:vAlign w:val="bottom"/>
          </w:tcPr>
          <w:p w14:paraId="19047C08" w14:textId="7EB31BBB" w:rsidR="00E0300C" w:rsidRPr="00E0300C" w:rsidRDefault="00E0300C" w:rsidP="00E0300C">
            <w:pPr>
              <w:autoSpaceDE w:val="0"/>
              <w:autoSpaceDN w:val="0"/>
              <w:adjustRightInd w:val="0"/>
              <w:rPr>
                <w:noProof/>
                <w:lang w:val="en-US"/>
              </w:rPr>
            </w:pPr>
            <w:r w:rsidRPr="00E0300C">
              <w:t xml:space="preserve">Висећи елементи за лекове са кључем </w:t>
            </w:r>
            <w:r w:rsidRPr="00E0300C">
              <w:rPr>
                <w:lang w:val="sr-Cyrl-RS"/>
              </w:rPr>
              <w:t xml:space="preserve">240х80х30 цм </w:t>
            </w:r>
            <w:r w:rsidRPr="00E0300C">
              <w:t>(иноx)</w:t>
            </w:r>
          </w:p>
        </w:tc>
        <w:tc>
          <w:tcPr>
            <w:tcW w:w="316" w:type="pct"/>
          </w:tcPr>
          <w:p w14:paraId="5C16EC03" w14:textId="11BBEDC8" w:rsidR="00E0300C" w:rsidRPr="00647A66" w:rsidRDefault="00E0300C" w:rsidP="00E0300C">
            <w:pPr>
              <w:autoSpaceDE w:val="0"/>
              <w:autoSpaceDN w:val="0"/>
              <w:adjustRightInd w:val="0"/>
              <w:jc w:val="center"/>
              <w:rPr>
                <w:noProof/>
                <w:lang w:val="en-US"/>
              </w:rPr>
            </w:pPr>
            <w:r w:rsidRPr="00457CB7">
              <w:rPr>
                <w:noProof/>
                <w:lang w:val="sr-Cyrl-RS"/>
              </w:rPr>
              <w:t>ком</w:t>
            </w:r>
          </w:p>
        </w:tc>
        <w:tc>
          <w:tcPr>
            <w:tcW w:w="349" w:type="pct"/>
            <w:vAlign w:val="center"/>
          </w:tcPr>
          <w:p w14:paraId="76691643" w14:textId="5FE9EE4E" w:rsidR="00E0300C" w:rsidRPr="003730A8" w:rsidRDefault="00E0300C" w:rsidP="00E0300C">
            <w:pPr>
              <w:autoSpaceDE w:val="0"/>
              <w:autoSpaceDN w:val="0"/>
              <w:adjustRightInd w:val="0"/>
              <w:jc w:val="center"/>
              <w:rPr>
                <w:noProof/>
                <w:lang w:val="sr-Cyrl-RS"/>
              </w:rPr>
            </w:pPr>
            <w:r>
              <w:rPr>
                <w:noProof/>
                <w:lang w:val="sr-Cyrl-RS"/>
              </w:rPr>
              <w:t>4</w:t>
            </w:r>
          </w:p>
        </w:tc>
        <w:tc>
          <w:tcPr>
            <w:tcW w:w="442" w:type="pct"/>
          </w:tcPr>
          <w:p w14:paraId="38880D1D" w14:textId="77777777" w:rsidR="00E0300C" w:rsidRPr="00F85647" w:rsidRDefault="00E0300C" w:rsidP="00E0300C">
            <w:pPr>
              <w:autoSpaceDE w:val="0"/>
              <w:autoSpaceDN w:val="0"/>
              <w:adjustRightInd w:val="0"/>
              <w:jc w:val="center"/>
              <w:rPr>
                <w:noProof/>
                <w:lang w:val="en-US"/>
              </w:rPr>
            </w:pPr>
          </w:p>
        </w:tc>
        <w:tc>
          <w:tcPr>
            <w:tcW w:w="530" w:type="pct"/>
          </w:tcPr>
          <w:p w14:paraId="566BE647" w14:textId="77777777" w:rsidR="00E0300C" w:rsidRPr="00F85647" w:rsidRDefault="00E0300C" w:rsidP="00E0300C">
            <w:pPr>
              <w:autoSpaceDE w:val="0"/>
              <w:autoSpaceDN w:val="0"/>
              <w:adjustRightInd w:val="0"/>
              <w:jc w:val="center"/>
              <w:rPr>
                <w:noProof/>
                <w:lang w:val="en-US"/>
              </w:rPr>
            </w:pPr>
          </w:p>
        </w:tc>
        <w:tc>
          <w:tcPr>
            <w:tcW w:w="486" w:type="pct"/>
          </w:tcPr>
          <w:p w14:paraId="046E1C58" w14:textId="77777777" w:rsidR="00E0300C" w:rsidRPr="00F85647" w:rsidRDefault="00E0300C" w:rsidP="00E0300C">
            <w:pPr>
              <w:autoSpaceDE w:val="0"/>
              <w:autoSpaceDN w:val="0"/>
              <w:adjustRightInd w:val="0"/>
              <w:jc w:val="center"/>
              <w:rPr>
                <w:noProof/>
                <w:lang w:val="en-US"/>
              </w:rPr>
            </w:pPr>
          </w:p>
        </w:tc>
        <w:tc>
          <w:tcPr>
            <w:tcW w:w="570" w:type="pct"/>
            <w:gridSpan w:val="2"/>
          </w:tcPr>
          <w:p w14:paraId="0F421AB0" w14:textId="77777777" w:rsidR="00E0300C" w:rsidRPr="00F85647" w:rsidRDefault="00E0300C" w:rsidP="00E0300C">
            <w:pPr>
              <w:autoSpaceDE w:val="0"/>
              <w:autoSpaceDN w:val="0"/>
              <w:adjustRightInd w:val="0"/>
              <w:jc w:val="center"/>
              <w:rPr>
                <w:noProof/>
              </w:rPr>
            </w:pPr>
          </w:p>
        </w:tc>
        <w:tc>
          <w:tcPr>
            <w:tcW w:w="445" w:type="pct"/>
          </w:tcPr>
          <w:p w14:paraId="760686AF" w14:textId="77777777" w:rsidR="00E0300C" w:rsidRPr="00F85647" w:rsidRDefault="00E0300C" w:rsidP="00E0300C">
            <w:pPr>
              <w:autoSpaceDE w:val="0"/>
              <w:autoSpaceDN w:val="0"/>
              <w:adjustRightInd w:val="0"/>
              <w:jc w:val="center"/>
              <w:rPr>
                <w:noProof/>
              </w:rPr>
            </w:pPr>
          </w:p>
        </w:tc>
        <w:tc>
          <w:tcPr>
            <w:tcW w:w="484" w:type="pct"/>
          </w:tcPr>
          <w:p w14:paraId="7369E2FA" w14:textId="77777777" w:rsidR="00E0300C" w:rsidRPr="00F85647" w:rsidRDefault="00E0300C" w:rsidP="00E0300C">
            <w:pPr>
              <w:autoSpaceDE w:val="0"/>
              <w:autoSpaceDN w:val="0"/>
              <w:adjustRightInd w:val="0"/>
              <w:jc w:val="center"/>
              <w:rPr>
                <w:noProof/>
              </w:rPr>
            </w:pPr>
          </w:p>
        </w:tc>
      </w:tr>
      <w:tr w:rsidR="00E0300C" w:rsidRPr="00F85647" w14:paraId="0A6525C9" w14:textId="77777777" w:rsidTr="00D42269">
        <w:trPr>
          <w:trHeight w:val="20"/>
        </w:trPr>
        <w:tc>
          <w:tcPr>
            <w:tcW w:w="223" w:type="pct"/>
          </w:tcPr>
          <w:p w14:paraId="62FADA10" w14:textId="47FF2863" w:rsidR="00E0300C" w:rsidRPr="003730A8" w:rsidRDefault="00E0300C" w:rsidP="00E0300C">
            <w:pPr>
              <w:autoSpaceDE w:val="0"/>
              <w:autoSpaceDN w:val="0"/>
              <w:adjustRightInd w:val="0"/>
              <w:jc w:val="center"/>
              <w:rPr>
                <w:noProof/>
                <w:lang w:val="sr-Cyrl-RS"/>
              </w:rPr>
            </w:pPr>
            <w:r>
              <w:rPr>
                <w:noProof/>
                <w:lang w:val="sr-Cyrl-RS"/>
              </w:rPr>
              <w:t>27.</w:t>
            </w:r>
          </w:p>
        </w:tc>
        <w:tc>
          <w:tcPr>
            <w:tcW w:w="1155" w:type="pct"/>
            <w:gridSpan w:val="2"/>
            <w:vAlign w:val="bottom"/>
          </w:tcPr>
          <w:p w14:paraId="4C8C7745" w14:textId="11D3F2CB" w:rsidR="00E0300C" w:rsidRPr="00E0300C" w:rsidRDefault="00E0300C" w:rsidP="00E0300C">
            <w:pPr>
              <w:autoSpaceDE w:val="0"/>
              <w:autoSpaceDN w:val="0"/>
              <w:adjustRightInd w:val="0"/>
              <w:rPr>
                <w:noProof/>
                <w:lang w:val="en-US"/>
              </w:rPr>
            </w:pPr>
            <w:r w:rsidRPr="00E0300C">
              <w:t xml:space="preserve">Металне полице по мери </w:t>
            </w:r>
            <w:r w:rsidRPr="00E0300C">
              <w:rPr>
                <w:shd w:val="clear" w:color="auto" w:fill="FFFFFF"/>
              </w:rPr>
              <w:t>1100/500/1880mm</w:t>
            </w:r>
          </w:p>
        </w:tc>
        <w:tc>
          <w:tcPr>
            <w:tcW w:w="316" w:type="pct"/>
          </w:tcPr>
          <w:p w14:paraId="43C87BA4" w14:textId="4FCDF66C" w:rsidR="00E0300C" w:rsidRPr="00647A66" w:rsidRDefault="00E0300C" w:rsidP="00E0300C">
            <w:pPr>
              <w:autoSpaceDE w:val="0"/>
              <w:autoSpaceDN w:val="0"/>
              <w:adjustRightInd w:val="0"/>
              <w:jc w:val="center"/>
              <w:rPr>
                <w:noProof/>
                <w:lang w:val="en-US"/>
              </w:rPr>
            </w:pPr>
            <w:r w:rsidRPr="00457CB7">
              <w:rPr>
                <w:noProof/>
                <w:lang w:val="sr-Cyrl-RS"/>
              </w:rPr>
              <w:t>ком</w:t>
            </w:r>
          </w:p>
        </w:tc>
        <w:tc>
          <w:tcPr>
            <w:tcW w:w="349" w:type="pct"/>
            <w:vAlign w:val="center"/>
          </w:tcPr>
          <w:p w14:paraId="7D3C19CB" w14:textId="2C681694" w:rsidR="00E0300C" w:rsidRPr="003730A8" w:rsidRDefault="00E0300C" w:rsidP="00E0300C">
            <w:pPr>
              <w:autoSpaceDE w:val="0"/>
              <w:autoSpaceDN w:val="0"/>
              <w:adjustRightInd w:val="0"/>
              <w:jc w:val="center"/>
              <w:rPr>
                <w:noProof/>
                <w:lang w:val="sr-Cyrl-RS"/>
              </w:rPr>
            </w:pPr>
            <w:r>
              <w:rPr>
                <w:noProof/>
                <w:lang w:val="sr-Cyrl-RS"/>
              </w:rPr>
              <w:t>15</w:t>
            </w:r>
          </w:p>
        </w:tc>
        <w:tc>
          <w:tcPr>
            <w:tcW w:w="442" w:type="pct"/>
          </w:tcPr>
          <w:p w14:paraId="05B66B13" w14:textId="77777777" w:rsidR="00E0300C" w:rsidRPr="00F85647" w:rsidRDefault="00E0300C" w:rsidP="00E0300C">
            <w:pPr>
              <w:autoSpaceDE w:val="0"/>
              <w:autoSpaceDN w:val="0"/>
              <w:adjustRightInd w:val="0"/>
              <w:jc w:val="center"/>
              <w:rPr>
                <w:noProof/>
                <w:lang w:val="en-US"/>
              </w:rPr>
            </w:pPr>
          </w:p>
        </w:tc>
        <w:tc>
          <w:tcPr>
            <w:tcW w:w="530" w:type="pct"/>
          </w:tcPr>
          <w:p w14:paraId="423661CA" w14:textId="77777777" w:rsidR="00E0300C" w:rsidRPr="00F85647" w:rsidRDefault="00E0300C" w:rsidP="00E0300C">
            <w:pPr>
              <w:autoSpaceDE w:val="0"/>
              <w:autoSpaceDN w:val="0"/>
              <w:adjustRightInd w:val="0"/>
              <w:jc w:val="center"/>
              <w:rPr>
                <w:noProof/>
                <w:lang w:val="en-US"/>
              </w:rPr>
            </w:pPr>
          </w:p>
        </w:tc>
        <w:tc>
          <w:tcPr>
            <w:tcW w:w="486" w:type="pct"/>
          </w:tcPr>
          <w:p w14:paraId="3B524A77" w14:textId="77777777" w:rsidR="00E0300C" w:rsidRPr="00F85647" w:rsidRDefault="00E0300C" w:rsidP="00E0300C">
            <w:pPr>
              <w:autoSpaceDE w:val="0"/>
              <w:autoSpaceDN w:val="0"/>
              <w:adjustRightInd w:val="0"/>
              <w:jc w:val="center"/>
              <w:rPr>
                <w:noProof/>
                <w:lang w:val="en-US"/>
              </w:rPr>
            </w:pPr>
          </w:p>
        </w:tc>
        <w:tc>
          <w:tcPr>
            <w:tcW w:w="570" w:type="pct"/>
            <w:gridSpan w:val="2"/>
          </w:tcPr>
          <w:p w14:paraId="5EFF8707" w14:textId="77777777" w:rsidR="00E0300C" w:rsidRPr="00F85647" w:rsidRDefault="00E0300C" w:rsidP="00E0300C">
            <w:pPr>
              <w:autoSpaceDE w:val="0"/>
              <w:autoSpaceDN w:val="0"/>
              <w:adjustRightInd w:val="0"/>
              <w:jc w:val="center"/>
              <w:rPr>
                <w:noProof/>
              </w:rPr>
            </w:pPr>
          </w:p>
        </w:tc>
        <w:tc>
          <w:tcPr>
            <w:tcW w:w="445" w:type="pct"/>
          </w:tcPr>
          <w:p w14:paraId="0BEC028B" w14:textId="77777777" w:rsidR="00E0300C" w:rsidRPr="00F85647" w:rsidRDefault="00E0300C" w:rsidP="00E0300C">
            <w:pPr>
              <w:autoSpaceDE w:val="0"/>
              <w:autoSpaceDN w:val="0"/>
              <w:adjustRightInd w:val="0"/>
              <w:jc w:val="center"/>
              <w:rPr>
                <w:noProof/>
              </w:rPr>
            </w:pPr>
          </w:p>
        </w:tc>
        <w:tc>
          <w:tcPr>
            <w:tcW w:w="484" w:type="pct"/>
          </w:tcPr>
          <w:p w14:paraId="782A50A8" w14:textId="77777777" w:rsidR="00E0300C" w:rsidRPr="00F85647" w:rsidRDefault="00E0300C" w:rsidP="00E0300C">
            <w:pPr>
              <w:autoSpaceDE w:val="0"/>
              <w:autoSpaceDN w:val="0"/>
              <w:adjustRightInd w:val="0"/>
              <w:jc w:val="center"/>
              <w:rPr>
                <w:noProof/>
              </w:rPr>
            </w:pPr>
          </w:p>
        </w:tc>
      </w:tr>
      <w:tr w:rsidR="00E0300C" w:rsidRPr="00F85647" w14:paraId="6F0C66BA" w14:textId="77777777" w:rsidTr="00D42269">
        <w:trPr>
          <w:trHeight w:val="20"/>
        </w:trPr>
        <w:tc>
          <w:tcPr>
            <w:tcW w:w="223" w:type="pct"/>
          </w:tcPr>
          <w:p w14:paraId="65674118" w14:textId="513D9E0F" w:rsidR="00E0300C" w:rsidRPr="003730A8" w:rsidRDefault="00E0300C" w:rsidP="00E0300C">
            <w:pPr>
              <w:autoSpaceDE w:val="0"/>
              <w:autoSpaceDN w:val="0"/>
              <w:adjustRightInd w:val="0"/>
              <w:jc w:val="center"/>
              <w:rPr>
                <w:noProof/>
                <w:lang w:val="sr-Cyrl-RS"/>
              </w:rPr>
            </w:pPr>
            <w:r>
              <w:rPr>
                <w:noProof/>
                <w:lang w:val="sr-Cyrl-RS"/>
              </w:rPr>
              <w:t>28.</w:t>
            </w:r>
          </w:p>
        </w:tc>
        <w:tc>
          <w:tcPr>
            <w:tcW w:w="1155" w:type="pct"/>
            <w:gridSpan w:val="2"/>
            <w:vAlign w:val="bottom"/>
          </w:tcPr>
          <w:p w14:paraId="453934F2" w14:textId="383BC866" w:rsidR="00E0300C" w:rsidRPr="00E0300C" w:rsidRDefault="00E0300C" w:rsidP="00E0300C">
            <w:pPr>
              <w:autoSpaceDE w:val="0"/>
              <w:autoSpaceDN w:val="0"/>
              <w:adjustRightInd w:val="0"/>
              <w:rPr>
                <w:noProof/>
                <w:lang w:val="sr-Cyrl-RS"/>
              </w:rPr>
            </w:pPr>
            <w:r w:rsidRPr="00E0300C">
              <w:t>Гардеробер</w:t>
            </w:r>
            <w:r w:rsidRPr="00E0300C">
              <w:rPr>
                <w:lang w:val="sr-Cyrl-RS"/>
              </w:rPr>
              <w:t xml:space="preserve"> 40х50х220 цм</w:t>
            </w:r>
          </w:p>
        </w:tc>
        <w:tc>
          <w:tcPr>
            <w:tcW w:w="316" w:type="pct"/>
          </w:tcPr>
          <w:p w14:paraId="3EB11216" w14:textId="08AA2E85" w:rsidR="00E0300C" w:rsidRPr="00647A66" w:rsidRDefault="00E0300C" w:rsidP="00E0300C">
            <w:pPr>
              <w:autoSpaceDE w:val="0"/>
              <w:autoSpaceDN w:val="0"/>
              <w:adjustRightInd w:val="0"/>
              <w:jc w:val="center"/>
              <w:rPr>
                <w:noProof/>
                <w:lang w:val="en-US"/>
              </w:rPr>
            </w:pPr>
            <w:r w:rsidRPr="00457CB7">
              <w:rPr>
                <w:noProof/>
                <w:lang w:val="sr-Cyrl-RS"/>
              </w:rPr>
              <w:t>ком</w:t>
            </w:r>
          </w:p>
        </w:tc>
        <w:tc>
          <w:tcPr>
            <w:tcW w:w="349" w:type="pct"/>
            <w:vAlign w:val="center"/>
          </w:tcPr>
          <w:p w14:paraId="2A0FBE98" w14:textId="3037095A" w:rsidR="00E0300C" w:rsidRPr="003730A8" w:rsidRDefault="00E0300C" w:rsidP="00E0300C">
            <w:pPr>
              <w:autoSpaceDE w:val="0"/>
              <w:autoSpaceDN w:val="0"/>
              <w:adjustRightInd w:val="0"/>
              <w:jc w:val="center"/>
              <w:rPr>
                <w:noProof/>
                <w:lang w:val="sr-Cyrl-RS"/>
              </w:rPr>
            </w:pPr>
            <w:r>
              <w:rPr>
                <w:noProof/>
                <w:lang w:val="sr-Cyrl-RS"/>
              </w:rPr>
              <w:t>50</w:t>
            </w:r>
          </w:p>
        </w:tc>
        <w:tc>
          <w:tcPr>
            <w:tcW w:w="442" w:type="pct"/>
          </w:tcPr>
          <w:p w14:paraId="390F9693" w14:textId="77777777" w:rsidR="00E0300C" w:rsidRPr="00F85647" w:rsidRDefault="00E0300C" w:rsidP="00E0300C">
            <w:pPr>
              <w:autoSpaceDE w:val="0"/>
              <w:autoSpaceDN w:val="0"/>
              <w:adjustRightInd w:val="0"/>
              <w:jc w:val="center"/>
              <w:rPr>
                <w:noProof/>
                <w:lang w:val="en-US"/>
              </w:rPr>
            </w:pPr>
          </w:p>
        </w:tc>
        <w:tc>
          <w:tcPr>
            <w:tcW w:w="530" w:type="pct"/>
          </w:tcPr>
          <w:p w14:paraId="26105893" w14:textId="77777777" w:rsidR="00E0300C" w:rsidRPr="00F85647" w:rsidRDefault="00E0300C" w:rsidP="00E0300C">
            <w:pPr>
              <w:autoSpaceDE w:val="0"/>
              <w:autoSpaceDN w:val="0"/>
              <w:adjustRightInd w:val="0"/>
              <w:jc w:val="center"/>
              <w:rPr>
                <w:noProof/>
                <w:lang w:val="en-US"/>
              </w:rPr>
            </w:pPr>
          </w:p>
        </w:tc>
        <w:tc>
          <w:tcPr>
            <w:tcW w:w="486" w:type="pct"/>
          </w:tcPr>
          <w:p w14:paraId="5C22CAB4" w14:textId="77777777" w:rsidR="00E0300C" w:rsidRPr="00F85647" w:rsidRDefault="00E0300C" w:rsidP="00E0300C">
            <w:pPr>
              <w:autoSpaceDE w:val="0"/>
              <w:autoSpaceDN w:val="0"/>
              <w:adjustRightInd w:val="0"/>
              <w:jc w:val="center"/>
              <w:rPr>
                <w:noProof/>
                <w:lang w:val="en-US"/>
              </w:rPr>
            </w:pPr>
          </w:p>
        </w:tc>
        <w:tc>
          <w:tcPr>
            <w:tcW w:w="570" w:type="pct"/>
            <w:gridSpan w:val="2"/>
          </w:tcPr>
          <w:p w14:paraId="3DC74A49" w14:textId="77777777" w:rsidR="00E0300C" w:rsidRPr="00F85647" w:rsidRDefault="00E0300C" w:rsidP="00E0300C">
            <w:pPr>
              <w:autoSpaceDE w:val="0"/>
              <w:autoSpaceDN w:val="0"/>
              <w:adjustRightInd w:val="0"/>
              <w:jc w:val="center"/>
              <w:rPr>
                <w:noProof/>
              </w:rPr>
            </w:pPr>
          </w:p>
        </w:tc>
        <w:tc>
          <w:tcPr>
            <w:tcW w:w="445" w:type="pct"/>
          </w:tcPr>
          <w:p w14:paraId="2179A5C4" w14:textId="77777777" w:rsidR="00E0300C" w:rsidRPr="00F85647" w:rsidRDefault="00E0300C" w:rsidP="00E0300C">
            <w:pPr>
              <w:autoSpaceDE w:val="0"/>
              <w:autoSpaceDN w:val="0"/>
              <w:adjustRightInd w:val="0"/>
              <w:jc w:val="center"/>
              <w:rPr>
                <w:noProof/>
              </w:rPr>
            </w:pPr>
          </w:p>
        </w:tc>
        <w:tc>
          <w:tcPr>
            <w:tcW w:w="484" w:type="pct"/>
          </w:tcPr>
          <w:p w14:paraId="52D92279" w14:textId="77777777" w:rsidR="00E0300C" w:rsidRPr="00F85647" w:rsidRDefault="00E0300C" w:rsidP="00E0300C">
            <w:pPr>
              <w:autoSpaceDE w:val="0"/>
              <w:autoSpaceDN w:val="0"/>
              <w:adjustRightInd w:val="0"/>
              <w:jc w:val="center"/>
              <w:rPr>
                <w:noProof/>
              </w:rPr>
            </w:pPr>
          </w:p>
        </w:tc>
      </w:tr>
      <w:tr w:rsidR="00E0300C" w:rsidRPr="00F85647" w14:paraId="39F2FBD3" w14:textId="77777777" w:rsidTr="00D42269">
        <w:trPr>
          <w:trHeight w:val="20"/>
        </w:trPr>
        <w:tc>
          <w:tcPr>
            <w:tcW w:w="223" w:type="pct"/>
          </w:tcPr>
          <w:p w14:paraId="4D96FD7F" w14:textId="5542D7B6" w:rsidR="00E0300C" w:rsidRDefault="00E0300C" w:rsidP="00E0300C">
            <w:pPr>
              <w:autoSpaceDE w:val="0"/>
              <w:autoSpaceDN w:val="0"/>
              <w:adjustRightInd w:val="0"/>
              <w:jc w:val="center"/>
              <w:rPr>
                <w:noProof/>
                <w:lang w:val="sr-Cyrl-RS"/>
              </w:rPr>
            </w:pPr>
            <w:r>
              <w:rPr>
                <w:noProof/>
                <w:lang w:val="sr-Cyrl-RS"/>
              </w:rPr>
              <w:t>29.</w:t>
            </w:r>
          </w:p>
        </w:tc>
        <w:tc>
          <w:tcPr>
            <w:tcW w:w="1155" w:type="pct"/>
            <w:gridSpan w:val="2"/>
            <w:vAlign w:val="bottom"/>
          </w:tcPr>
          <w:p w14:paraId="3487E26E" w14:textId="7D8ACB24" w:rsidR="00E0300C" w:rsidRPr="00E0300C" w:rsidRDefault="00E0300C" w:rsidP="00E0300C">
            <w:pPr>
              <w:autoSpaceDE w:val="0"/>
              <w:autoSpaceDN w:val="0"/>
              <w:adjustRightInd w:val="0"/>
            </w:pPr>
            <w:r w:rsidRPr="00E0300C">
              <w:rPr>
                <w:lang w:val="sr-Latn-RS"/>
              </w:rPr>
              <w:t>O</w:t>
            </w:r>
            <w:r w:rsidRPr="00E0300C">
              <w:rPr>
                <w:lang w:val="sr-Cyrl-RS"/>
              </w:rPr>
              <w:t>рман по мери за историје болести 120х60х80 цм</w:t>
            </w:r>
          </w:p>
        </w:tc>
        <w:tc>
          <w:tcPr>
            <w:tcW w:w="316" w:type="pct"/>
          </w:tcPr>
          <w:p w14:paraId="5C066203" w14:textId="0ADA46C2" w:rsidR="00E0300C" w:rsidRPr="00457CB7" w:rsidRDefault="00E0300C" w:rsidP="00E0300C">
            <w:pPr>
              <w:autoSpaceDE w:val="0"/>
              <w:autoSpaceDN w:val="0"/>
              <w:adjustRightInd w:val="0"/>
              <w:jc w:val="center"/>
              <w:rPr>
                <w:noProof/>
                <w:lang w:val="sr-Cyrl-RS"/>
              </w:rPr>
            </w:pPr>
            <w:r>
              <w:rPr>
                <w:noProof/>
                <w:lang w:val="sr-Cyrl-RS"/>
              </w:rPr>
              <w:t>ком</w:t>
            </w:r>
          </w:p>
        </w:tc>
        <w:tc>
          <w:tcPr>
            <w:tcW w:w="349" w:type="pct"/>
            <w:vAlign w:val="center"/>
          </w:tcPr>
          <w:p w14:paraId="7BEAF4F0" w14:textId="3A01F0F3" w:rsidR="00E0300C" w:rsidRDefault="00E0300C" w:rsidP="00E0300C">
            <w:pPr>
              <w:autoSpaceDE w:val="0"/>
              <w:autoSpaceDN w:val="0"/>
              <w:adjustRightInd w:val="0"/>
              <w:jc w:val="center"/>
              <w:rPr>
                <w:noProof/>
                <w:lang w:val="sr-Cyrl-RS"/>
              </w:rPr>
            </w:pPr>
            <w:r>
              <w:rPr>
                <w:noProof/>
                <w:lang w:val="sr-Cyrl-RS"/>
              </w:rPr>
              <w:t>1</w:t>
            </w:r>
          </w:p>
        </w:tc>
        <w:tc>
          <w:tcPr>
            <w:tcW w:w="442" w:type="pct"/>
          </w:tcPr>
          <w:p w14:paraId="7FC391F2" w14:textId="77777777" w:rsidR="00E0300C" w:rsidRPr="00F85647" w:rsidRDefault="00E0300C" w:rsidP="00E0300C">
            <w:pPr>
              <w:autoSpaceDE w:val="0"/>
              <w:autoSpaceDN w:val="0"/>
              <w:adjustRightInd w:val="0"/>
              <w:jc w:val="center"/>
              <w:rPr>
                <w:noProof/>
                <w:lang w:val="en-US"/>
              </w:rPr>
            </w:pPr>
          </w:p>
        </w:tc>
        <w:tc>
          <w:tcPr>
            <w:tcW w:w="530" w:type="pct"/>
          </w:tcPr>
          <w:p w14:paraId="0CC2ED60" w14:textId="77777777" w:rsidR="00E0300C" w:rsidRPr="00F85647" w:rsidRDefault="00E0300C" w:rsidP="00E0300C">
            <w:pPr>
              <w:autoSpaceDE w:val="0"/>
              <w:autoSpaceDN w:val="0"/>
              <w:adjustRightInd w:val="0"/>
              <w:jc w:val="center"/>
              <w:rPr>
                <w:noProof/>
                <w:lang w:val="en-US"/>
              </w:rPr>
            </w:pPr>
          </w:p>
        </w:tc>
        <w:tc>
          <w:tcPr>
            <w:tcW w:w="486" w:type="pct"/>
          </w:tcPr>
          <w:p w14:paraId="2D19241D" w14:textId="77777777" w:rsidR="00E0300C" w:rsidRPr="00F85647" w:rsidRDefault="00E0300C" w:rsidP="00E0300C">
            <w:pPr>
              <w:autoSpaceDE w:val="0"/>
              <w:autoSpaceDN w:val="0"/>
              <w:adjustRightInd w:val="0"/>
              <w:jc w:val="center"/>
              <w:rPr>
                <w:noProof/>
                <w:lang w:val="en-US"/>
              </w:rPr>
            </w:pPr>
          </w:p>
        </w:tc>
        <w:tc>
          <w:tcPr>
            <w:tcW w:w="570" w:type="pct"/>
            <w:gridSpan w:val="2"/>
          </w:tcPr>
          <w:p w14:paraId="388B34C4" w14:textId="77777777" w:rsidR="00E0300C" w:rsidRPr="00F85647" w:rsidRDefault="00E0300C" w:rsidP="00E0300C">
            <w:pPr>
              <w:autoSpaceDE w:val="0"/>
              <w:autoSpaceDN w:val="0"/>
              <w:adjustRightInd w:val="0"/>
              <w:jc w:val="center"/>
              <w:rPr>
                <w:noProof/>
              </w:rPr>
            </w:pPr>
          </w:p>
        </w:tc>
        <w:tc>
          <w:tcPr>
            <w:tcW w:w="445" w:type="pct"/>
          </w:tcPr>
          <w:p w14:paraId="4F7420F0" w14:textId="77777777" w:rsidR="00E0300C" w:rsidRPr="00F85647" w:rsidRDefault="00E0300C" w:rsidP="00E0300C">
            <w:pPr>
              <w:autoSpaceDE w:val="0"/>
              <w:autoSpaceDN w:val="0"/>
              <w:adjustRightInd w:val="0"/>
              <w:jc w:val="center"/>
              <w:rPr>
                <w:noProof/>
              </w:rPr>
            </w:pPr>
          </w:p>
        </w:tc>
        <w:tc>
          <w:tcPr>
            <w:tcW w:w="484" w:type="pct"/>
          </w:tcPr>
          <w:p w14:paraId="352079F2" w14:textId="77777777" w:rsidR="00E0300C" w:rsidRPr="00F85647" w:rsidRDefault="00E0300C" w:rsidP="00E0300C">
            <w:pPr>
              <w:autoSpaceDE w:val="0"/>
              <w:autoSpaceDN w:val="0"/>
              <w:adjustRightInd w:val="0"/>
              <w:jc w:val="center"/>
              <w:rPr>
                <w:noProof/>
              </w:rPr>
            </w:pPr>
          </w:p>
        </w:tc>
      </w:tr>
      <w:tr w:rsidR="00E0300C" w:rsidRPr="00F85647" w14:paraId="6577CB14" w14:textId="77777777" w:rsidTr="00D42269">
        <w:trPr>
          <w:trHeight w:val="20"/>
        </w:trPr>
        <w:tc>
          <w:tcPr>
            <w:tcW w:w="223" w:type="pct"/>
          </w:tcPr>
          <w:p w14:paraId="2343D951" w14:textId="211314FD" w:rsidR="00E0300C" w:rsidRDefault="00E0300C" w:rsidP="00E0300C">
            <w:pPr>
              <w:autoSpaceDE w:val="0"/>
              <w:autoSpaceDN w:val="0"/>
              <w:adjustRightInd w:val="0"/>
              <w:jc w:val="center"/>
              <w:rPr>
                <w:noProof/>
                <w:lang w:val="sr-Cyrl-RS"/>
              </w:rPr>
            </w:pPr>
            <w:r>
              <w:rPr>
                <w:noProof/>
                <w:lang w:val="sr-Cyrl-RS"/>
              </w:rPr>
              <w:t>30.</w:t>
            </w:r>
          </w:p>
        </w:tc>
        <w:tc>
          <w:tcPr>
            <w:tcW w:w="1155" w:type="pct"/>
            <w:gridSpan w:val="2"/>
            <w:vAlign w:val="bottom"/>
          </w:tcPr>
          <w:p w14:paraId="7CF4C9CB" w14:textId="299CDB57" w:rsidR="00E0300C" w:rsidRPr="00E0300C" w:rsidRDefault="00E0300C" w:rsidP="00E0300C">
            <w:pPr>
              <w:autoSpaceDE w:val="0"/>
              <w:autoSpaceDN w:val="0"/>
              <w:adjustRightInd w:val="0"/>
            </w:pPr>
            <w:r w:rsidRPr="00E0300C">
              <w:rPr>
                <w:lang w:val="sr-Cyrl-RS"/>
              </w:rPr>
              <w:t>Орман по мери за управника – 120х50х220 цм</w:t>
            </w:r>
          </w:p>
        </w:tc>
        <w:tc>
          <w:tcPr>
            <w:tcW w:w="316" w:type="pct"/>
          </w:tcPr>
          <w:p w14:paraId="55EE7AFD" w14:textId="72D92809" w:rsidR="00E0300C" w:rsidRPr="00457CB7" w:rsidRDefault="00E0300C" w:rsidP="00E0300C">
            <w:pPr>
              <w:autoSpaceDE w:val="0"/>
              <w:autoSpaceDN w:val="0"/>
              <w:adjustRightInd w:val="0"/>
              <w:jc w:val="center"/>
              <w:rPr>
                <w:noProof/>
                <w:lang w:val="sr-Cyrl-RS"/>
              </w:rPr>
            </w:pPr>
            <w:r>
              <w:rPr>
                <w:noProof/>
                <w:lang w:val="sr-Cyrl-RS"/>
              </w:rPr>
              <w:t>ком</w:t>
            </w:r>
          </w:p>
        </w:tc>
        <w:tc>
          <w:tcPr>
            <w:tcW w:w="349" w:type="pct"/>
            <w:vAlign w:val="center"/>
          </w:tcPr>
          <w:p w14:paraId="38F11AB2" w14:textId="77856786" w:rsidR="00E0300C" w:rsidRDefault="00E0300C" w:rsidP="00E0300C">
            <w:pPr>
              <w:autoSpaceDE w:val="0"/>
              <w:autoSpaceDN w:val="0"/>
              <w:adjustRightInd w:val="0"/>
              <w:jc w:val="center"/>
              <w:rPr>
                <w:noProof/>
                <w:lang w:val="sr-Cyrl-RS"/>
              </w:rPr>
            </w:pPr>
            <w:r>
              <w:rPr>
                <w:noProof/>
                <w:lang w:val="sr-Cyrl-RS"/>
              </w:rPr>
              <w:t>1</w:t>
            </w:r>
          </w:p>
        </w:tc>
        <w:tc>
          <w:tcPr>
            <w:tcW w:w="442" w:type="pct"/>
          </w:tcPr>
          <w:p w14:paraId="1499EFE4" w14:textId="77777777" w:rsidR="00E0300C" w:rsidRPr="00F85647" w:rsidRDefault="00E0300C" w:rsidP="00E0300C">
            <w:pPr>
              <w:autoSpaceDE w:val="0"/>
              <w:autoSpaceDN w:val="0"/>
              <w:adjustRightInd w:val="0"/>
              <w:jc w:val="center"/>
              <w:rPr>
                <w:noProof/>
                <w:lang w:val="en-US"/>
              </w:rPr>
            </w:pPr>
          </w:p>
        </w:tc>
        <w:tc>
          <w:tcPr>
            <w:tcW w:w="530" w:type="pct"/>
          </w:tcPr>
          <w:p w14:paraId="7094AD68" w14:textId="77777777" w:rsidR="00E0300C" w:rsidRPr="00F85647" w:rsidRDefault="00E0300C" w:rsidP="00E0300C">
            <w:pPr>
              <w:autoSpaceDE w:val="0"/>
              <w:autoSpaceDN w:val="0"/>
              <w:adjustRightInd w:val="0"/>
              <w:jc w:val="center"/>
              <w:rPr>
                <w:noProof/>
                <w:lang w:val="en-US"/>
              </w:rPr>
            </w:pPr>
          </w:p>
        </w:tc>
        <w:tc>
          <w:tcPr>
            <w:tcW w:w="486" w:type="pct"/>
          </w:tcPr>
          <w:p w14:paraId="12CD55BC" w14:textId="77777777" w:rsidR="00E0300C" w:rsidRPr="00F85647" w:rsidRDefault="00E0300C" w:rsidP="00E0300C">
            <w:pPr>
              <w:autoSpaceDE w:val="0"/>
              <w:autoSpaceDN w:val="0"/>
              <w:adjustRightInd w:val="0"/>
              <w:jc w:val="center"/>
              <w:rPr>
                <w:noProof/>
                <w:lang w:val="en-US"/>
              </w:rPr>
            </w:pPr>
          </w:p>
        </w:tc>
        <w:tc>
          <w:tcPr>
            <w:tcW w:w="570" w:type="pct"/>
            <w:gridSpan w:val="2"/>
          </w:tcPr>
          <w:p w14:paraId="6A5ED6CD" w14:textId="77777777" w:rsidR="00E0300C" w:rsidRPr="00F85647" w:rsidRDefault="00E0300C" w:rsidP="00E0300C">
            <w:pPr>
              <w:autoSpaceDE w:val="0"/>
              <w:autoSpaceDN w:val="0"/>
              <w:adjustRightInd w:val="0"/>
              <w:jc w:val="center"/>
              <w:rPr>
                <w:noProof/>
              </w:rPr>
            </w:pPr>
          </w:p>
        </w:tc>
        <w:tc>
          <w:tcPr>
            <w:tcW w:w="445" w:type="pct"/>
          </w:tcPr>
          <w:p w14:paraId="53635794" w14:textId="77777777" w:rsidR="00E0300C" w:rsidRPr="00F85647" w:rsidRDefault="00E0300C" w:rsidP="00E0300C">
            <w:pPr>
              <w:autoSpaceDE w:val="0"/>
              <w:autoSpaceDN w:val="0"/>
              <w:adjustRightInd w:val="0"/>
              <w:jc w:val="center"/>
              <w:rPr>
                <w:noProof/>
              </w:rPr>
            </w:pPr>
          </w:p>
        </w:tc>
        <w:tc>
          <w:tcPr>
            <w:tcW w:w="484" w:type="pct"/>
          </w:tcPr>
          <w:p w14:paraId="2523B231" w14:textId="77777777" w:rsidR="00E0300C" w:rsidRPr="00F85647" w:rsidRDefault="00E0300C" w:rsidP="00E0300C">
            <w:pPr>
              <w:autoSpaceDE w:val="0"/>
              <w:autoSpaceDN w:val="0"/>
              <w:adjustRightInd w:val="0"/>
              <w:jc w:val="center"/>
              <w:rPr>
                <w:noProof/>
              </w:rPr>
            </w:pPr>
          </w:p>
        </w:tc>
      </w:tr>
      <w:tr w:rsidR="00E0300C" w:rsidRPr="00F85647" w14:paraId="23271BC8" w14:textId="77777777" w:rsidTr="00D42269">
        <w:trPr>
          <w:trHeight w:val="20"/>
        </w:trPr>
        <w:tc>
          <w:tcPr>
            <w:tcW w:w="223" w:type="pct"/>
          </w:tcPr>
          <w:p w14:paraId="464C9D7B" w14:textId="7B0CA1B1" w:rsidR="00E0300C" w:rsidRDefault="00E0300C" w:rsidP="00E0300C">
            <w:pPr>
              <w:autoSpaceDE w:val="0"/>
              <w:autoSpaceDN w:val="0"/>
              <w:adjustRightInd w:val="0"/>
              <w:jc w:val="center"/>
              <w:rPr>
                <w:noProof/>
                <w:lang w:val="sr-Cyrl-RS"/>
              </w:rPr>
            </w:pPr>
            <w:r>
              <w:rPr>
                <w:noProof/>
                <w:lang w:val="sr-Cyrl-RS"/>
              </w:rPr>
              <w:lastRenderedPageBreak/>
              <w:t>31.</w:t>
            </w:r>
          </w:p>
        </w:tc>
        <w:tc>
          <w:tcPr>
            <w:tcW w:w="1155" w:type="pct"/>
            <w:gridSpan w:val="2"/>
            <w:vAlign w:val="bottom"/>
          </w:tcPr>
          <w:p w14:paraId="04425101" w14:textId="27764EF6" w:rsidR="00E0300C" w:rsidRPr="00E0300C" w:rsidRDefault="00E0300C" w:rsidP="00E0300C">
            <w:pPr>
              <w:autoSpaceDE w:val="0"/>
              <w:autoSpaceDN w:val="0"/>
              <w:adjustRightInd w:val="0"/>
            </w:pPr>
            <w:r w:rsidRPr="00E0300C">
              <w:rPr>
                <w:lang w:val="sr-Cyrl-RS"/>
              </w:rPr>
              <w:t>Орман по мери за главну сестру – 120х50х220 цм</w:t>
            </w:r>
          </w:p>
        </w:tc>
        <w:tc>
          <w:tcPr>
            <w:tcW w:w="316" w:type="pct"/>
          </w:tcPr>
          <w:p w14:paraId="7F2A3441" w14:textId="6709B6E9" w:rsidR="00E0300C" w:rsidRPr="00457CB7" w:rsidRDefault="00E0300C" w:rsidP="00E0300C">
            <w:pPr>
              <w:autoSpaceDE w:val="0"/>
              <w:autoSpaceDN w:val="0"/>
              <w:adjustRightInd w:val="0"/>
              <w:jc w:val="center"/>
              <w:rPr>
                <w:noProof/>
                <w:lang w:val="sr-Cyrl-RS"/>
              </w:rPr>
            </w:pPr>
            <w:r>
              <w:rPr>
                <w:noProof/>
                <w:lang w:val="sr-Cyrl-RS"/>
              </w:rPr>
              <w:t>ком</w:t>
            </w:r>
          </w:p>
        </w:tc>
        <w:tc>
          <w:tcPr>
            <w:tcW w:w="349" w:type="pct"/>
            <w:vAlign w:val="center"/>
          </w:tcPr>
          <w:p w14:paraId="112397DA" w14:textId="53E18A4C" w:rsidR="00E0300C" w:rsidRDefault="00E0300C" w:rsidP="00E0300C">
            <w:pPr>
              <w:autoSpaceDE w:val="0"/>
              <w:autoSpaceDN w:val="0"/>
              <w:adjustRightInd w:val="0"/>
              <w:jc w:val="center"/>
              <w:rPr>
                <w:noProof/>
                <w:lang w:val="sr-Cyrl-RS"/>
              </w:rPr>
            </w:pPr>
            <w:r>
              <w:rPr>
                <w:noProof/>
                <w:lang w:val="sr-Cyrl-RS"/>
              </w:rPr>
              <w:t>1</w:t>
            </w:r>
          </w:p>
        </w:tc>
        <w:tc>
          <w:tcPr>
            <w:tcW w:w="442" w:type="pct"/>
          </w:tcPr>
          <w:p w14:paraId="1D8551CD" w14:textId="77777777" w:rsidR="00E0300C" w:rsidRPr="00F85647" w:rsidRDefault="00E0300C" w:rsidP="00E0300C">
            <w:pPr>
              <w:autoSpaceDE w:val="0"/>
              <w:autoSpaceDN w:val="0"/>
              <w:adjustRightInd w:val="0"/>
              <w:jc w:val="center"/>
              <w:rPr>
                <w:noProof/>
                <w:lang w:val="en-US"/>
              </w:rPr>
            </w:pPr>
          </w:p>
        </w:tc>
        <w:tc>
          <w:tcPr>
            <w:tcW w:w="530" w:type="pct"/>
          </w:tcPr>
          <w:p w14:paraId="1E9FE384" w14:textId="77777777" w:rsidR="00E0300C" w:rsidRPr="00F85647" w:rsidRDefault="00E0300C" w:rsidP="00E0300C">
            <w:pPr>
              <w:autoSpaceDE w:val="0"/>
              <w:autoSpaceDN w:val="0"/>
              <w:adjustRightInd w:val="0"/>
              <w:jc w:val="center"/>
              <w:rPr>
                <w:noProof/>
                <w:lang w:val="en-US"/>
              </w:rPr>
            </w:pPr>
          </w:p>
        </w:tc>
        <w:tc>
          <w:tcPr>
            <w:tcW w:w="486" w:type="pct"/>
          </w:tcPr>
          <w:p w14:paraId="76E801B6" w14:textId="77777777" w:rsidR="00E0300C" w:rsidRPr="00F85647" w:rsidRDefault="00E0300C" w:rsidP="00E0300C">
            <w:pPr>
              <w:autoSpaceDE w:val="0"/>
              <w:autoSpaceDN w:val="0"/>
              <w:adjustRightInd w:val="0"/>
              <w:jc w:val="center"/>
              <w:rPr>
                <w:noProof/>
                <w:lang w:val="en-US"/>
              </w:rPr>
            </w:pPr>
          </w:p>
        </w:tc>
        <w:tc>
          <w:tcPr>
            <w:tcW w:w="570" w:type="pct"/>
            <w:gridSpan w:val="2"/>
          </w:tcPr>
          <w:p w14:paraId="3D969D40" w14:textId="77777777" w:rsidR="00E0300C" w:rsidRPr="00F85647" w:rsidRDefault="00E0300C" w:rsidP="00E0300C">
            <w:pPr>
              <w:autoSpaceDE w:val="0"/>
              <w:autoSpaceDN w:val="0"/>
              <w:adjustRightInd w:val="0"/>
              <w:jc w:val="center"/>
              <w:rPr>
                <w:noProof/>
              </w:rPr>
            </w:pPr>
          </w:p>
        </w:tc>
        <w:tc>
          <w:tcPr>
            <w:tcW w:w="445" w:type="pct"/>
          </w:tcPr>
          <w:p w14:paraId="561B7CEF" w14:textId="77777777" w:rsidR="00E0300C" w:rsidRPr="00F85647" w:rsidRDefault="00E0300C" w:rsidP="00E0300C">
            <w:pPr>
              <w:autoSpaceDE w:val="0"/>
              <w:autoSpaceDN w:val="0"/>
              <w:adjustRightInd w:val="0"/>
              <w:jc w:val="center"/>
              <w:rPr>
                <w:noProof/>
              </w:rPr>
            </w:pPr>
          </w:p>
        </w:tc>
        <w:tc>
          <w:tcPr>
            <w:tcW w:w="484" w:type="pct"/>
          </w:tcPr>
          <w:p w14:paraId="7794D11C" w14:textId="77777777" w:rsidR="00E0300C" w:rsidRPr="00F85647" w:rsidRDefault="00E0300C" w:rsidP="00E0300C">
            <w:pPr>
              <w:autoSpaceDE w:val="0"/>
              <w:autoSpaceDN w:val="0"/>
              <w:adjustRightInd w:val="0"/>
              <w:jc w:val="center"/>
              <w:rPr>
                <w:noProof/>
              </w:rPr>
            </w:pPr>
          </w:p>
        </w:tc>
      </w:tr>
      <w:tr w:rsidR="00E0300C" w:rsidRPr="00F85647" w14:paraId="5D2CE9E0" w14:textId="77777777" w:rsidTr="00D42269">
        <w:trPr>
          <w:trHeight w:val="20"/>
        </w:trPr>
        <w:tc>
          <w:tcPr>
            <w:tcW w:w="223" w:type="pct"/>
          </w:tcPr>
          <w:p w14:paraId="22F84301" w14:textId="621960C9" w:rsidR="00E0300C" w:rsidRDefault="00E0300C" w:rsidP="00E0300C">
            <w:pPr>
              <w:autoSpaceDE w:val="0"/>
              <w:autoSpaceDN w:val="0"/>
              <w:adjustRightInd w:val="0"/>
              <w:jc w:val="center"/>
              <w:rPr>
                <w:noProof/>
                <w:lang w:val="sr-Cyrl-RS"/>
              </w:rPr>
            </w:pPr>
            <w:r>
              <w:rPr>
                <w:noProof/>
                <w:lang w:val="sr-Cyrl-RS"/>
              </w:rPr>
              <w:t>32.</w:t>
            </w:r>
          </w:p>
        </w:tc>
        <w:tc>
          <w:tcPr>
            <w:tcW w:w="1155" w:type="pct"/>
            <w:gridSpan w:val="2"/>
            <w:vAlign w:val="bottom"/>
          </w:tcPr>
          <w:p w14:paraId="292F3A6E" w14:textId="61A5347D" w:rsidR="00E0300C" w:rsidRPr="00E0300C" w:rsidRDefault="00E0300C" w:rsidP="00E0300C">
            <w:pPr>
              <w:autoSpaceDE w:val="0"/>
              <w:autoSpaceDN w:val="0"/>
              <w:adjustRightInd w:val="0"/>
            </w:pPr>
            <w:r w:rsidRPr="00E0300C">
              <w:rPr>
                <w:lang w:val="sr-Cyrl-RS"/>
              </w:rPr>
              <w:t>Лабараторијски ормар метални – 90х40х185</w:t>
            </w:r>
          </w:p>
        </w:tc>
        <w:tc>
          <w:tcPr>
            <w:tcW w:w="316" w:type="pct"/>
          </w:tcPr>
          <w:p w14:paraId="13E1693A" w14:textId="7ABAEEFE" w:rsidR="00E0300C" w:rsidRPr="00457CB7" w:rsidRDefault="00E0300C" w:rsidP="00E0300C">
            <w:pPr>
              <w:autoSpaceDE w:val="0"/>
              <w:autoSpaceDN w:val="0"/>
              <w:adjustRightInd w:val="0"/>
              <w:jc w:val="center"/>
              <w:rPr>
                <w:noProof/>
                <w:lang w:val="sr-Cyrl-RS"/>
              </w:rPr>
            </w:pPr>
            <w:r>
              <w:rPr>
                <w:noProof/>
                <w:lang w:val="sr-Cyrl-RS"/>
              </w:rPr>
              <w:t>ком</w:t>
            </w:r>
          </w:p>
        </w:tc>
        <w:tc>
          <w:tcPr>
            <w:tcW w:w="349" w:type="pct"/>
            <w:vAlign w:val="center"/>
          </w:tcPr>
          <w:p w14:paraId="498E92B0" w14:textId="30C9393F" w:rsidR="00E0300C" w:rsidRDefault="00E0300C" w:rsidP="00E0300C">
            <w:pPr>
              <w:autoSpaceDE w:val="0"/>
              <w:autoSpaceDN w:val="0"/>
              <w:adjustRightInd w:val="0"/>
              <w:jc w:val="center"/>
              <w:rPr>
                <w:noProof/>
                <w:lang w:val="sr-Cyrl-RS"/>
              </w:rPr>
            </w:pPr>
            <w:r>
              <w:rPr>
                <w:noProof/>
                <w:lang w:val="sr-Cyrl-RS"/>
              </w:rPr>
              <w:t>2</w:t>
            </w:r>
          </w:p>
        </w:tc>
        <w:tc>
          <w:tcPr>
            <w:tcW w:w="442" w:type="pct"/>
          </w:tcPr>
          <w:p w14:paraId="7D9E41C0" w14:textId="77777777" w:rsidR="00E0300C" w:rsidRPr="00F85647" w:rsidRDefault="00E0300C" w:rsidP="00E0300C">
            <w:pPr>
              <w:autoSpaceDE w:val="0"/>
              <w:autoSpaceDN w:val="0"/>
              <w:adjustRightInd w:val="0"/>
              <w:jc w:val="center"/>
              <w:rPr>
                <w:noProof/>
                <w:lang w:val="en-US"/>
              </w:rPr>
            </w:pPr>
          </w:p>
        </w:tc>
        <w:tc>
          <w:tcPr>
            <w:tcW w:w="530" w:type="pct"/>
          </w:tcPr>
          <w:p w14:paraId="3B4D5E75" w14:textId="77777777" w:rsidR="00E0300C" w:rsidRPr="00F85647" w:rsidRDefault="00E0300C" w:rsidP="00E0300C">
            <w:pPr>
              <w:autoSpaceDE w:val="0"/>
              <w:autoSpaceDN w:val="0"/>
              <w:adjustRightInd w:val="0"/>
              <w:jc w:val="center"/>
              <w:rPr>
                <w:noProof/>
                <w:lang w:val="en-US"/>
              </w:rPr>
            </w:pPr>
          </w:p>
        </w:tc>
        <w:tc>
          <w:tcPr>
            <w:tcW w:w="486" w:type="pct"/>
          </w:tcPr>
          <w:p w14:paraId="222D8426" w14:textId="77777777" w:rsidR="00E0300C" w:rsidRPr="00F85647" w:rsidRDefault="00E0300C" w:rsidP="00E0300C">
            <w:pPr>
              <w:autoSpaceDE w:val="0"/>
              <w:autoSpaceDN w:val="0"/>
              <w:adjustRightInd w:val="0"/>
              <w:jc w:val="center"/>
              <w:rPr>
                <w:noProof/>
                <w:lang w:val="en-US"/>
              </w:rPr>
            </w:pPr>
          </w:p>
        </w:tc>
        <w:tc>
          <w:tcPr>
            <w:tcW w:w="570" w:type="pct"/>
            <w:gridSpan w:val="2"/>
          </w:tcPr>
          <w:p w14:paraId="473370E2" w14:textId="77777777" w:rsidR="00E0300C" w:rsidRPr="00F85647" w:rsidRDefault="00E0300C" w:rsidP="00E0300C">
            <w:pPr>
              <w:autoSpaceDE w:val="0"/>
              <w:autoSpaceDN w:val="0"/>
              <w:adjustRightInd w:val="0"/>
              <w:jc w:val="center"/>
              <w:rPr>
                <w:noProof/>
              </w:rPr>
            </w:pPr>
          </w:p>
        </w:tc>
        <w:tc>
          <w:tcPr>
            <w:tcW w:w="445" w:type="pct"/>
          </w:tcPr>
          <w:p w14:paraId="1B7E6818" w14:textId="77777777" w:rsidR="00E0300C" w:rsidRPr="00F85647" w:rsidRDefault="00E0300C" w:rsidP="00E0300C">
            <w:pPr>
              <w:autoSpaceDE w:val="0"/>
              <w:autoSpaceDN w:val="0"/>
              <w:adjustRightInd w:val="0"/>
              <w:jc w:val="center"/>
              <w:rPr>
                <w:noProof/>
              </w:rPr>
            </w:pPr>
          </w:p>
        </w:tc>
        <w:tc>
          <w:tcPr>
            <w:tcW w:w="484" w:type="pct"/>
          </w:tcPr>
          <w:p w14:paraId="5B6C19F6" w14:textId="77777777" w:rsidR="00E0300C" w:rsidRPr="00F85647" w:rsidRDefault="00E0300C" w:rsidP="00E0300C">
            <w:pPr>
              <w:autoSpaceDE w:val="0"/>
              <w:autoSpaceDN w:val="0"/>
              <w:adjustRightInd w:val="0"/>
              <w:jc w:val="center"/>
              <w:rPr>
                <w:noProof/>
              </w:rPr>
            </w:pPr>
          </w:p>
        </w:tc>
      </w:tr>
      <w:tr w:rsidR="00E0300C" w:rsidRPr="00F85647" w14:paraId="3C316D7E" w14:textId="77777777" w:rsidTr="00D42269">
        <w:trPr>
          <w:trHeight w:val="20"/>
        </w:trPr>
        <w:tc>
          <w:tcPr>
            <w:tcW w:w="223" w:type="pct"/>
          </w:tcPr>
          <w:p w14:paraId="3EEFBFB9" w14:textId="3EA247DC" w:rsidR="00E0300C" w:rsidRDefault="00E0300C" w:rsidP="00E0300C">
            <w:pPr>
              <w:autoSpaceDE w:val="0"/>
              <w:autoSpaceDN w:val="0"/>
              <w:adjustRightInd w:val="0"/>
              <w:jc w:val="center"/>
              <w:rPr>
                <w:noProof/>
                <w:lang w:val="sr-Cyrl-RS"/>
              </w:rPr>
            </w:pPr>
            <w:r>
              <w:rPr>
                <w:noProof/>
                <w:lang w:val="sr-Cyrl-RS"/>
              </w:rPr>
              <w:t>33.</w:t>
            </w:r>
          </w:p>
        </w:tc>
        <w:tc>
          <w:tcPr>
            <w:tcW w:w="1155" w:type="pct"/>
            <w:gridSpan w:val="2"/>
            <w:vAlign w:val="bottom"/>
          </w:tcPr>
          <w:p w14:paraId="0E9B039D" w14:textId="150ACAE1" w:rsidR="00E0300C" w:rsidRPr="00E0300C" w:rsidRDefault="00E0300C" w:rsidP="00E0300C">
            <w:pPr>
              <w:autoSpaceDE w:val="0"/>
              <w:autoSpaceDN w:val="0"/>
              <w:adjustRightInd w:val="0"/>
            </w:pPr>
            <w:r w:rsidRPr="00E0300C">
              <w:rPr>
                <w:lang w:val="sr-Cyrl-RS"/>
              </w:rPr>
              <w:t xml:space="preserve">Архивски ормар метални -95х40х195 цм </w:t>
            </w:r>
          </w:p>
        </w:tc>
        <w:tc>
          <w:tcPr>
            <w:tcW w:w="316" w:type="pct"/>
          </w:tcPr>
          <w:p w14:paraId="6BE6449F" w14:textId="706F8B1E" w:rsidR="00E0300C" w:rsidRPr="00457CB7" w:rsidRDefault="00E0300C" w:rsidP="00E0300C">
            <w:pPr>
              <w:autoSpaceDE w:val="0"/>
              <w:autoSpaceDN w:val="0"/>
              <w:adjustRightInd w:val="0"/>
              <w:jc w:val="center"/>
              <w:rPr>
                <w:noProof/>
                <w:lang w:val="sr-Cyrl-RS"/>
              </w:rPr>
            </w:pPr>
            <w:r>
              <w:rPr>
                <w:noProof/>
                <w:lang w:val="sr-Cyrl-RS"/>
              </w:rPr>
              <w:t>ком</w:t>
            </w:r>
          </w:p>
        </w:tc>
        <w:tc>
          <w:tcPr>
            <w:tcW w:w="349" w:type="pct"/>
            <w:vAlign w:val="center"/>
          </w:tcPr>
          <w:p w14:paraId="7BE37681" w14:textId="61254E1F" w:rsidR="00E0300C" w:rsidRDefault="00E0300C" w:rsidP="00E0300C">
            <w:pPr>
              <w:autoSpaceDE w:val="0"/>
              <w:autoSpaceDN w:val="0"/>
              <w:adjustRightInd w:val="0"/>
              <w:jc w:val="center"/>
              <w:rPr>
                <w:noProof/>
                <w:lang w:val="sr-Cyrl-RS"/>
              </w:rPr>
            </w:pPr>
            <w:r>
              <w:rPr>
                <w:noProof/>
                <w:lang w:val="sr-Cyrl-RS"/>
              </w:rPr>
              <w:t>2</w:t>
            </w:r>
          </w:p>
        </w:tc>
        <w:tc>
          <w:tcPr>
            <w:tcW w:w="442" w:type="pct"/>
          </w:tcPr>
          <w:p w14:paraId="60461E89" w14:textId="77777777" w:rsidR="00E0300C" w:rsidRPr="00F85647" w:rsidRDefault="00E0300C" w:rsidP="00E0300C">
            <w:pPr>
              <w:autoSpaceDE w:val="0"/>
              <w:autoSpaceDN w:val="0"/>
              <w:adjustRightInd w:val="0"/>
              <w:jc w:val="center"/>
              <w:rPr>
                <w:noProof/>
                <w:lang w:val="en-US"/>
              </w:rPr>
            </w:pPr>
          </w:p>
        </w:tc>
        <w:tc>
          <w:tcPr>
            <w:tcW w:w="530" w:type="pct"/>
          </w:tcPr>
          <w:p w14:paraId="7D0E485B" w14:textId="77777777" w:rsidR="00E0300C" w:rsidRPr="00F85647" w:rsidRDefault="00E0300C" w:rsidP="00E0300C">
            <w:pPr>
              <w:autoSpaceDE w:val="0"/>
              <w:autoSpaceDN w:val="0"/>
              <w:adjustRightInd w:val="0"/>
              <w:jc w:val="center"/>
              <w:rPr>
                <w:noProof/>
                <w:lang w:val="en-US"/>
              </w:rPr>
            </w:pPr>
          </w:p>
        </w:tc>
        <w:tc>
          <w:tcPr>
            <w:tcW w:w="486" w:type="pct"/>
          </w:tcPr>
          <w:p w14:paraId="27FABC0D" w14:textId="77777777" w:rsidR="00E0300C" w:rsidRPr="00F85647" w:rsidRDefault="00E0300C" w:rsidP="00E0300C">
            <w:pPr>
              <w:autoSpaceDE w:val="0"/>
              <w:autoSpaceDN w:val="0"/>
              <w:adjustRightInd w:val="0"/>
              <w:jc w:val="center"/>
              <w:rPr>
                <w:noProof/>
                <w:lang w:val="en-US"/>
              </w:rPr>
            </w:pPr>
          </w:p>
        </w:tc>
        <w:tc>
          <w:tcPr>
            <w:tcW w:w="570" w:type="pct"/>
            <w:gridSpan w:val="2"/>
          </w:tcPr>
          <w:p w14:paraId="590D1543" w14:textId="77777777" w:rsidR="00E0300C" w:rsidRPr="00F85647" w:rsidRDefault="00E0300C" w:rsidP="00E0300C">
            <w:pPr>
              <w:autoSpaceDE w:val="0"/>
              <w:autoSpaceDN w:val="0"/>
              <w:adjustRightInd w:val="0"/>
              <w:jc w:val="center"/>
              <w:rPr>
                <w:noProof/>
              </w:rPr>
            </w:pPr>
          </w:p>
        </w:tc>
        <w:tc>
          <w:tcPr>
            <w:tcW w:w="445" w:type="pct"/>
          </w:tcPr>
          <w:p w14:paraId="65F5A3AC" w14:textId="77777777" w:rsidR="00E0300C" w:rsidRPr="00F85647" w:rsidRDefault="00E0300C" w:rsidP="00E0300C">
            <w:pPr>
              <w:autoSpaceDE w:val="0"/>
              <w:autoSpaceDN w:val="0"/>
              <w:adjustRightInd w:val="0"/>
              <w:jc w:val="center"/>
              <w:rPr>
                <w:noProof/>
              </w:rPr>
            </w:pPr>
          </w:p>
        </w:tc>
        <w:tc>
          <w:tcPr>
            <w:tcW w:w="484" w:type="pct"/>
          </w:tcPr>
          <w:p w14:paraId="1B94F2C0" w14:textId="77777777" w:rsidR="00E0300C" w:rsidRPr="00F85647" w:rsidRDefault="00E0300C" w:rsidP="00E0300C">
            <w:pPr>
              <w:autoSpaceDE w:val="0"/>
              <w:autoSpaceDN w:val="0"/>
              <w:adjustRightInd w:val="0"/>
              <w:jc w:val="center"/>
              <w:rPr>
                <w:noProof/>
              </w:rPr>
            </w:pPr>
          </w:p>
        </w:tc>
      </w:tr>
      <w:tr w:rsidR="00E0300C" w:rsidRPr="00F85647" w14:paraId="71A51BD2" w14:textId="77777777" w:rsidTr="00D42269">
        <w:trPr>
          <w:trHeight w:val="20"/>
        </w:trPr>
        <w:tc>
          <w:tcPr>
            <w:tcW w:w="223" w:type="pct"/>
          </w:tcPr>
          <w:p w14:paraId="13AE9D34" w14:textId="3A6DC740" w:rsidR="00E0300C" w:rsidRDefault="00E0300C" w:rsidP="00E0300C">
            <w:pPr>
              <w:autoSpaceDE w:val="0"/>
              <w:autoSpaceDN w:val="0"/>
              <w:adjustRightInd w:val="0"/>
              <w:jc w:val="center"/>
              <w:rPr>
                <w:noProof/>
                <w:lang w:val="sr-Cyrl-RS"/>
              </w:rPr>
            </w:pPr>
            <w:r>
              <w:rPr>
                <w:noProof/>
                <w:lang w:val="sr-Cyrl-RS"/>
              </w:rPr>
              <w:t>34.</w:t>
            </w:r>
          </w:p>
        </w:tc>
        <w:tc>
          <w:tcPr>
            <w:tcW w:w="1155" w:type="pct"/>
            <w:gridSpan w:val="2"/>
            <w:vAlign w:val="bottom"/>
          </w:tcPr>
          <w:p w14:paraId="2CD187BE" w14:textId="103256E2" w:rsidR="00E0300C" w:rsidRPr="00E0300C" w:rsidRDefault="00E0300C" w:rsidP="00E0300C">
            <w:pPr>
              <w:autoSpaceDE w:val="0"/>
              <w:autoSpaceDN w:val="0"/>
              <w:adjustRightInd w:val="0"/>
            </w:pPr>
            <w:r w:rsidRPr="00E0300C">
              <w:rPr>
                <w:lang w:val="sr-Cyrl-RS"/>
              </w:rPr>
              <w:t>Гардеробер за главну сестру – 120х50х220 цм</w:t>
            </w:r>
          </w:p>
        </w:tc>
        <w:tc>
          <w:tcPr>
            <w:tcW w:w="316" w:type="pct"/>
          </w:tcPr>
          <w:p w14:paraId="7D51522C" w14:textId="0239000E" w:rsidR="00E0300C" w:rsidRPr="00457CB7" w:rsidRDefault="00E0300C" w:rsidP="00E0300C">
            <w:pPr>
              <w:autoSpaceDE w:val="0"/>
              <w:autoSpaceDN w:val="0"/>
              <w:adjustRightInd w:val="0"/>
              <w:jc w:val="center"/>
              <w:rPr>
                <w:noProof/>
                <w:lang w:val="sr-Cyrl-RS"/>
              </w:rPr>
            </w:pPr>
            <w:r>
              <w:rPr>
                <w:noProof/>
                <w:lang w:val="sr-Cyrl-RS"/>
              </w:rPr>
              <w:t>ком</w:t>
            </w:r>
          </w:p>
        </w:tc>
        <w:tc>
          <w:tcPr>
            <w:tcW w:w="349" w:type="pct"/>
            <w:vAlign w:val="center"/>
          </w:tcPr>
          <w:p w14:paraId="33CA4D22" w14:textId="3C2BA53A" w:rsidR="00E0300C" w:rsidRDefault="00E0300C" w:rsidP="00E0300C">
            <w:pPr>
              <w:autoSpaceDE w:val="0"/>
              <w:autoSpaceDN w:val="0"/>
              <w:adjustRightInd w:val="0"/>
              <w:jc w:val="center"/>
              <w:rPr>
                <w:noProof/>
                <w:lang w:val="sr-Cyrl-RS"/>
              </w:rPr>
            </w:pPr>
            <w:r>
              <w:rPr>
                <w:noProof/>
                <w:lang w:val="sr-Cyrl-RS"/>
              </w:rPr>
              <w:t>1</w:t>
            </w:r>
          </w:p>
        </w:tc>
        <w:tc>
          <w:tcPr>
            <w:tcW w:w="442" w:type="pct"/>
          </w:tcPr>
          <w:p w14:paraId="72FDE172" w14:textId="77777777" w:rsidR="00E0300C" w:rsidRPr="00F85647" w:rsidRDefault="00E0300C" w:rsidP="00E0300C">
            <w:pPr>
              <w:autoSpaceDE w:val="0"/>
              <w:autoSpaceDN w:val="0"/>
              <w:adjustRightInd w:val="0"/>
              <w:jc w:val="center"/>
              <w:rPr>
                <w:noProof/>
                <w:lang w:val="en-US"/>
              </w:rPr>
            </w:pPr>
          </w:p>
        </w:tc>
        <w:tc>
          <w:tcPr>
            <w:tcW w:w="530" w:type="pct"/>
          </w:tcPr>
          <w:p w14:paraId="10BED94A" w14:textId="77777777" w:rsidR="00E0300C" w:rsidRPr="00F85647" w:rsidRDefault="00E0300C" w:rsidP="00E0300C">
            <w:pPr>
              <w:autoSpaceDE w:val="0"/>
              <w:autoSpaceDN w:val="0"/>
              <w:adjustRightInd w:val="0"/>
              <w:jc w:val="center"/>
              <w:rPr>
                <w:noProof/>
                <w:lang w:val="en-US"/>
              </w:rPr>
            </w:pPr>
          </w:p>
        </w:tc>
        <w:tc>
          <w:tcPr>
            <w:tcW w:w="486" w:type="pct"/>
          </w:tcPr>
          <w:p w14:paraId="04A29D90" w14:textId="77777777" w:rsidR="00E0300C" w:rsidRPr="00F85647" w:rsidRDefault="00E0300C" w:rsidP="00E0300C">
            <w:pPr>
              <w:autoSpaceDE w:val="0"/>
              <w:autoSpaceDN w:val="0"/>
              <w:adjustRightInd w:val="0"/>
              <w:jc w:val="center"/>
              <w:rPr>
                <w:noProof/>
                <w:lang w:val="en-US"/>
              </w:rPr>
            </w:pPr>
          </w:p>
        </w:tc>
        <w:tc>
          <w:tcPr>
            <w:tcW w:w="570" w:type="pct"/>
            <w:gridSpan w:val="2"/>
          </w:tcPr>
          <w:p w14:paraId="6D836132" w14:textId="77777777" w:rsidR="00E0300C" w:rsidRPr="00F85647" w:rsidRDefault="00E0300C" w:rsidP="00E0300C">
            <w:pPr>
              <w:autoSpaceDE w:val="0"/>
              <w:autoSpaceDN w:val="0"/>
              <w:adjustRightInd w:val="0"/>
              <w:jc w:val="center"/>
              <w:rPr>
                <w:noProof/>
              </w:rPr>
            </w:pPr>
          </w:p>
        </w:tc>
        <w:tc>
          <w:tcPr>
            <w:tcW w:w="445" w:type="pct"/>
          </w:tcPr>
          <w:p w14:paraId="6434AABB" w14:textId="77777777" w:rsidR="00E0300C" w:rsidRPr="00F85647" w:rsidRDefault="00E0300C" w:rsidP="00E0300C">
            <w:pPr>
              <w:autoSpaceDE w:val="0"/>
              <w:autoSpaceDN w:val="0"/>
              <w:adjustRightInd w:val="0"/>
              <w:jc w:val="center"/>
              <w:rPr>
                <w:noProof/>
              </w:rPr>
            </w:pPr>
          </w:p>
        </w:tc>
        <w:tc>
          <w:tcPr>
            <w:tcW w:w="484" w:type="pct"/>
          </w:tcPr>
          <w:p w14:paraId="5386B39B" w14:textId="77777777" w:rsidR="00E0300C" w:rsidRPr="00F85647" w:rsidRDefault="00E0300C" w:rsidP="00E0300C">
            <w:pPr>
              <w:autoSpaceDE w:val="0"/>
              <w:autoSpaceDN w:val="0"/>
              <w:adjustRightInd w:val="0"/>
              <w:jc w:val="center"/>
              <w:rPr>
                <w:noProof/>
              </w:rPr>
            </w:pPr>
          </w:p>
        </w:tc>
      </w:tr>
      <w:tr w:rsidR="00E0300C" w:rsidRPr="00F85647" w14:paraId="361C0672" w14:textId="77777777" w:rsidTr="00D42269">
        <w:trPr>
          <w:trHeight w:val="20"/>
        </w:trPr>
        <w:tc>
          <w:tcPr>
            <w:tcW w:w="223" w:type="pct"/>
          </w:tcPr>
          <w:p w14:paraId="4E5BF18B" w14:textId="2CDD073C" w:rsidR="00E0300C" w:rsidRDefault="00E0300C" w:rsidP="00E0300C">
            <w:pPr>
              <w:autoSpaceDE w:val="0"/>
              <w:autoSpaceDN w:val="0"/>
              <w:adjustRightInd w:val="0"/>
              <w:jc w:val="center"/>
              <w:rPr>
                <w:noProof/>
                <w:lang w:val="sr-Cyrl-RS"/>
              </w:rPr>
            </w:pPr>
            <w:r>
              <w:rPr>
                <w:noProof/>
                <w:lang w:val="sr-Cyrl-RS"/>
              </w:rPr>
              <w:t>35.</w:t>
            </w:r>
          </w:p>
        </w:tc>
        <w:tc>
          <w:tcPr>
            <w:tcW w:w="1155" w:type="pct"/>
            <w:gridSpan w:val="2"/>
            <w:vAlign w:val="bottom"/>
          </w:tcPr>
          <w:p w14:paraId="384E38A3" w14:textId="2367AA3B" w:rsidR="00E0300C" w:rsidRPr="00E0300C" w:rsidRDefault="00E0300C" w:rsidP="00E0300C">
            <w:pPr>
              <w:autoSpaceDE w:val="0"/>
              <w:autoSpaceDN w:val="0"/>
              <w:adjustRightInd w:val="0"/>
            </w:pPr>
            <w:r w:rsidRPr="00E0300C">
              <w:rPr>
                <w:lang w:val="sr-Cyrl-RS"/>
              </w:rPr>
              <w:t>Радни сто за управника по мери 130х80х75 цм / 160х80х75 цм</w:t>
            </w:r>
          </w:p>
        </w:tc>
        <w:tc>
          <w:tcPr>
            <w:tcW w:w="316" w:type="pct"/>
          </w:tcPr>
          <w:p w14:paraId="2BDFA892" w14:textId="5FC3B9D4" w:rsidR="00E0300C" w:rsidRPr="00457CB7" w:rsidRDefault="00E0300C" w:rsidP="00E0300C">
            <w:pPr>
              <w:autoSpaceDE w:val="0"/>
              <w:autoSpaceDN w:val="0"/>
              <w:adjustRightInd w:val="0"/>
              <w:jc w:val="center"/>
              <w:rPr>
                <w:noProof/>
                <w:lang w:val="sr-Cyrl-RS"/>
              </w:rPr>
            </w:pPr>
            <w:r>
              <w:rPr>
                <w:noProof/>
                <w:lang w:val="sr-Cyrl-RS"/>
              </w:rPr>
              <w:t>ком</w:t>
            </w:r>
          </w:p>
        </w:tc>
        <w:tc>
          <w:tcPr>
            <w:tcW w:w="349" w:type="pct"/>
            <w:vAlign w:val="center"/>
          </w:tcPr>
          <w:p w14:paraId="3E52BD55" w14:textId="50D547C3" w:rsidR="00E0300C" w:rsidRDefault="00E0300C" w:rsidP="00E0300C">
            <w:pPr>
              <w:autoSpaceDE w:val="0"/>
              <w:autoSpaceDN w:val="0"/>
              <w:adjustRightInd w:val="0"/>
              <w:jc w:val="center"/>
              <w:rPr>
                <w:noProof/>
                <w:lang w:val="sr-Cyrl-RS"/>
              </w:rPr>
            </w:pPr>
            <w:r>
              <w:rPr>
                <w:noProof/>
                <w:lang w:val="sr-Cyrl-RS"/>
              </w:rPr>
              <w:t>1</w:t>
            </w:r>
          </w:p>
        </w:tc>
        <w:tc>
          <w:tcPr>
            <w:tcW w:w="442" w:type="pct"/>
          </w:tcPr>
          <w:p w14:paraId="07364CFC" w14:textId="77777777" w:rsidR="00E0300C" w:rsidRPr="00F85647" w:rsidRDefault="00E0300C" w:rsidP="00E0300C">
            <w:pPr>
              <w:autoSpaceDE w:val="0"/>
              <w:autoSpaceDN w:val="0"/>
              <w:adjustRightInd w:val="0"/>
              <w:jc w:val="center"/>
              <w:rPr>
                <w:noProof/>
                <w:lang w:val="en-US"/>
              </w:rPr>
            </w:pPr>
          </w:p>
        </w:tc>
        <w:tc>
          <w:tcPr>
            <w:tcW w:w="530" w:type="pct"/>
          </w:tcPr>
          <w:p w14:paraId="493410A0" w14:textId="77777777" w:rsidR="00E0300C" w:rsidRPr="00F85647" w:rsidRDefault="00E0300C" w:rsidP="00E0300C">
            <w:pPr>
              <w:autoSpaceDE w:val="0"/>
              <w:autoSpaceDN w:val="0"/>
              <w:adjustRightInd w:val="0"/>
              <w:jc w:val="center"/>
              <w:rPr>
                <w:noProof/>
                <w:lang w:val="en-US"/>
              </w:rPr>
            </w:pPr>
          </w:p>
        </w:tc>
        <w:tc>
          <w:tcPr>
            <w:tcW w:w="486" w:type="pct"/>
          </w:tcPr>
          <w:p w14:paraId="6D6EA2FD" w14:textId="77777777" w:rsidR="00E0300C" w:rsidRPr="00F85647" w:rsidRDefault="00E0300C" w:rsidP="00E0300C">
            <w:pPr>
              <w:autoSpaceDE w:val="0"/>
              <w:autoSpaceDN w:val="0"/>
              <w:adjustRightInd w:val="0"/>
              <w:jc w:val="center"/>
              <w:rPr>
                <w:noProof/>
                <w:lang w:val="en-US"/>
              </w:rPr>
            </w:pPr>
          </w:p>
        </w:tc>
        <w:tc>
          <w:tcPr>
            <w:tcW w:w="570" w:type="pct"/>
            <w:gridSpan w:val="2"/>
          </w:tcPr>
          <w:p w14:paraId="486FAE15" w14:textId="77777777" w:rsidR="00E0300C" w:rsidRPr="00F85647" w:rsidRDefault="00E0300C" w:rsidP="00E0300C">
            <w:pPr>
              <w:autoSpaceDE w:val="0"/>
              <w:autoSpaceDN w:val="0"/>
              <w:adjustRightInd w:val="0"/>
              <w:jc w:val="center"/>
              <w:rPr>
                <w:noProof/>
              </w:rPr>
            </w:pPr>
          </w:p>
        </w:tc>
        <w:tc>
          <w:tcPr>
            <w:tcW w:w="445" w:type="pct"/>
          </w:tcPr>
          <w:p w14:paraId="7F76444D" w14:textId="77777777" w:rsidR="00E0300C" w:rsidRPr="00F85647" w:rsidRDefault="00E0300C" w:rsidP="00E0300C">
            <w:pPr>
              <w:autoSpaceDE w:val="0"/>
              <w:autoSpaceDN w:val="0"/>
              <w:adjustRightInd w:val="0"/>
              <w:jc w:val="center"/>
              <w:rPr>
                <w:noProof/>
              </w:rPr>
            </w:pPr>
          </w:p>
        </w:tc>
        <w:tc>
          <w:tcPr>
            <w:tcW w:w="484" w:type="pct"/>
          </w:tcPr>
          <w:p w14:paraId="772734A8" w14:textId="77777777" w:rsidR="00E0300C" w:rsidRPr="00F85647" w:rsidRDefault="00E0300C" w:rsidP="00E0300C">
            <w:pPr>
              <w:autoSpaceDE w:val="0"/>
              <w:autoSpaceDN w:val="0"/>
              <w:adjustRightInd w:val="0"/>
              <w:jc w:val="center"/>
              <w:rPr>
                <w:noProof/>
              </w:rPr>
            </w:pPr>
          </w:p>
        </w:tc>
      </w:tr>
      <w:tr w:rsidR="00E0300C" w:rsidRPr="00F85647" w14:paraId="1F8E42C2" w14:textId="77777777" w:rsidTr="00D42269">
        <w:trPr>
          <w:trHeight w:val="20"/>
        </w:trPr>
        <w:tc>
          <w:tcPr>
            <w:tcW w:w="223" w:type="pct"/>
          </w:tcPr>
          <w:p w14:paraId="74098036" w14:textId="4EE22DD6" w:rsidR="00E0300C" w:rsidRDefault="00E0300C" w:rsidP="00E0300C">
            <w:pPr>
              <w:autoSpaceDE w:val="0"/>
              <w:autoSpaceDN w:val="0"/>
              <w:adjustRightInd w:val="0"/>
              <w:jc w:val="center"/>
              <w:rPr>
                <w:noProof/>
                <w:lang w:val="sr-Cyrl-RS"/>
              </w:rPr>
            </w:pPr>
            <w:r>
              <w:rPr>
                <w:noProof/>
                <w:lang w:val="sr-Cyrl-RS"/>
              </w:rPr>
              <w:t>36.</w:t>
            </w:r>
          </w:p>
        </w:tc>
        <w:tc>
          <w:tcPr>
            <w:tcW w:w="1155" w:type="pct"/>
            <w:gridSpan w:val="2"/>
            <w:vAlign w:val="bottom"/>
          </w:tcPr>
          <w:p w14:paraId="2B8882FE" w14:textId="1CB0954B" w:rsidR="00E0300C" w:rsidRPr="00E0300C" w:rsidRDefault="00E0300C" w:rsidP="00E0300C">
            <w:pPr>
              <w:autoSpaceDE w:val="0"/>
              <w:autoSpaceDN w:val="0"/>
              <w:adjustRightInd w:val="0"/>
            </w:pPr>
            <w:r w:rsidRPr="00E0300C">
              <w:rPr>
                <w:lang w:val="sr-Cyrl-RS"/>
              </w:rPr>
              <w:t>Отверене полице по мери чисто – 120х40х50 цм</w:t>
            </w:r>
          </w:p>
        </w:tc>
        <w:tc>
          <w:tcPr>
            <w:tcW w:w="316" w:type="pct"/>
          </w:tcPr>
          <w:p w14:paraId="2F1608FD" w14:textId="72BCE251" w:rsidR="00E0300C" w:rsidRPr="00457CB7" w:rsidRDefault="00E0300C" w:rsidP="00E0300C">
            <w:pPr>
              <w:autoSpaceDE w:val="0"/>
              <w:autoSpaceDN w:val="0"/>
              <w:adjustRightInd w:val="0"/>
              <w:jc w:val="center"/>
              <w:rPr>
                <w:noProof/>
                <w:lang w:val="sr-Cyrl-RS"/>
              </w:rPr>
            </w:pPr>
            <w:r>
              <w:rPr>
                <w:noProof/>
                <w:lang w:val="sr-Cyrl-RS"/>
              </w:rPr>
              <w:t>ком</w:t>
            </w:r>
          </w:p>
        </w:tc>
        <w:tc>
          <w:tcPr>
            <w:tcW w:w="349" w:type="pct"/>
            <w:vAlign w:val="center"/>
          </w:tcPr>
          <w:p w14:paraId="7B63AD05" w14:textId="36694D42" w:rsidR="00E0300C" w:rsidRDefault="00E0300C" w:rsidP="00E0300C">
            <w:pPr>
              <w:autoSpaceDE w:val="0"/>
              <w:autoSpaceDN w:val="0"/>
              <w:adjustRightInd w:val="0"/>
              <w:jc w:val="center"/>
              <w:rPr>
                <w:noProof/>
                <w:lang w:val="sr-Cyrl-RS"/>
              </w:rPr>
            </w:pPr>
            <w:r>
              <w:rPr>
                <w:noProof/>
                <w:lang w:val="sr-Cyrl-RS"/>
              </w:rPr>
              <w:t>1</w:t>
            </w:r>
          </w:p>
        </w:tc>
        <w:tc>
          <w:tcPr>
            <w:tcW w:w="442" w:type="pct"/>
          </w:tcPr>
          <w:p w14:paraId="39F19439" w14:textId="77777777" w:rsidR="00E0300C" w:rsidRPr="00F85647" w:rsidRDefault="00E0300C" w:rsidP="00E0300C">
            <w:pPr>
              <w:autoSpaceDE w:val="0"/>
              <w:autoSpaceDN w:val="0"/>
              <w:adjustRightInd w:val="0"/>
              <w:jc w:val="center"/>
              <w:rPr>
                <w:noProof/>
                <w:lang w:val="en-US"/>
              </w:rPr>
            </w:pPr>
          </w:p>
        </w:tc>
        <w:tc>
          <w:tcPr>
            <w:tcW w:w="530" w:type="pct"/>
          </w:tcPr>
          <w:p w14:paraId="03D02ED8" w14:textId="77777777" w:rsidR="00E0300C" w:rsidRPr="00F85647" w:rsidRDefault="00E0300C" w:rsidP="00E0300C">
            <w:pPr>
              <w:autoSpaceDE w:val="0"/>
              <w:autoSpaceDN w:val="0"/>
              <w:adjustRightInd w:val="0"/>
              <w:jc w:val="center"/>
              <w:rPr>
                <w:noProof/>
                <w:lang w:val="en-US"/>
              </w:rPr>
            </w:pPr>
          </w:p>
        </w:tc>
        <w:tc>
          <w:tcPr>
            <w:tcW w:w="486" w:type="pct"/>
          </w:tcPr>
          <w:p w14:paraId="64A1C9AA" w14:textId="77777777" w:rsidR="00E0300C" w:rsidRPr="00F85647" w:rsidRDefault="00E0300C" w:rsidP="00E0300C">
            <w:pPr>
              <w:autoSpaceDE w:val="0"/>
              <w:autoSpaceDN w:val="0"/>
              <w:adjustRightInd w:val="0"/>
              <w:jc w:val="center"/>
              <w:rPr>
                <w:noProof/>
                <w:lang w:val="en-US"/>
              </w:rPr>
            </w:pPr>
          </w:p>
        </w:tc>
        <w:tc>
          <w:tcPr>
            <w:tcW w:w="570" w:type="pct"/>
            <w:gridSpan w:val="2"/>
          </w:tcPr>
          <w:p w14:paraId="2DC27D9D" w14:textId="77777777" w:rsidR="00E0300C" w:rsidRPr="00F85647" w:rsidRDefault="00E0300C" w:rsidP="00E0300C">
            <w:pPr>
              <w:autoSpaceDE w:val="0"/>
              <w:autoSpaceDN w:val="0"/>
              <w:adjustRightInd w:val="0"/>
              <w:jc w:val="center"/>
              <w:rPr>
                <w:noProof/>
              </w:rPr>
            </w:pPr>
          </w:p>
        </w:tc>
        <w:tc>
          <w:tcPr>
            <w:tcW w:w="445" w:type="pct"/>
          </w:tcPr>
          <w:p w14:paraId="1959B75F" w14:textId="77777777" w:rsidR="00E0300C" w:rsidRPr="00F85647" w:rsidRDefault="00E0300C" w:rsidP="00E0300C">
            <w:pPr>
              <w:autoSpaceDE w:val="0"/>
              <w:autoSpaceDN w:val="0"/>
              <w:adjustRightInd w:val="0"/>
              <w:jc w:val="center"/>
              <w:rPr>
                <w:noProof/>
              </w:rPr>
            </w:pPr>
          </w:p>
        </w:tc>
        <w:tc>
          <w:tcPr>
            <w:tcW w:w="484" w:type="pct"/>
          </w:tcPr>
          <w:p w14:paraId="21DC67FE" w14:textId="77777777" w:rsidR="00E0300C" w:rsidRPr="00F85647" w:rsidRDefault="00E0300C" w:rsidP="00E0300C">
            <w:pPr>
              <w:autoSpaceDE w:val="0"/>
              <w:autoSpaceDN w:val="0"/>
              <w:adjustRightInd w:val="0"/>
              <w:jc w:val="center"/>
              <w:rPr>
                <w:noProof/>
              </w:rPr>
            </w:pPr>
          </w:p>
        </w:tc>
      </w:tr>
      <w:tr w:rsidR="00E0300C" w:rsidRPr="00F85647" w14:paraId="54C61ED4" w14:textId="77777777" w:rsidTr="00D42269">
        <w:trPr>
          <w:trHeight w:val="20"/>
        </w:trPr>
        <w:tc>
          <w:tcPr>
            <w:tcW w:w="223" w:type="pct"/>
          </w:tcPr>
          <w:p w14:paraId="544C0DDA" w14:textId="2AC31D33" w:rsidR="00E0300C" w:rsidRPr="00A66517" w:rsidRDefault="00E0300C" w:rsidP="003D6C4A">
            <w:pPr>
              <w:autoSpaceDE w:val="0"/>
              <w:autoSpaceDN w:val="0"/>
              <w:adjustRightInd w:val="0"/>
              <w:jc w:val="center"/>
              <w:rPr>
                <w:noProof/>
                <w:color w:val="FF0000"/>
                <w:lang w:val="sr-Cyrl-RS"/>
              </w:rPr>
            </w:pPr>
            <w:r>
              <w:rPr>
                <w:noProof/>
                <w:lang w:val="sr-Cyrl-RS"/>
              </w:rPr>
              <w:t>3</w:t>
            </w:r>
            <w:r w:rsidR="003D6C4A">
              <w:rPr>
                <w:noProof/>
                <w:lang w:val="sr-Cyrl-RS"/>
              </w:rPr>
              <w:t>7</w:t>
            </w:r>
            <w:r>
              <w:rPr>
                <w:noProof/>
                <w:lang w:val="sr-Cyrl-RS"/>
              </w:rPr>
              <w:t>.</w:t>
            </w:r>
          </w:p>
        </w:tc>
        <w:tc>
          <w:tcPr>
            <w:tcW w:w="1155" w:type="pct"/>
            <w:gridSpan w:val="2"/>
            <w:vAlign w:val="bottom"/>
          </w:tcPr>
          <w:p w14:paraId="04BC417C" w14:textId="5FDE89FD" w:rsidR="00E0300C" w:rsidRPr="00E0300C" w:rsidRDefault="00E0300C" w:rsidP="00E0300C">
            <w:pPr>
              <w:autoSpaceDE w:val="0"/>
              <w:autoSpaceDN w:val="0"/>
              <w:adjustRightInd w:val="0"/>
              <w:rPr>
                <w:lang w:val="sr-Cyrl-RS"/>
              </w:rPr>
            </w:pPr>
            <w:r w:rsidRPr="00E0300C">
              <w:rPr>
                <w:lang w:val="sr-Cyrl-RS"/>
              </w:rPr>
              <w:t>Гардеробер 40х50х220цм</w:t>
            </w:r>
          </w:p>
        </w:tc>
        <w:tc>
          <w:tcPr>
            <w:tcW w:w="316" w:type="pct"/>
          </w:tcPr>
          <w:p w14:paraId="4528EAFE" w14:textId="37D544C9" w:rsidR="00E0300C" w:rsidRPr="00E0300C" w:rsidRDefault="00E0300C" w:rsidP="00E0300C">
            <w:pPr>
              <w:autoSpaceDE w:val="0"/>
              <w:autoSpaceDN w:val="0"/>
              <w:adjustRightInd w:val="0"/>
              <w:jc w:val="center"/>
              <w:rPr>
                <w:noProof/>
                <w:lang w:val="sr-Cyrl-RS"/>
              </w:rPr>
            </w:pPr>
            <w:r w:rsidRPr="00E0300C">
              <w:rPr>
                <w:noProof/>
                <w:lang w:val="sr-Cyrl-RS"/>
              </w:rPr>
              <w:t>ком</w:t>
            </w:r>
          </w:p>
        </w:tc>
        <w:tc>
          <w:tcPr>
            <w:tcW w:w="349" w:type="pct"/>
            <w:vAlign w:val="center"/>
          </w:tcPr>
          <w:p w14:paraId="4DCBEDE9" w14:textId="0BBCAA51" w:rsidR="00E0300C" w:rsidRPr="00E0300C" w:rsidRDefault="00E0300C" w:rsidP="00E0300C">
            <w:pPr>
              <w:autoSpaceDE w:val="0"/>
              <w:autoSpaceDN w:val="0"/>
              <w:adjustRightInd w:val="0"/>
              <w:jc w:val="center"/>
              <w:rPr>
                <w:noProof/>
                <w:lang w:val="sr-Cyrl-RS"/>
              </w:rPr>
            </w:pPr>
            <w:r w:rsidRPr="00E0300C">
              <w:rPr>
                <w:noProof/>
                <w:lang w:val="sr-Cyrl-RS"/>
              </w:rPr>
              <w:t>4</w:t>
            </w:r>
          </w:p>
        </w:tc>
        <w:tc>
          <w:tcPr>
            <w:tcW w:w="442" w:type="pct"/>
          </w:tcPr>
          <w:p w14:paraId="2372E31B" w14:textId="77777777" w:rsidR="00E0300C" w:rsidRPr="00F85647" w:rsidRDefault="00E0300C" w:rsidP="00E0300C">
            <w:pPr>
              <w:autoSpaceDE w:val="0"/>
              <w:autoSpaceDN w:val="0"/>
              <w:adjustRightInd w:val="0"/>
              <w:jc w:val="center"/>
              <w:rPr>
                <w:noProof/>
                <w:lang w:val="en-US"/>
              </w:rPr>
            </w:pPr>
          </w:p>
        </w:tc>
        <w:tc>
          <w:tcPr>
            <w:tcW w:w="530" w:type="pct"/>
          </w:tcPr>
          <w:p w14:paraId="097F4606" w14:textId="77777777" w:rsidR="00E0300C" w:rsidRPr="00F85647" w:rsidRDefault="00E0300C" w:rsidP="00E0300C">
            <w:pPr>
              <w:autoSpaceDE w:val="0"/>
              <w:autoSpaceDN w:val="0"/>
              <w:adjustRightInd w:val="0"/>
              <w:jc w:val="center"/>
              <w:rPr>
                <w:noProof/>
                <w:lang w:val="en-US"/>
              </w:rPr>
            </w:pPr>
          </w:p>
        </w:tc>
        <w:tc>
          <w:tcPr>
            <w:tcW w:w="486" w:type="pct"/>
          </w:tcPr>
          <w:p w14:paraId="72AE0508" w14:textId="77777777" w:rsidR="00E0300C" w:rsidRPr="00F85647" w:rsidRDefault="00E0300C" w:rsidP="00E0300C">
            <w:pPr>
              <w:autoSpaceDE w:val="0"/>
              <w:autoSpaceDN w:val="0"/>
              <w:adjustRightInd w:val="0"/>
              <w:jc w:val="center"/>
              <w:rPr>
                <w:noProof/>
                <w:lang w:val="en-US"/>
              </w:rPr>
            </w:pPr>
          </w:p>
        </w:tc>
        <w:tc>
          <w:tcPr>
            <w:tcW w:w="570" w:type="pct"/>
            <w:gridSpan w:val="2"/>
          </w:tcPr>
          <w:p w14:paraId="1903EE3B" w14:textId="77777777" w:rsidR="00E0300C" w:rsidRPr="00F85647" w:rsidRDefault="00E0300C" w:rsidP="00E0300C">
            <w:pPr>
              <w:autoSpaceDE w:val="0"/>
              <w:autoSpaceDN w:val="0"/>
              <w:adjustRightInd w:val="0"/>
              <w:jc w:val="center"/>
              <w:rPr>
                <w:noProof/>
              </w:rPr>
            </w:pPr>
          </w:p>
        </w:tc>
        <w:tc>
          <w:tcPr>
            <w:tcW w:w="445" w:type="pct"/>
          </w:tcPr>
          <w:p w14:paraId="46D71DAF" w14:textId="77777777" w:rsidR="00E0300C" w:rsidRPr="00F85647" w:rsidRDefault="00E0300C" w:rsidP="00E0300C">
            <w:pPr>
              <w:autoSpaceDE w:val="0"/>
              <w:autoSpaceDN w:val="0"/>
              <w:adjustRightInd w:val="0"/>
              <w:jc w:val="center"/>
              <w:rPr>
                <w:noProof/>
              </w:rPr>
            </w:pPr>
          </w:p>
        </w:tc>
        <w:tc>
          <w:tcPr>
            <w:tcW w:w="484" w:type="pct"/>
          </w:tcPr>
          <w:p w14:paraId="459A8AA8" w14:textId="77777777" w:rsidR="00E0300C" w:rsidRPr="00F85647" w:rsidRDefault="00E0300C" w:rsidP="00E0300C">
            <w:pPr>
              <w:autoSpaceDE w:val="0"/>
              <w:autoSpaceDN w:val="0"/>
              <w:adjustRightInd w:val="0"/>
              <w:jc w:val="center"/>
              <w:rPr>
                <w:noProof/>
              </w:rPr>
            </w:pPr>
          </w:p>
        </w:tc>
      </w:tr>
      <w:tr w:rsidR="00E0300C" w:rsidRPr="003D6C4A" w14:paraId="7B3F8ADF" w14:textId="77777777" w:rsidTr="00D42269">
        <w:trPr>
          <w:trHeight w:val="20"/>
        </w:trPr>
        <w:tc>
          <w:tcPr>
            <w:tcW w:w="223" w:type="pct"/>
          </w:tcPr>
          <w:p w14:paraId="1947EC67" w14:textId="3E8256D4" w:rsidR="00E0300C" w:rsidRPr="003D6C4A" w:rsidRDefault="00E0300C" w:rsidP="003D6C4A">
            <w:pPr>
              <w:autoSpaceDE w:val="0"/>
              <w:autoSpaceDN w:val="0"/>
              <w:adjustRightInd w:val="0"/>
              <w:jc w:val="center"/>
              <w:rPr>
                <w:noProof/>
                <w:lang w:val="sr-Cyrl-RS"/>
              </w:rPr>
            </w:pPr>
            <w:r w:rsidRPr="003D6C4A">
              <w:rPr>
                <w:noProof/>
                <w:lang w:val="sr-Cyrl-RS"/>
              </w:rPr>
              <w:t>3</w:t>
            </w:r>
            <w:r w:rsidR="003D6C4A" w:rsidRPr="003D6C4A">
              <w:rPr>
                <w:noProof/>
                <w:lang w:val="sr-Cyrl-RS"/>
              </w:rPr>
              <w:t>8</w:t>
            </w:r>
            <w:r w:rsidRPr="003D6C4A">
              <w:rPr>
                <w:noProof/>
                <w:lang w:val="sr-Cyrl-RS"/>
              </w:rPr>
              <w:t>.</w:t>
            </w:r>
          </w:p>
        </w:tc>
        <w:tc>
          <w:tcPr>
            <w:tcW w:w="1155" w:type="pct"/>
            <w:gridSpan w:val="2"/>
            <w:vAlign w:val="bottom"/>
          </w:tcPr>
          <w:p w14:paraId="7744E2C9" w14:textId="663E70B6" w:rsidR="00E0300C" w:rsidRPr="003D6C4A" w:rsidRDefault="00E0300C" w:rsidP="00E0300C">
            <w:pPr>
              <w:autoSpaceDE w:val="0"/>
              <w:autoSpaceDN w:val="0"/>
              <w:adjustRightInd w:val="0"/>
              <w:rPr>
                <w:noProof/>
                <w:lang w:val="sr-Cyrl-RS"/>
              </w:rPr>
            </w:pPr>
            <w:r w:rsidRPr="003D6C4A">
              <w:t>Ормани за чист веш</w:t>
            </w:r>
            <w:r w:rsidRPr="003D6C4A">
              <w:rPr>
                <w:lang w:val="sr-Cyrl-RS"/>
              </w:rPr>
              <w:t xml:space="preserve"> 95х50х210 цм</w:t>
            </w:r>
          </w:p>
        </w:tc>
        <w:tc>
          <w:tcPr>
            <w:tcW w:w="316" w:type="pct"/>
          </w:tcPr>
          <w:p w14:paraId="28BD4224" w14:textId="28347DBE" w:rsidR="00E0300C" w:rsidRPr="003D6C4A" w:rsidRDefault="00E0300C" w:rsidP="00E0300C">
            <w:pPr>
              <w:autoSpaceDE w:val="0"/>
              <w:autoSpaceDN w:val="0"/>
              <w:adjustRightInd w:val="0"/>
              <w:jc w:val="center"/>
              <w:rPr>
                <w:noProof/>
                <w:lang w:val="en-US"/>
              </w:rPr>
            </w:pPr>
            <w:r w:rsidRPr="003D6C4A">
              <w:rPr>
                <w:noProof/>
                <w:lang w:val="sr-Cyrl-RS"/>
              </w:rPr>
              <w:t>ком</w:t>
            </w:r>
          </w:p>
        </w:tc>
        <w:tc>
          <w:tcPr>
            <w:tcW w:w="349" w:type="pct"/>
            <w:vAlign w:val="center"/>
          </w:tcPr>
          <w:p w14:paraId="7F9F2223" w14:textId="4B4A19C4" w:rsidR="00E0300C" w:rsidRPr="003D6C4A" w:rsidRDefault="00E0300C" w:rsidP="00E0300C">
            <w:pPr>
              <w:autoSpaceDE w:val="0"/>
              <w:autoSpaceDN w:val="0"/>
              <w:adjustRightInd w:val="0"/>
              <w:jc w:val="center"/>
              <w:rPr>
                <w:noProof/>
                <w:lang w:val="sr-Cyrl-RS"/>
              </w:rPr>
            </w:pPr>
            <w:r w:rsidRPr="003D6C4A">
              <w:rPr>
                <w:noProof/>
                <w:lang w:val="sr-Cyrl-RS"/>
              </w:rPr>
              <w:t>3</w:t>
            </w:r>
          </w:p>
        </w:tc>
        <w:tc>
          <w:tcPr>
            <w:tcW w:w="442" w:type="pct"/>
          </w:tcPr>
          <w:p w14:paraId="16ED885C" w14:textId="77777777" w:rsidR="00E0300C" w:rsidRPr="003D6C4A" w:rsidRDefault="00E0300C" w:rsidP="00E0300C">
            <w:pPr>
              <w:autoSpaceDE w:val="0"/>
              <w:autoSpaceDN w:val="0"/>
              <w:adjustRightInd w:val="0"/>
              <w:jc w:val="center"/>
              <w:rPr>
                <w:noProof/>
                <w:lang w:val="en-US"/>
              </w:rPr>
            </w:pPr>
          </w:p>
        </w:tc>
        <w:tc>
          <w:tcPr>
            <w:tcW w:w="530" w:type="pct"/>
          </w:tcPr>
          <w:p w14:paraId="3194FDC6" w14:textId="77777777" w:rsidR="00E0300C" w:rsidRPr="003D6C4A" w:rsidRDefault="00E0300C" w:rsidP="00E0300C">
            <w:pPr>
              <w:autoSpaceDE w:val="0"/>
              <w:autoSpaceDN w:val="0"/>
              <w:adjustRightInd w:val="0"/>
              <w:jc w:val="center"/>
              <w:rPr>
                <w:noProof/>
                <w:lang w:val="en-US"/>
              </w:rPr>
            </w:pPr>
          </w:p>
        </w:tc>
        <w:tc>
          <w:tcPr>
            <w:tcW w:w="486" w:type="pct"/>
          </w:tcPr>
          <w:p w14:paraId="3BD8724A" w14:textId="77777777" w:rsidR="00E0300C" w:rsidRPr="003D6C4A" w:rsidRDefault="00E0300C" w:rsidP="00E0300C">
            <w:pPr>
              <w:autoSpaceDE w:val="0"/>
              <w:autoSpaceDN w:val="0"/>
              <w:adjustRightInd w:val="0"/>
              <w:jc w:val="center"/>
              <w:rPr>
                <w:noProof/>
                <w:lang w:val="en-US"/>
              </w:rPr>
            </w:pPr>
          </w:p>
        </w:tc>
        <w:tc>
          <w:tcPr>
            <w:tcW w:w="570" w:type="pct"/>
            <w:gridSpan w:val="2"/>
          </w:tcPr>
          <w:p w14:paraId="79A56728" w14:textId="77777777" w:rsidR="00E0300C" w:rsidRPr="003D6C4A" w:rsidRDefault="00E0300C" w:rsidP="00E0300C">
            <w:pPr>
              <w:autoSpaceDE w:val="0"/>
              <w:autoSpaceDN w:val="0"/>
              <w:adjustRightInd w:val="0"/>
              <w:jc w:val="center"/>
              <w:rPr>
                <w:noProof/>
              </w:rPr>
            </w:pPr>
          </w:p>
        </w:tc>
        <w:tc>
          <w:tcPr>
            <w:tcW w:w="445" w:type="pct"/>
          </w:tcPr>
          <w:p w14:paraId="59736769" w14:textId="77777777" w:rsidR="00E0300C" w:rsidRPr="003D6C4A" w:rsidRDefault="00E0300C" w:rsidP="00E0300C">
            <w:pPr>
              <w:autoSpaceDE w:val="0"/>
              <w:autoSpaceDN w:val="0"/>
              <w:adjustRightInd w:val="0"/>
              <w:jc w:val="center"/>
              <w:rPr>
                <w:noProof/>
              </w:rPr>
            </w:pPr>
          </w:p>
        </w:tc>
        <w:tc>
          <w:tcPr>
            <w:tcW w:w="484" w:type="pct"/>
          </w:tcPr>
          <w:p w14:paraId="3B5306FA" w14:textId="77777777" w:rsidR="00E0300C" w:rsidRPr="003D6C4A" w:rsidRDefault="00E0300C" w:rsidP="00E0300C">
            <w:pPr>
              <w:autoSpaceDE w:val="0"/>
              <w:autoSpaceDN w:val="0"/>
              <w:adjustRightInd w:val="0"/>
              <w:jc w:val="center"/>
              <w:rPr>
                <w:noProof/>
              </w:rPr>
            </w:pPr>
          </w:p>
        </w:tc>
      </w:tr>
      <w:tr w:rsidR="00E0300C" w:rsidRPr="003D6C4A" w14:paraId="4B61F5C7" w14:textId="77777777" w:rsidTr="00D42269">
        <w:trPr>
          <w:trHeight w:val="20"/>
        </w:trPr>
        <w:tc>
          <w:tcPr>
            <w:tcW w:w="223" w:type="pct"/>
          </w:tcPr>
          <w:p w14:paraId="4FBF75FC" w14:textId="0E1B1001" w:rsidR="00E0300C" w:rsidRPr="003D6C4A" w:rsidRDefault="003D6C4A" w:rsidP="003D6C4A">
            <w:pPr>
              <w:autoSpaceDE w:val="0"/>
              <w:autoSpaceDN w:val="0"/>
              <w:adjustRightInd w:val="0"/>
              <w:jc w:val="center"/>
              <w:rPr>
                <w:noProof/>
                <w:lang w:val="sr-Cyrl-RS"/>
              </w:rPr>
            </w:pPr>
            <w:r w:rsidRPr="003D6C4A">
              <w:rPr>
                <w:noProof/>
                <w:lang w:val="sr-Cyrl-RS"/>
              </w:rPr>
              <w:t>39</w:t>
            </w:r>
            <w:r w:rsidR="00E0300C" w:rsidRPr="003D6C4A">
              <w:rPr>
                <w:noProof/>
                <w:lang w:val="sr-Cyrl-RS"/>
              </w:rPr>
              <w:t>.</w:t>
            </w:r>
          </w:p>
        </w:tc>
        <w:tc>
          <w:tcPr>
            <w:tcW w:w="1155" w:type="pct"/>
            <w:gridSpan w:val="2"/>
            <w:vAlign w:val="bottom"/>
          </w:tcPr>
          <w:p w14:paraId="7F1E30D1" w14:textId="0476E996" w:rsidR="00E0300C" w:rsidRPr="003D6C4A" w:rsidRDefault="00E0300C" w:rsidP="00E0300C">
            <w:pPr>
              <w:autoSpaceDE w:val="0"/>
              <w:autoSpaceDN w:val="0"/>
              <w:adjustRightInd w:val="0"/>
              <w:rPr>
                <w:noProof/>
                <w:lang w:val="sr-Cyrl-RS"/>
              </w:rPr>
            </w:pPr>
            <w:r w:rsidRPr="003D6C4A">
              <w:t>Орман по мери за библиотеку</w:t>
            </w:r>
            <w:r w:rsidRPr="003D6C4A">
              <w:rPr>
                <w:lang w:val="sr-Cyrl-RS"/>
              </w:rPr>
              <w:t xml:space="preserve"> 360х50х210 цм</w:t>
            </w:r>
          </w:p>
        </w:tc>
        <w:tc>
          <w:tcPr>
            <w:tcW w:w="316" w:type="pct"/>
          </w:tcPr>
          <w:p w14:paraId="4443ADD3" w14:textId="2F072887" w:rsidR="00E0300C" w:rsidRPr="003D6C4A" w:rsidRDefault="00E0300C" w:rsidP="00E0300C">
            <w:pPr>
              <w:autoSpaceDE w:val="0"/>
              <w:autoSpaceDN w:val="0"/>
              <w:adjustRightInd w:val="0"/>
              <w:jc w:val="center"/>
              <w:rPr>
                <w:noProof/>
                <w:lang w:val="en-US"/>
              </w:rPr>
            </w:pPr>
            <w:r w:rsidRPr="003D6C4A">
              <w:rPr>
                <w:noProof/>
                <w:lang w:val="sr-Cyrl-RS"/>
              </w:rPr>
              <w:t>ком</w:t>
            </w:r>
          </w:p>
        </w:tc>
        <w:tc>
          <w:tcPr>
            <w:tcW w:w="349" w:type="pct"/>
            <w:vAlign w:val="center"/>
          </w:tcPr>
          <w:p w14:paraId="737040B4" w14:textId="74CB4FB0" w:rsidR="00E0300C" w:rsidRPr="003D6C4A" w:rsidRDefault="00E0300C" w:rsidP="00E0300C">
            <w:pPr>
              <w:autoSpaceDE w:val="0"/>
              <w:autoSpaceDN w:val="0"/>
              <w:adjustRightInd w:val="0"/>
              <w:jc w:val="center"/>
              <w:rPr>
                <w:noProof/>
                <w:lang w:val="sr-Cyrl-RS"/>
              </w:rPr>
            </w:pPr>
            <w:r w:rsidRPr="003D6C4A">
              <w:rPr>
                <w:noProof/>
                <w:lang w:val="sr-Cyrl-RS"/>
              </w:rPr>
              <w:t>1</w:t>
            </w:r>
          </w:p>
        </w:tc>
        <w:tc>
          <w:tcPr>
            <w:tcW w:w="442" w:type="pct"/>
          </w:tcPr>
          <w:p w14:paraId="346F3D6A" w14:textId="77777777" w:rsidR="00E0300C" w:rsidRPr="003D6C4A" w:rsidRDefault="00E0300C" w:rsidP="00E0300C">
            <w:pPr>
              <w:autoSpaceDE w:val="0"/>
              <w:autoSpaceDN w:val="0"/>
              <w:adjustRightInd w:val="0"/>
              <w:jc w:val="center"/>
              <w:rPr>
                <w:noProof/>
                <w:lang w:val="en-US"/>
              </w:rPr>
            </w:pPr>
          </w:p>
        </w:tc>
        <w:tc>
          <w:tcPr>
            <w:tcW w:w="530" w:type="pct"/>
          </w:tcPr>
          <w:p w14:paraId="2A93E772" w14:textId="77777777" w:rsidR="00E0300C" w:rsidRPr="003D6C4A" w:rsidRDefault="00E0300C" w:rsidP="00E0300C">
            <w:pPr>
              <w:autoSpaceDE w:val="0"/>
              <w:autoSpaceDN w:val="0"/>
              <w:adjustRightInd w:val="0"/>
              <w:jc w:val="center"/>
              <w:rPr>
                <w:noProof/>
                <w:lang w:val="en-US"/>
              </w:rPr>
            </w:pPr>
          </w:p>
        </w:tc>
        <w:tc>
          <w:tcPr>
            <w:tcW w:w="486" w:type="pct"/>
          </w:tcPr>
          <w:p w14:paraId="0722D563" w14:textId="77777777" w:rsidR="00E0300C" w:rsidRPr="003D6C4A" w:rsidRDefault="00E0300C" w:rsidP="00E0300C">
            <w:pPr>
              <w:autoSpaceDE w:val="0"/>
              <w:autoSpaceDN w:val="0"/>
              <w:adjustRightInd w:val="0"/>
              <w:jc w:val="center"/>
              <w:rPr>
                <w:noProof/>
                <w:lang w:val="en-US"/>
              </w:rPr>
            </w:pPr>
          </w:p>
        </w:tc>
        <w:tc>
          <w:tcPr>
            <w:tcW w:w="570" w:type="pct"/>
            <w:gridSpan w:val="2"/>
          </w:tcPr>
          <w:p w14:paraId="5E60E9B1" w14:textId="77777777" w:rsidR="00E0300C" w:rsidRPr="003D6C4A" w:rsidRDefault="00E0300C" w:rsidP="00E0300C">
            <w:pPr>
              <w:autoSpaceDE w:val="0"/>
              <w:autoSpaceDN w:val="0"/>
              <w:adjustRightInd w:val="0"/>
              <w:jc w:val="center"/>
              <w:rPr>
                <w:noProof/>
              </w:rPr>
            </w:pPr>
          </w:p>
        </w:tc>
        <w:tc>
          <w:tcPr>
            <w:tcW w:w="445" w:type="pct"/>
          </w:tcPr>
          <w:p w14:paraId="46F20404" w14:textId="77777777" w:rsidR="00E0300C" w:rsidRPr="003D6C4A" w:rsidRDefault="00E0300C" w:rsidP="00E0300C">
            <w:pPr>
              <w:autoSpaceDE w:val="0"/>
              <w:autoSpaceDN w:val="0"/>
              <w:adjustRightInd w:val="0"/>
              <w:jc w:val="center"/>
              <w:rPr>
                <w:noProof/>
              </w:rPr>
            </w:pPr>
          </w:p>
        </w:tc>
        <w:tc>
          <w:tcPr>
            <w:tcW w:w="484" w:type="pct"/>
          </w:tcPr>
          <w:p w14:paraId="4D90E9B0" w14:textId="77777777" w:rsidR="00E0300C" w:rsidRPr="003D6C4A" w:rsidRDefault="00E0300C" w:rsidP="00E0300C">
            <w:pPr>
              <w:autoSpaceDE w:val="0"/>
              <w:autoSpaceDN w:val="0"/>
              <w:adjustRightInd w:val="0"/>
              <w:jc w:val="center"/>
              <w:rPr>
                <w:noProof/>
              </w:rPr>
            </w:pPr>
          </w:p>
        </w:tc>
      </w:tr>
      <w:tr w:rsidR="00D42269" w:rsidRPr="00F85647" w14:paraId="32D64163" w14:textId="77777777" w:rsidTr="00D42269">
        <w:trPr>
          <w:trHeight w:val="20"/>
        </w:trPr>
        <w:tc>
          <w:tcPr>
            <w:tcW w:w="2485" w:type="pct"/>
            <w:gridSpan w:val="6"/>
          </w:tcPr>
          <w:p w14:paraId="41BE0376" w14:textId="01CA6B6C" w:rsidR="00D42269" w:rsidRPr="003730A8" w:rsidRDefault="00D42269" w:rsidP="00647A66">
            <w:pPr>
              <w:autoSpaceDE w:val="0"/>
              <w:autoSpaceDN w:val="0"/>
              <w:adjustRightInd w:val="0"/>
              <w:jc w:val="center"/>
              <w:rPr>
                <w:b/>
                <w:i/>
                <w:noProof/>
                <w:lang w:val="sr-Cyrl-RS"/>
              </w:rPr>
            </w:pPr>
            <w:r w:rsidRPr="003730A8">
              <w:rPr>
                <w:b/>
                <w:i/>
                <w:noProof/>
                <w:lang w:val="sr-Cyrl-RS"/>
              </w:rPr>
              <w:t>Одсек за периоперативну клиничку трансфузиологију</w:t>
            </w:r>
          </w:p>
        </w:tc>
        <w:tc>
          <w:tcPr>
            <w:tcW w:w="530" w:type="pct"/>
          </w:tcPr>
          <w:p w14:paraId="31979FDB" w14:textId="77777777" w:rsidR="00D42269" w:rsidRPr="003730A8" w:rsidRDefault="00D42269" w:rsidP="00647A66">
            <w:pPr>
              <w:autoSpaceDE w:val="0"/>
              <w:autoSpaceDN w:val="0"/>
              <w:adjustRightInd w:val="0"/>
              <w:jc w:val="center"/>
              <w:rPr>
                <w:b/>
                <w:i/>
                <w:noProof/>
                <w:lang w:val="en-US"/>
              </w:rPr>
            </w:pPr>
          </w:p>
        </w:tc>
        <w:tc>
          <w:tcPr>
            <w:tcW w:w="486" w:type="pct"/>
          </w:tcPr>
          <w:p w14:paraId="20DC742B" w14:textId="77777777" w:rsidR="00D42269" w:rsidRPr="00F85647" w:rsidRDefault="00D42269" w:rsidP="00647A66">
            <w:pPr>
              <w:autoSpaceDE w:val="0"/>
              <w:autoSpaceDN w:val="0"/>
              <w:adjustRightInd w:val="0"/>
              <w:jc w:val="center"/>
              <w:rPr>
                <w:noProof/>
                <w:lang w:val="en-US"/>
              </w:rPr>
            </w:pPr>
          </w:p>
        </w:tc>
        <w:tc>
          <w:tcPr>
            <w:tcW w:w="570" w:type="pct"/>
            <w:gridSpan w:val="2"/>
          </w:tcPr>
          <w:p w14:paraId="446166C5" w14:textId="77777777" w:rsidR="00D42269" w:rsidRPr="00F85647" w:rsidRDefault="00D42269" w:rsidP="00647A66">
            <w:pPr>
              <w:autoSpaceDE w:val="0"/>
              <w:autoSpaceDN w:val="0"/>
              <w:adjustRightInd w:val="0"/>
              <w:jc w:val="center"/>
              <w:rPr>
                <w:noProof/>
              </w:rPr>
            </w:pPr>
          </w:p>
        </w:tc>
        <w:tc>
          <w:tcPr>
            <w:tcW w:w="445" w:type="pct"/>
          </w:tcPr>
          <w:p w14:paraId="67B0628A" w14:textId="77777777" w:rsidR="00D42269" w:rsidRPr="00F85647" w:rsidRDefault="00D42269" w:rsidP="00647A66">
            <w:pPr>
              <w:autoSpaceDE w:val="0"/>
              <w:autoSpaceDN w:val="0"/>
              <w:adjustRightInd w:val="0"/>
              <w:jc w:val="center"/>
              <w:rPr>
                <w:noProof/>
              </w:rPr>
            </w:pPr>
          </w:p>
        </w:tc>
        <w:tc>
          <w:tcPr>
            <w:tcW w:w="484" w:type="pct"/>
          </w:tcPr>
          <w:p w14:paraId="74C13334" w14:textId="77777777" w:rsidR="00D42269" w:rsidRPr="00F85647" w:rsidRDefault="00D42269" w:rsidP="00647A66">
            <w:pPr>
              <w:autoSpaceDE w:val="0"/>
              <w:autoSpaceDN w:val="0"/>
              <w:adjustRightInd w:val="0"/>
              <w:jc w:val="center"/>
              <w:rPr>
                <w:noProof/>
              </w:rPr>
            </w:pPr>
          </w:p>
        </w:tc>
      </w:tr>
      <w:tr w:rsidR="00F53FDF" w:rsidRPr="00F53FDF" w14:paraId="0EBCE48C" w14:textId="77777777" w:rsidTr="00B37C6B">
        <w:trPr>
          <w:trHeight w:val="20"/>
        </w:trPr>
        <w:tc>
          <w:tcPr>
            <w:tcW w:w="223" w:type="pct"/>
          </w:tcPr>
          <w:p w14:paraId="6377B8EB" w14:textId="6EC0A5C2" w:rsidR="00D42269" w:rsidRPr="00F53FDF" w:rsidRDefault="00F53FDF" w:rsidP="00F53FDF">
            <w:pPr>
              <w:autoSpaceDE w:val="0"/>
              <w:autoSpaceDN w:val="0"/>
              <w:adjustRightInd w:val="0"/>
              <w:jc w:val="center"/>
              <w:rPr>
                <w:noProof/>
                <w:lang w:val="sr-Cyrl-RS"/>
              </w:rPr>
            </w:pPr>
            <w:r w:rsidRPr="00F53FDF">
              <w:rPr>
                <w:noProof/>
                <w:lang w:val="sr-Cyrl-RS"/>
              </w:rPr>
              <w:t>40</w:t>
            </w:r>
            <w:r w:rsidR="00D42269" w:rsidRPr="00F53FDF">
              <w:rPr>
                <w:noProof/>
                <w:lang w:val="sr-Cyrl-RS"/>
              </w:rPr>
              <w:t>.</w:t>
            </w:r>
          </w:p>
        </w:tc>
        <w:tc>
          <w:tcPr>
            <w:tcW w:w="1116" w:type="pct"/>
            <w:vAlign w:val="bottom"/>
          </w:tcPr>
          <w:p w14:paraId="02FE0157" w14:textId="60EBCF72" w:rsidR="00D42269" w:rsidRPr="00F53FDF" w:rsidRDefault="00D42269" w:rsidP="00DD1AB1">
            <w:pPr>
              <w:autoSpaceDE w:val="0"/>
              <w:autoSpaceDN w:val="0"/>
              <w:adjustRightInd w:val="0"/>
              <w:rPr>
                <w:noProof/>
                <w:lang w:val="sr-Cyrl-RS"/>
              </w:rPr>
            </w:pPr>
            <w:r w:rsidRPr="00F53FDF">
              <w:t>Пулт за пријем узорака крви иноx</w:t>
            </w:r>
            <w:r w:rsidR="00B37C6B" w:rsidRPr="00F53FDF">
              <w:rPr>
                <w:lang w:val="sr-Cyrl-RS"/>
              </w:rPr>
              <w:t xml:space="preserve"> 120х60х75 цм</w:t>
            </w:r>
          </w:p>
        </w:tc>
        <w:tc>
          <w:tcPr>
            <w:tcW w:w="355" w:type="pct"/>
            <w:gridSpan w:val="2"/>
          </w:tcPr>
          <w:p w14:paraId="658624A5" w14:textId="163A9180" w:rsidR="00D42269" w:rsidRPr="00F53FDF" w:rsidRDefault="00D42269" w:rsidP="00DD1AB1">
            <w:pPr>
              <w:autoSpaceDE w:val="0"/>
              <w:autoSpaceDN w:val="0"/>
              <w:adjustRightInd w:val="0"/>
              <w:jc w:val="center"/>
              <w:rPr>
                <w:noProof/>
                <w:lang w:val="en-US"/>
              </w:rPr>
            </w:pPr>
            <w:r w:rsidRPr="00F53FDF">
              <w:rPr>
                <w:noProof/>
                <w:lang w:val="sr-Cyrl-RS"/>
              </w:rPr>
              <w:t>ком</w:t>
            </w:r>
          </w:p>
        </w:tc>
        <w:tc>
          <w:tcPr>
            <w:tcW w:w="349" w:type="pct"/>
            <w:vAlign w:val="center"/>
          </w:tcPr>
          <w:p w14:paraId="6638B711" w14:textId="13A8824D" w:rsidR="00D42269" w:rsidRPr="00F53FDF" w:rsidRDefault="00D42269" w:rsidP="00DD1AB1">
            <w:pPr>
              <w:autoSpaceDE w:val="0"/>
              <w:autoSpaceDN w:val="0"/>
              <w:adjustRightInd w:val="0"/>
              <w:jc w:val="center"/>
              <w:rPr>
                <w:noProof/>
                <w:lang w:val="sr-Cyrl-RS"/>
              </w:rPr>
            </w:pPr>
            <w:r w:rsidRPr="00F53FDF">
              <w:rPr>
                <w:noProof/>
                <w:lang w:val="sr-Cyrl-RS"/>
              </w:rPr>
              <w:t>1</w:t>
            </w:r>
          </w:p>
        </w:tc>
        <w:tc>
          <w:tcPr>
            <w:tcW w:w="442" w:type="pct"/>
          </w:tcPr>
          <w:p w14:paraId="28D3F1F3" w14:textId="77777777" w:rsidR="00D42269" w:rsidRPr="00F53FDF" w:rsidRDefault="00D42269" w:rsidP="00DD1AB1">
            <w:pPr>
              <w:autoSpaceDE w:val="0"/>
              <w:autoSpaceDN w:val="0"/>
              <w:adjustRightInd w:val="0"/>
              <w:jc w:val="center"/>
              <w:rPr>
                <w:noProof/>
                <w:lang w:val="en-US"/>
              </w:rPr>
            </w:pPr>
          </w:p>
        </w:tc>
        <w:tc>
          <w:tcPr>
            <w:tcW w:w="530" w:type="pct"/>
          </w:tcPr>
          <w:p w14:paraId="65F5CAE5" w14:textId="77777777" w:rsidR="00D42269" w:rsidRPr="00F53FDF" w:rsidRDefault="00D42269" w:rsidP="00DD1AB1">
            <w:pPr>
              <w:autoSpaceDE w:val="0"/>
              <w:autoSpaceDN w:val="0"/>
              <w:adjustRightInd w:val="0"/>
              <w:jc w:val="center"/>
              <w:rPr>
                <w:noProof/>
                <w:lang w:val="en-US"/>
              </w:rPr>
            </w:pPr>
          </w:p>
        </w:tc>
        <w:tc>
          <w:tcPr>
            <w:tcW w:w="486" w:type="pct"/>
          </w:tcPr>
          <w:p w14:paraId="2175A84E" w14:textId="77777777" w:rsidR="00D42269" w:rsidRPr="00F53FDF" w:rsidRDefault="00D42269" w:rsidP="00DD1AB1">
            <w:pPr>
              <w:autoSpaceDE w:val="0"/>
              <w:autoSpaceDN w:val="0"/>
              <w:adjustRightInd w:val="0"/>
              <w:jc w:val="center"/>
              <w:rPr>
                <w:noProof/>
                <w:lang w:val="en-US"/>
              </w:rPr>
            </w:pPr>
          </w:p>
        </w:tc>
        <w:tc>
          <w:tcPr>
            <w:tcW w:w="570" w:type="pct"/>
            <w:gridSpan w:val="2"/>
          </w:tcPr>
          <w:p w14:paraId="39C68E81" w14:textId="77777777" w:rsidR="00D42269" w:rsidRPr="00F53FDF" w:rsidRDefault="00D42269" w:rsidP="00DD1AB1">
            <w:pPr>
              <w:autoSpaceDE w:val="0"/>
              <w:autoSpaceDN w:val="0"/>
              <w:adjustRightInd w:val="0"/>
              <w:jc w:val="center"/>
              <w:rPr>
                <w:noProof/>
              </w:rPr>
            </w:pPr>
          </w:p>
        </w:tc>
        <w:tc>
          <w:tcPr>
            <w:tcW w:w="445" w:type="pct"/>
          </w:tcPr>
          <w:p w14:paraId="1155C05C" w14:textId="77777777" w:rsidR="00D42269" w:rsidRPr="00F53FDF" w:rsidRDefault="00D42269" w:rsidP="00DD1AB1">
            <w:pPr>
              <w:autoSpaceDE w:val="0"/>
              <w:autoSpaceDN w:val="0"/>
              <w:adjustRightInd w:val="0"/>
              <w:jc w:val="center"/>
              <w:rPr>
                <w:noProof/>
              </w:rPr>
            </w:pPr>
          </w:p>
        </w:tc>
        <w:tc>
          <w:tcPr>
            <w:tcW w:w="484" w:type="pct"/>
          </w:tcPr>
          <w:p w14:paraId="21C14691" w14:textId="77777777" w:rsidR="00D42269" w:rsidRPr="00F53FDF" w:rsidRDefault="00D42269" w:rsidP="00DD1AB1">
            <w:pPr>
              <w:autoSpaceDE w:val="0"/>
              <w:autoSpaceDN w:val="0"/>
              <w:adjustRightInd w:val="0"/>
              <w:jc w:val="center"/>
              <w:rPr>
                <w:noProof/>
              </w:rPr>
            </w:pPr>
          </w:p>
        </w:tc>
      </w:tr>
      <w:tr w:rsidR="00D42269" w:rsidRPr="00F53FDF" w14:paraId="7B8C09CD" w14:textId="77777777" w:rsidTr="00B37C6B">
        <w:trPr>
          <w:trHeight w:val="20"/>
        </w:trPr>
        <w:tc>
          <w:tcPr>
            <w:tcW w:w="223" w:type="pct"/>
          </w:tcPr>
          <w:p w14:paraId="2DC59378" w14:textId="3D7202FE" w:rsidR="00D42269" w:rsidRPr="00F53FDF" w:rsidRDefault="00F53FDF" w:rsidP="00F53FDF">
            <w:pPr>
              <w:autoSpaceDE w:val="0"/>
              <w:autoSpaceDN w:val="0"/>
              <w:adjustRightInd w:val="0"/>
              <w:jc w:val="center"/>
              <w:rPr>
                <w:noProof/>
                <w:lang w:val="sr-Cyrl-RS"/>
              </w:rPr>
            </w:pPr>
            <w:r w:rsidRPr="00F53FDF">
              <w:rPr>
                <w:noProof/>
                <w:lang w:val="sr-Cyrl-RS"/>
              </w:rPr>
              <w:t>41</w:t>
            </w:r>
            <w:r w:rsidR="00D42269" w:rsidRPr="00F53FDF">
              <w:rPr>
                <w:noProof/>
                <w:lang w:val="sr-Cyrl-RS"/>
              </w:rPr>
              <w:t>.</w:t>
            </w:r>
          </w:p>
        </w:tc>
        <w:tc>
          <w:tcPr>
            <w:tcW w:w="1116" w:type="pct"/>
            <w:vAlign w:val="bottom"/>
          </w:tcPr>
          <w:p w14:paraId="0FB74042" w14:textId="35E2BBA6" w:rsidR="00D42269" w:rsidRPr="00F53FDF" w:rsidRDefault="00F8133B" w:rsidP="00B37C6B">
            <w:pPr>
              <w:autoSpaceDE w:val="0"/>
              <w:autoSpaceDN w:val="0"/>
              <w:adjustRightInd w:val="0"/>
              <w:rPr>
                <w:noProof/>
                <w:lang w:val="en-US"/>
              </w:rPr>
            </w:pPr>
            <w:r w:rsidRPr="00F53FDF">
              <w:t xml:space="preserve">Висећи елементи за амбуланту по мери </w:t>
            </w:r>
            <w:r w:rsidRPr="00CD03FC">
              <w:t>80х90х50 цм</w:t>
            </w:r>
          </w:p>
        </w:tc>
        <w:tc>
          <w:tcPr>
            <w:tcW w:w="355" w:type="pct"/>
            <w:gridSpan w:val="2"/>
          </w:tcPr>
          <w:p w14:paraId="0428D968" w14:textId="5FEC9F4F" w:rsidR="00D42269" w:rsidRPr="00F53FDF" w:rsidRDefault="00D42269" w:rsidP="00DD1AB1">
            <w:pPr>
              <w:autoSpaceDE w:val="0"/>
              <w:autoSpaceDN w:val="0"/>
              <w:adjustRightInd w:val="0"/>
              <w:jc w:val="center"/>
              <w:rPr>
                <w:noProof/>
                <w:lang w:val="en-US"/>
              </w:rPr>
            </w:pPr>
            <w:r w:rsidRPr="00F53FDF">
              <w:rPr>
                <w:noProof/>
                <w:lang w:val="sr-Cyrl-RS"/>
              </w:rPr>
              <w:t>ком</w:t>
            </w:r>
          </w:p>
        </w:tc>
        <w:tc>
          <w:tcPr>
            <w:tcW w:w="349" w:type="pct"/>
            <w:vAlign w:val="center"/>
          </w:tcPr>
          <w:p w14:paraId="2E290B74" w14:textId="58661BFF" w:rsidR="00D42269" w:rsidRPr="00F53FDF" w:rsidRDefault="00B37C6B" w:rsidP="00DD1AB1">
            <w:pPr>
              <w:autoSpaceDE w:val="0"/>
              <w:autoSpaceDN w:val="0"/>
              <w:adjustRightInd w:val="0"/>
              <w:jc w:val="center"/>
              <w:rPr>
                <w:noProof/>
                <w:lang w:val="sr-Cyrl-RS"/>
              </w:rPr>
            </w:pPr>
            <w:r w:rsidRPr="00F53FDF">
              <w:rPr>
                <w:noProof/>
                <w:lang w:val="sr-Cyrl-RS"/>
              </w:rPr>
              <w:t>1</w:t>
            </w:r>
          </w:p>
        </w:tc>
        <w:tc>
          <w:tcPr>
            <w:tcW w:w="442" w:type="pct"/>
          </w:tcPr>
          <w:p w14:paraId="77A91C1B" w14:textId="77777777" w:rsidR="00D42269" w:rsidRPr="00F53FDF" w:rsidRDefault="00D42269" w:rsidP="00DD1AB1">
            <w:pPr>
              <w:autoSpaceDE w:val="0"/>
              <w:autoSpaceDN w:val="0"/>
              <w:adjustRightInd w:val="0"/>
              <w:jc w:val="center"/>
              <w:rPr>
                <w:noProof/>
                <w:lang w:val="en-US"/>
              </w:rPr>
            </w:pPr>
          </w:p>
        </w:tc>
        <w:tc>
          <w:tcPr>
            <w:tcW w:w="530" w:type="pct"/>
          </w:tcPr>
          <w:p w14:paraId="2DA83624" w14:textId="77777777" w:rsidR="00D42269" w:rsidRPr="00F53FDF" w:rsidRDefault="00D42269" w:rsidP="00DD1AB1">
            <w:pPr>
              <w:autoSpaceDE w:val="0"/>
              <w:autoSpaceDN w:val="0"/>
              <w:adjustRightInd w:val="0"/>
              <w:jc w:val="center"/>
              <w:rPr>
                <w:noProof/>
                <w:lang w:val="en-US"/>
              </w:rPr>
            </w:pPr>
          </w:p>
        </w:tc>
        <w:tc>
          <w:tcPr>
            <w:tcW w:w="486" w:type="pct"/>
          </w:tcPr>
          <w:p w14:paraId="2931C025" w14:textId="77777777" w:rsidR="00D42269" w:rsidRPr="00F53FDF" w:rsidRDefault="00D42269" w:rsidP="00DD1AB1">
            <w:pPr>
              <w:autoSpaceDE w:val="0"/>
              <w:autoSpaceDN w:val="0"/>
              <w:adjustRightInd w:val="0"/>
              <w:jc w:val="center"/>
              <w:rPr>
                <w:noProof/>
                <w:lang w:val="en-US"/>
              </w:rPr>
            </w:pPr>
          </w:p>
        </w:tc>
        <w:tc>
          <w:tcPr>
            <w:tcW w:w="570" w:type="pct"/>
            <w:gridSpan w:val="2"/>
          </w:tcPr>
          <w:p w14:paraId="74A526B4" w14:textId="77777777" w:rsidR="00D42269" w:rsidRPr="00F53FDF" w:rsidRDefault="00D42269" w:rsidP="00DD1AB1">
            <w:pPr>
              <w:autoSpaceDE w:val="0"/>
              <w:autoSpaceDN w:val="0"/>
              <w:adjustRightInd w:val="0"/>
              <w:jc w:val="center"/>
              <w:rPr>
                <w:noProof/>
              </w:rPr>
            </w:pPr>
          </w:p>
        </w:tc>
        <w:tc>
          <w:tcPr>
            <w:tcW w:w="445" w:type="pct"/>
          </w:tcPr>
          <w:p w14:paraId="7ECAAA5E" w14:textId="77777777" w:rsidR="00D42269" w:rsidRPr="00F53FDF" w:rsidRDefault="00D42269" w:rsidP="00DD1AB1">
            <w:pPr>
              <w:autoSpaceDE w:val="0"/>
              <w:autoSpaceDN w:val="0"/>
              <w:adjustRightInd w:val="0"/>
              <w:jc w:val="center"/>
              <w:rPr>
                <w:noProof/>
              </w:rPr>
            </w:pPr>
          </w:p>
        </w:tc>
        <w:tc>
          <w:tcPr>
            <w:tcW w:w="484" w:type="pct"/>
          </w:tcPr>
          <w:p w14:paraId="3FF6D667" w14:textId="77777777" w:rsidR="00D42269" w:rsidRPr="00F53FDF" w:rsidRDefault="00D42269" w:rsidP="00DD1AB1">
            <w:pPr>
              <w:autoSpaceDE w:val="0"/>
              <w:autoSpaceDN w:val="0"/>
              <w:adjustRightInd w:val="0"/>
              <w:jc w:val="center"/>
              <w:rPr>
                <w:noProof/>
              </w:rPr>
            </w:pPr>
          </w:p>
        </w:tc>
      </w:tr>
      <w:tr w:rsidR="00B37C6B" w:rsidRPr="00F53FDF" w14:paraId="1C404DD3" w14:textId="77777777" w:rsidTr="00B37C6B">
        <w:trPr>
          <w:trHeight w:val="20"/>
        </w:trPr>
        <w:tc>
          <w:tcPr>
            <w:tcW w:w="223" w:type="pct"/>
          </w:tcPr>
          <w:p w14:paraId="6E935A6A" w14:textId="50C5F6D7" w:rsidR="00B37C6B" w:rsidRPr="00F53FDF" w:rsidRDefault="00F53FDF" w:rsidP="00DD1AB1">
            <w:pPr>
              <w:autoSpaceDE w:val="0"/>
              <w:autoSpaceDN w:val="0"/>
              <w:adjustRightInd w:val="0"/>
              <w:jc w:val="center"/>
              <w:rPr>
                <w:noProof/>
                <w:lang w:val="sr-Cyrl-RS"/>
              </w:rPr>
            </w:pPr>
            <w:r w:rsidRPr="00F53FDF">
              <w:rPr>
                <w:noProof/>
                <w:lang w:val="sr-Cyrl-RS"/>
              </w:rPr>
              <w:t>42.</w:t>
            </w:r>
          </w:p>
        </w:tc>
        <w:tc>
          <w:tcPr>
            <w:tcW w:w="1116" w:type="pct"/>
            <w:vAlign w:val="bottom"/>
          </w:tcPr>
          <w:p w14:paraId="2600831B" w14:textId="3E7D4CAE" w:rsidR="00B37C6B" w:rsidRPr="00F53FDF" w:rsidRDefault="00B37C6B" w:rsidP="00B37C6B">
            <w:pPr>
              <w:autoSpaceDE w:val="0"/>
              <w:autoSpaceDN w:val="0"/>
              <w:adjustRightInd w:val="0"/>
            </w:pPr>
            <w:r w:rsidRPr="00F53FDF">
              <w:t xml:space="preserve">Висећи елементи за амбуланту по мери </w:t>
            </w:r>
            <w:r w:rsidRPr="00F53FDF">
              <w:rPr>
                <w:lang w:val="sr-Cyrl-RS"/>
              </w:rPr>
              <w:t>500х80х50</w:t>
            </w:r>
            <w:r w:rsidRPr="00F53FDF">
              <w:t xml:space="preserve"> цм</w:t>
            </w:r>
          </w:p>
        </w:tc>
        <w:tc>
          <w:tcPr>
            <w:tcW w:w="355" w:type="pct"/>
            <w:gridSpan w:val="2"/>
          </w:tcPr>
          <w:p w14:paraId="7CB25A2D" w14:textId="67F38706" w:rsidR="00B37C6B" w:rsidRPr="00F53FDF" w:rsidRDefault="00B37C6B" w:rsidP="00DD1AB1">
            <w:pPr>
              <w:autoSpaceDE w:val="0"/>
              <w:autoSpaceDN w:val="0"/>
              <w:adjustRightInd w:val="0"/>
              <w:jc w:val="center"/>
              <w:rPr>
                <w:noProof/>
                <w:lang w:val="sr-Cyrl-RS"/>
              </w:rPr>
            </w:pPr>
            <w:r w:rsidRPr="00F53FDF">
              <w:rPr>
                <w:noProof/>
                <w:lang w:val="sr-Cyrl-RS"/>
              </w:rPr>
              <w:t>ком</w:t>
            </w:r>
          </w:p>
        </w:tc>
        <w:tc>
          <w:tcPr>
            <w:tcW w:w="349" w:type="pct"/>
            <w:vAlign w:val="center"/>
          </w:tcPr>
          <w:p w14:paraId="613A7977" w14:textId="048FECE4" w:rsidR="00B37C6B" w:rsidRPr="00F53FDF" w:rsidRDefault="00B37C6B" w:rsidP="00DD1AB1">
            <w:pPr>
              <w:autoSpaceDE w:val="0"/>
              <w:autoSpaceDN w:val="0"/>
              <w:adjustRightInd w:val="0"/>
              <w:jc w:val="center"/>
              <w:rPr>
                <w:noProof/>
                <w:lang w:val="sr-Cyrl-RS"/>
              </w:rPr>
            </w:pPr>
            <w:r w:rsidRPr="00F53FDF">
              <w:rPr>
                <w:noProof/>
                <w:lang w:val="sr-Cyrl-RS"/>
              </w:rPr>
              <w:t>1</w:t>
            </w:r>
          </w:p>
        </w:tc>
        <w:tc>
          <w:tcPr>
            <w:tcW w:w="442" w:type="pct"/>
          </w:tcPr>
          <w:p w14:paraId="1B52B382" w14:textId="77777777" w:rsidR="00B37C6B" w:rsidRPr="00F53FDF" w:rsidRDefault="00B37C6B" w:rsidP="00DD1AB1">
            <w:pPr>
              <w:autoSpaceDE w:val="0"/>
              <w:autoSpaceDN w:val="0"/>
              <w:adjustRightInd w:val="0"/>
              <w:jc w:val="center"/>
              <w:rPr>
                <w:noProof/>
                <w:lang w:val="en-US"/>
              </w:rPr>
            </w:pPr>
          </w:p>
        </w:tc>
        <w:tc>
          <w:tcPr>
            <w:tcW w:w="530" w:type="pct"/>
          </w:tcPr>
          <w:p w14:paraId="4EBD3D92" w14:textId="77777777" w:rsidR="00B37C6B" w:rsidRPr="00F53FDF" w:rsidRDefault="00B37C6B" w:rsidP="00DD1AB1">
            <w:pPr>
              <w:autoSpaceDE w:val="0"/>
              <w:autoSpaceDN w:val="0"/>
              <w:adjustRightInd w:val="0"/>
              <w:jc w:val="center"/>
              <w:rPr>
                <w:noProof/>
                <w:lang w:val="en-US"/>
              </w:rPr>
            </w:pPr>
          </w:p>
        </w:tc>
        <w:tc>
          <w:tcPr>
            <w:tcW w:w="486" w:type="pct"/>
          </w:tcPr>
          <w:p w14:paraId="4CEFDE7C" w14:textId="77777777" w:rsidR="00B37C6B" w:rsidRPr="00F53FDF" w:rsidRDefault="00B37C6B" w:rsidP="00DD1AB1">
            <w:pPr>
              <w:autoSpaceDE w:val="0"/>
              <w:autoSpaceDN w:val="0"/>
              <w:adjustRightInd w:val="0"/>
              <w:jc w:val="center"/>
              <w:rPr>
                <w:noProof/>
                <w:lang w:val="en-US"/>
              </w:rPr>
            </w:pPr>
          </w:p>
        </w:tc>
        <w:tc>
          <w:tcPr>
            <w:tcW w:w="570" w:type="pct"/>
            <w:gridSpan w:val="2"/>
          </w:tcPr>
          <w:p w14:paraId="293709B9" w14:textId="77777777" w:rsidR="00B37C6B" w:rsidRPr="00F53FDF" w:rsidRDefault="00B37C6B" w:rsidP="00DD1AB1">
            <w:pPr>
              <w:autoSpaceDE w:val="0"/>
              <w:autoSpaceDN w:val="0"/>
              <w:adjustRightInd w:val="0"/>
              <w:jc w:val="center"/>
              <w:rPr>
                <w:noProof/>
              </w:rPr>
            </w:pPr>
          </w:p>
        </w:tc>
        <w:tc>
          <w:tcPr>
            <w:tcW w:w="445" w:type="pct"/>
          </w:tcPr>
          <w:p w14:paraId="3F7CCD68" w14:textId="77777777" w:rsidR="00B37C6B" w:rsidRPr="00F53FDF" w:rsidRDefault="00B37C6B" w:rsidP="00DD1AB1">
            <w:pPr>
              <w:autoSpaceDE w:val="0"/>
              <w:autoSpaceDN w:val="0"/>
              <w:adjustRightInd w:val="0"/>
              <w:jc w:val="center"/>
              <w:rPr>
                <w:noProof/>
              </w:rPr>
            </w:pPr>
          </w:p>
        </w:tc>
        <w:tc>
          <w:tcPr>
            <w:tcW w:w="484" w:type="pct"/>
          </w:tcPr>
          <w:p w14:paraId="31E0E866" w14:textId="77777777" w:rsidR="00B37C6B" w:rsidRPr="00F53FDF" w:rsidRDefault="00B37C6B" w:rsidP="00DD1AB1">
            <w:pPr>
              <w:autoSpaceDE w:val="0"/>
              <w:autoSpaceDN w:val="0"/>
              <w:adjustRightInd w:val="0"/>
              <w:jc w:val="center"/>
              <w:rPr>
                <w:noProof/>
              </w:rPr>
            </w:pPr>
          </w:p>
        </w:tc>
      </w:tr>
      <w:tr w:rsidR="00D42269" w:rsidRPr="00AE1407" w14:paraId="7B7CB52F" w14:textId="77777777" w:rsidTr="00B37C6B">
        <w:trPr>
          <w:trHeight w:val="20"/>
        </w:trPr>
        <w:tc>
          <w:tcPr>
            <w:tcW w:w="223" w:type="pct"/>
          </w:tcPr>
          <w:p w14:paraId="11B673E8" w14:textId="77777777" w:rsidR="00D42269" w:rsidRPr="00AE1407" w:rsidRDefault="00D42269" w:rsidP="00232698">
            <w:pPr>
              <w:autoSpaceDE w:val="0"/>
              <w:autoSpaceDN w:val="0"/>
              <w:adjustRightInd w:val="0"/>
              <w:jc w:val="center"/>
              <w:rPr>
                <w:b/>
                <w:bCs/>
                <w:noProof/>
              </w:rPr>
            </w:pPr>
            <w:r>
              <w:rPr>
                <w:b/>
                <w:bCs/>
                <w:noProof/>
              </w:rPr>
              <w:t>I</w:t>
            </w:r>
          </w:p>
        </w:tc>
        <w:tc>
          <w:tcPr>
            <w:tcW w:w="3313" w:type="pct"/>
            <w:gridSpan w:val="8"/>
          </w:tcPr>
          <w:p w14:paraId="1F893EAF" w14:textId="77777777" w:rsidR="00D42269" w:rsidRPr="00AE1407" w:rsidRDefault="00D42269" w:rsidP="00232698">
            <w:pPr>
              <w:autoSpaceDE w:val="0"/>
              <w:autoSpaceDN w:val="0"/>
              <w:adjustRightInd w:val="0"/>
              <w:jc w:val="right"/>
              <w:rPr>
                <w:b/>
                <w:bCs/>
                <w:noProof/>
                <w:lang w:val="en-US"/>
              </w:rPr>
            </w:pPr>
            <w:r w:rsidRPr="00AE1407">
              <w:rPr>
                <w:b/>
                <w:bCs/>
                <w:noProof/>
                <w:lang w:val="en-US"/>
              </w:rPr>
              <w:t xml:space="preserve">УКУПНА </w:t>
            </w:r>
            <w:r>
              <w:rPr>
                <w:b/>
                <w:bCs/>
                <w:noProof/>
              </w:rPr>
              <w:t>ЦЕНА</w:t>
            </w:r>
            <w:r w:rsidRPr="00AE1407">
              <w:rPr>
                <w:b/>
                <w:bCs/>
                <w:noProof/>
                <w:lang w:val="en-US"/>
              </w:rPr>
              <w:t xml:space="preserve"> ПОНУДЕ</w:t>
            </w:r>
            <w:r w:rsidRPr="00AE1407">
              <w:rPr>
                <w:b/>
                <w:bCs/>
                <w:noProof/>
              </w:rPr>
              <w:t xml:space="preserve"> БЕЗ ПДВ-а</w:t>
            </w:r>
            <w:r w:rsidRPr="00AE1407">
              <w:rPr>
                <w:b/>
                <w:bCs/>
                <w:noProof/>
                <w:lang w:val="en-US"/>
              </w:rPr>
              <w:t>:</w:t>
            </w:r>
          </w:p>
        </w:tc>
        <w:tc>
          <w:tcPr>
            <w:tcW w:w="980" w:type="pct"/>
            <w:gridSpan w:val="2"/>
          </w:tcPr>
          <w:p w14:paraId="6F368A46" w14:textId="77777777" w:rsidR="00D42269" w:rsidRPr="00AE1407" w:rsidRDefault="00D42269" w:rsidP="00232698">
            <w:pPr>
              <w:autoSpaceDE w:val="0"/>
              <w:autoSpaceDN w:val="0"/>
              <w:adjustRightInd w:val="0"/>
              <w:jc w:val="right"/>
              <w:rPr>
                <w:b/>
                <w:bCs/>
                <w:noProof/>
                <w:lang w:val="en-US"/>
              </w:rPr>
            </w:pPr>
          </w:p>
        </w:tc>
        <w:tc>
          <w:tcPr>
            <w:tcW w:w="484" w:type="pct"/>
          </w:tcPr>
          <w:p w14:paraId="1A63A34E" w14:textId="77777777" w:rsidR="00D42269" w:rsidRPr="00AE1407" w:rsidRDefault="00D42269" w:rsidP="00232698">
            <w:pPr>
              <w:autoSpaceDE w:val="0"/>
              <w:autoSpaceDN w:val="0"/>
              <w:adjustRightInd w:val="0"/>
              <w:jc w:val="right"/>
              <w:rPr>
                <w:b/>
                <w:bCs/>
                <w:noProof/>
                <w:lang w:val="en-US"/>
              </w:rPr>
            </w:pPr>
          </w:p>
        </w:tc>
      </w:tr>
      <w:tr w:rsidR="00D42269" w:rsidRPr="00AE1407" w14:paraId="3C45F0E0" w14:textId="77777777" w:rsidTr="00B37C6B">
        <w:trPr>
          <w:trHeight w:val="20"/>
        </w:trPr>
        <w:tc>
          <w:tcPr>
            <w:tcW w:w="223" w:type="pct"/>
          </w:tcPr>
          <w:p w14:paraId="7A3FC1B5" w14:textId="77777777" w:rsidR="00D42269" w:rsidRPr="00AE1407" w:rsidRDefault="00D42269" w:rsidP="00232698">
            <w:pPr>
              <w:autoSpaceDE w:val="0"/>
              <w:autoSpaceDN w:val="0"/>
              <w:adjustRightInd w:val="0"/>
              <w:jc w:val="center"/>
              <w:rPr>
                <w:b/>
                <w:bCs/>
                <w:noProof/>
                <w:lang w:val="en-US"/>
              </w:rPr>
            </w:pPr>
            <w:r>
              <w:rPr>
                <w:b/>
                <w:bCs/>
                <w:noProof/>
                <w:lang w:val="en-US"/>
              </w:rPr>
              <w:t>II</w:t>
            </w:r>
          </w:p>
        </w:tc>
        <w:tc>
          <w:tcPr>
            <w:tcW w:w="3313" w:type="pct"/>
            <w:gridSpan w:val="8"/>
          </w:tcPr>
          <w:p w14:paraId="7AF743D9" w14:textId="77777777" w:rsidR="00D42269" w:rsidRPr="00AE1407" w:rsidRDefault="00D42269" w:rsidP="00232698">
            <w:pPr>
              <w:autoSpaceDE w:val="0"/>
              <w:autoSpaceDN w:val="0"/>
              <w:adjustRightInd w:val="0"/>
              <w:jc w:val="right"/>
              <w:rPr>
                <w:b/>
                <w:bCs/>
                <w:noProof/>
                <w:lang w:val="en-US"/>
              </w:rPr>
            </w:pPr>
            <w:r w:rsidRPr="00AE1407">
              <w:rPr>
                <w:b/>
                <w:bCs/>
                <w:noProof/>
              </w:rPr>
              <w:t xml:space="preserve">ИЗНОС </w:t>
            </w:r>
            <w:r w:rsidRPr="00AE1407">
              <w:rPr>
                <w:b/>
                <w:bCs/>
                <w:noProof/>
                <w:lang w:val="en-US"/>
              </w:rPr>
              <w:t>ПДВ</w:t>
            </w:r>
            <w:r w:rsidRPr="00AE1407">
              <w:rPr>
                <w:b/>
                <w:bCs/>
                <w:noProof/>
              </w:rPr>
              <w:t>-а</w:t>
            </w:r>
            <w:r w:rsidRPr="00AE1407">
              <w:rPr>
                <w:b/>
                <w:bCs/>
                <w:noProof/>
                <w:lang w:val="en-US"/>
              </w:rPr>
              <w:t>:</w:t>
            </w:r>
          </w:p>
        </w:tc>
        <w:tc>
          <w:tcPr>
            <w:tcW w:w="980" w:type="pct"/>
            <w:gridSpan w:val="2"/>
          </w:tcPr>
          <w:p w14:paraId="7AF2C8D9" w14:textId="77777777" w:rsidR="00D42269" w:rsidRPr="00AE1407" w:rsidRDefault="00D42269" w:rsidP="00232698">
            <w:pPr>
              <w:autoSpaceDE w:val="0"/>
              <w:autoSpaceDN w:val="0"/>
              <w:adjustRightInd w:val="0"/>
              <w:jc w:val="right"/>
              <w:rPr>
                <w:b/>
                <w:bCs/>
                <w:noProof/>
                <w:lang w:val="en-US"/>
              </w:rPr>
            </w:pPr>
          </w:p>
        </w:tc>
        <w:tc>
          <w:tcPr>
            <w:tcW w:w="484" w:type="pct"/>
          </w:tcPr>
          <w:p w14:paraId="4F103820" w14:textId="77777777" w:rsidR="00D42269" w:rsidRPr="00AE1407" w:rsidRDefault="00D42269" w:rsidP="00232698">
            <w:pPr>
              <w:autoSpaceDE w:val="0"/>
              <w:autoSpaceDN w:val="0"/>
              <w:adjustRightInd w:val="0"/>
              <w:jc w:val="right"/>
              <w:rPr>
                <w:b/>
                <w:bCs/>
                <w:noProof/>
                <w:lang w:val="en-US"/>
              </w:rPr>
            </w:pPr>
          </w:p>
        </w:tc>
      </w:tr>
      <w:tr w:rsidR="00D42269" w:rsidRPr="00AE1407" w14:paraId="0B1117E5" w14:textId="77777777" w:rsidTr="00B37C6B">
        <w:trPr>
          <w:trHeight w:val="20"/>
        </w:trPr>
        <w:tc>
          <w:tcPr>
            <w:tcW w:w="223" w:type="pct"/>
          </w:tcPr>
          <w:p w14:paraId="6236A5A1" w14:textId="77777777" w:rsidR="00D42269" w:rsidRPr="00AE1407" w:rsidRDefault="00D42269" w:rsidP="00232698">
            <w:pPr>
              <w:autoSpaceDE w:val="0"/>
              <w:autoSpaceDN w:val="0"/>
              <w:adjustRightInd w:val="0"/>
              <w:jc w:val="center"/>
              <w:rPr>
                <w:b/>
                <w:bCs/>
                <w:noProof/>
                <w:lang w:val="en-US"/>
              </w:rPr>
            </w:pPr>
            <w:r>
              <w:rPr>
                <w:b/>
                <w:bCs/>
                <w:noProof/>
                <w:lang w:val="en-US"/>
              </w:rPr>
              <w:t>III</w:t>
            </w:r>
          </w:p>
        </w:tc>
        <w:tc>
          <w:tcPr>
            <w:tcW w:w="3313" w:type="pct"/>
            <w:gridSpan w:val="8"/>
          </w:tcPr>
          <w:p w14:paraId="657CECAD" w14:textId="77777777" w:rsidR="00D42269" w:rsidRPr="00AE1407" w:rsidRDefault="00D42269" w:rsidP="00232698">
            <w:pPr>
              <w:autoSpaceDE w:val="0"/>
              <w:autoSpaceDN w:val="0"/>
              <w:adjustRightInd w:val="0"/>
              <w:jc w:val="right"/>
              <w:rPr>
                <w:b/>
                <w:bCs/>
                <w:noProof/>
                <w:lang w:val="en-US"/>
              </w:rPr>
            </w:pPr>
            <w:r w:rsidRPr="00AE1407">
              <w:rPr>
                <w:b/>
                <w:bCs/>
                <w:noProof/>
                <w:lang w:val="en-US"/>
              </w:rPr>
              <w:t xml:space="preserve">УКУПНА </w:t>
            </w:r>
            <w:r>
              <w:rPr>
                <w:b/>
                <w:bCs/>
                <w:noProof/>
              </w:rPr>
              <w:t xml:space="preserve">ЦЕНА </w:t>
            </w:r>
            <w:r w:rsidRPr="00AE1407">
              <w:rPr>
                <w:b/>
                <w:bCs/>
                <w:noProof/>
                <w:lang w:val="en-US"/>
              </w:rPr>
              <w:t>ПОНУДЕ СА ПДВ-ом:</w:t>
            </w:r>
          </w:p>
        </w:tc>
        <w:tc>
          <w:tcPr>
            <w:tcW w:w="980" w:type="pct"/>
            <w:gridSpan w:val="2"/>
          </w:tcPr>
          <w:p w14:paraId="049084DD" w14:textId="77777777" w:rsidR="00D42269" w:rsidRPr="00AE1407" w:rsidRDefault="00D42269" w:rsidP="00232698">
            <w:pPr>
              <w:autoSpaceDE w:val="0"/>
              <w:autoSpaceDN w:val="0"/>
              <w:adjustRightInd w:val="0"/>
              <w:jc w:val="right"/>
              <w:rPr>
                <w:b/>
                <w:bCs/>
                <w:noProof/>
                <w:lang w:val="en-US"/>
              </w:rPr>
            </w:pPr>
          </w:p>
        </w:tc>
        <w:tc>
          <w:tcPr>
            <w:tcW w:w="484" w:type="pct"/>
          </w:tcPr>
          <w:p w14:paraId="3745C7DC" w14:textId="77777777" w:rsidR="00D42269" w:rsidRPr="00AE1407" w:rsidRDefault="00D42269" w:rsidP="00232698">
            <w:pPr>
              <w:autoSpaceDE w:val="0"/>
              <w:autoSpaceDN w:val="0"/>
              <w:adjustRightInd w:val="0"/>
              <w:jc w:val="right"/>
              <w:rPr>
                <w:b/>
                <w:bCs/>
                <w:noProof/>
                <w:lang w:val="en-US"/>
              </w:rPr>
            </w:pPr>
          </w:p>
        </w:tc>
      </w:tr>
    </w:tbl>
    <w:p w14:paraId="29CE5EEB" w14:textId="77777777" w:rsidR="00647A66" w:rsidRDefault="00647A66" w:rsidP="00647A66">
      <w:pPr>
        <w:pStyle w:val="BodyText"/>
        <w:ind w:left="6480"/>
        <w:rPr>
          <w:noProof/>
          <w:szCs w:val="24"/>
        </w:rPr>
      </w:pPr>
    </w:p>
    <w:p w14:paraId="6D1C3615" w14:textId="77777777" w:rsidR="00647A66" w:rsidRDefault="00647A66" w:rsidP="00647A66">
      <w:pPr>
        <w:pStyle w:val="BodyText"/>
        <w:ind w:left="6480"/>
        <w:rPr>
          <w:noProof/>
          <w:szCs w:val="24"/>
        </w:rPr>
      </w:pPr>
    </w:p>
    <w:p w14:paraId="6E53C63A" w14:textId="77777777" w:rsidR="00647A66" w:rsidRDefault="00647A66" w:rsidP="00647A66">
      <w:pPr>
        <w:pStyle w:val="BodyText"/>
        <w:ind w:left="6480"/>
      </w:pPr>
      <w:r w:rsidRPr="00AE1407">
        <w:rPr>
          <w:noProof/>
          <w:szCs w:val="24"/>
        </w:rPr>
        <w:t xml:space="preserve">М.П.  </w:t>
      </w:r>
      <w:r w:rsidRPr="00AE1407">
        <w:rPr>
          <w:noProof/>
          <w:szCs w:val="24"/>
        </w:rPr>
        <w:tab/>
      </w:r>
      <w:r w:rsidRPr="00AE1407">
        <w:rPr>
          <w:noProof/>
          <w:szCs w:val="24"/>
        </w:rPr>
        <w:tab/>
        <w:t>Потпис:_________________________________</w:t>
      </w:r>
      <w:r w:rsidRPr="00CC366C">
        <w:br w:type="page"/>
      </w:r>
    </w:p>
    <w:p w14:paraId="1EE88FFD" w14:textId="77777777" w:rsidR="00647A66" w:rsidRPr="00BD205C" w:rsidRDefault="00647A66" w:rsidP="00647A66">
      <w:pPr>
        <w:pStyle w:val="Heading1"/>
        <w:numPr>
          <w:ilvl w:val="0"/>
          <w:numId w:val="15"/>
        </w:numPr>
        <w:jc w:val="center"/>
      </w:pPr>
      <w:bookmarkStart w:id="130" w:name="_Toc25235731"/>
      <w:bookmarkStart w:id="131" w:name="_Toc32231687"/>
      <w:r w:rsidRPr="00BD205C">
        <w:lastRenderedPageBreak/>
        <w:t>ОБРАЗАЦ ПОНУДЕ</w:t>
      </w:r>
      <w:bookmarkEnd w:id="130"/>
      <w:bookmarkEnd w:id="131"/>
    </w:p>
    <w:p w14:paraId="5AE8AC8F" w14:textId="77777777" w:rsidR="00647A66" w:rsidRPr="00AE1407" w:rsidRDefault="00647A66" w:rsidP="00647A66">
      <w:pPr>
        <w:pStyle w:val="BodyText"/>
        <w:rPr>
          <w:b/>
          <w:noProof/>
          <w:szCs w:val="24"/>
        </w:rPr>
      </w:pPr>
    </w:p>
    <w:tbl>
      <w:tblPr>
        <w:tblStyle w:val="TableGrid"/>
        <w:tblW w:w="15310" w:type="dxa"/>
        <w:tblInd w:w="-601" w:type="dxa"/>
        <w:tblLook w:val="04A0" w:firstRow="1" w:lastRow="0" w:firstColumn="1" w:lastColumn="0" w:noHBand="0" w:noVBand="1"/>
      </w:tblPr>
      <w:tblGrid>
        <w:gridCol w:w="5245"/>
        <w:gridCol w:w="426"/>
        <w:gridCol w:w="2976"/>
        <w:gridCol w:w="2977"/>
        <w:gridCol w:w="531"/>
        <w:gridCol w:w="3155"/>
      </w:tblGrid>
      <w:tr w:rsidR="00647A66" w:rsidRPr="00C677E3" w14:paraId="2C665744" w14:textId="77777777" w:rsidTr="00232698">
        <w:trPr>
          <w:trHeight w:val="229"/>
        </w:trPr>
        <w:tc>
          <w:tcPr>
            <w:tcW w:w="5245" w:type="dxa"/>
            <w:tcBorders>
              <w:right w:val="single" w:sz="4" w:space="0" w:color="auto"/>
            </w:tcBorders>
            <w:vAlign w:val="center"/>
          </w:tcPr>
          <w:p w14:paraId="2B30C703" w14:textId="77777777" w:rsidR="00647A66" w:rsidRPr="00AE1407" w:rsidRDefault="00647A66" w:rsidP="00232698">
            <w:pPr>
              <w:jc w:val="right"/>
              <w:rPr>
                <w:noProof/>
              </w:rPr>
            </w:pPr>
            <w:r w:rsidRPr="00D51194">
              <w:rPr>
                <w:noProof/>
              </w:rPr>
              <w:t>Предмет јавне набавке</w:t>
            </w:r>
          </w:p>
        </w:tc>
        <w:tc>
          <w:tcPr>
            <w:tcW w:w="10065" w:type="dxa"/>
            <w:gridSpan w:val="5"/>
            <w:tcBorders>
              <w:top w:val="inset" w:sz="6" w:space="0" w:color="auto"/>
              <w:left w:val="single" w:sz="4" w:space="0" w:color="auto"/>
              <w:right w:val="inset" w:sz="6" w:space="0" w:color="auto"/>
            </w:tcBorders>
          </w:tcPr>
          <w:p w14:paraId="4B3431C6" w14:textId="244E7154" w:rsidR="00647A66" w:rsidRPr="00001C93" w:rsidRDefault="0031156D" w:rsidP="0031156D">
            <w:pPr>
              <w:pStyle w:val="Footer"/>
              <w:jc w:val="both"/>
              <w:rPr>
                <w:lang w:val="sr-Cyrl-CS"/>
              </w:rPr>
            </w:pPr>
            <w:r>
              <w:rPr>
                <w:noProof/>
                <w:lang w:val="sr-Cyrl-RS"/>
              </w:rPr>
              <w:t>348</w:t>
            </w:r>
            <w:r>
              <w:rPr>
                <w:noProof/>
              </w:rPr>
              <w:t>-19-О</w:t>
            </w:r>
            <w:r w:rsidRPr="005E579B">
              <w:rPr>
                <w:noProof/>
              </w:rPr>
              <w:t>–</w:t>
            </w:r>
            <w:r w:rsidRPr="005E579B">
              <w:rPr>
                <w:lang w:val="sr-Cyrl-CS"/>
              </w:rPr>
              <w:t xml:space="preserve"> </w:t>
            </w:r>
            <w:r>
              <w:rPr>
                <w:lang w:val="sr-Cyrl-CS"/>
              </w:rPr>
              <w:t>Набавка н</w:t>
            </w:r>
            <w:r w:rsidRPr="005E579B">
              <w:rPr>
                <w:lang w:val="sr-Cyrl-CS"/>
              </w:rPr>
              <w:t>емедицинск</w:t>
            </w:r>
            <w:r>
              <w:rPr>
                <w:lang w:val="sr-Cyrl-CS"/>
              </w:rPr>
              <w:t>е</w:t>
            </w:r>
            <w:r w:rsidRPr="005E579B">
              <w:rPr>
                <w:lang w:val="sr-Cyrl-CS"/>
              </w:rPr>
              <w:t xml:space="preserve"> опрем</w:t>
            </w:r>
            <w:r>
              <w:rPr>
                <w:lang w:val="sr-Cyrl-CS"/>
              </w:rPr>
              <w:t>е</w:t>
            </w:r>
            <w:r w:rsidRPr="005E579B">
              <w:rPr>
                <w:lang w:val="sr-Cyrl-CS"/>
              </w:rPr>
              <w:t xml:space="preserve"> </w:t>
            </w:r>
            <w:r w:rsidRPr="00001C93">
              <w:rPr>
                <w:lang w:val="sr-Cyrl-CS"/>
              </w:rPr>
              <w:t>Партија</w:t>
            </w:r>
            <w:r w:rsidRPr="00C677E3">
              <w:rPr>
                <w:lang w:val="sr-Cyrl-CS"/>
              </w:rPr>
              <w:t xml:space="preserve"> бр </w:t>
            </w:r>
            <w:r>
              <w:rPr>
                <w:lang w:val="sr-Cyrl-CS"/>
              </w:rPr>
              <w:t>2</w:t>
            </w:r>
            <w:r w:rsidRPr="00C677E3">
              <w:rPr>
                <w:lang w:val="sr-Cyrl-CS"/>
              </w:rPr>
              <w:t xml:space="preserve"> </w:t>
            </w:r>
            <w:r w:rsidRPr="00001C93">
              <w:rPr>
                <w:lang w:val="sr-Cyrl-CS"/>
              </w:rPr>
              <w:t xml:space="preserve">: Немедицинска опрема – </w:t>
            </w:r>
            <w:r>
              <w:rPr>
                <w:lang w:val="sr-Cyrl-CS"/>
              </w:rPr>
              <w:t>серијски намештај</w:t>
            </w:r>
          </w:p>
        </w:tc>
      </w:tr>
      <w:tr w:rsidR="00647A66" w:rsidRPr="00AE1407" w14:paraId="4A0359A9" w14:textId="77777777" w:rsidTr="00232698">
        <w:tc>
          <w:tcPr>
            <w:tcW w:w="5245" w:type="dxa"/>
          </w:tcPr>
          <w:p w14:paraId="6D2E997A" w14:textId="77777777" w:rsidR="00647A66" w:rsidRPr="00AE1407" w:rsidRDefault="00647A66" w:rsidP="00232698">
            <w:pPr>
              <w:jc w:val="right"/>
              <w:rPr>
                <w:noProof/>
              </w:rPr>
            </w:pPr>
            <w:r w:rsidRPr="00AE1407">
              <w:rPr>
                <w:noProof/>
              </w:rPr>
              <w:t>Број понуде</w:t>
            </w:r>
          </w:p>
        </w:tc>
        <w:tc>
          <w:tcPr>
            <w:tcW w:w="3402" w:type="dxa"/>
            <w:gridSpan w:val="2"/>
            <w:tcBorders>
              <w:top w:val="inset" w:sz="6" w:space="0" w:color="auto"/>
            </w:tcBorders>
          </w:tcPr>
          <w:p w14:paraId="2FC2CBFE" w14:textId="77777777" w:rsidR="00647A66" w:rsidRPr="00AE1407" w:rsidRDefault="00647A66" w:rsidP="00232698">
            <w:pPr>
              <w:jc w:val="right"/>
              <w:rPr>
                <w:noProof/>
              </w:rPr>
            </w:pPr>
          </w:p>
        </w:tc>
        <w:tc>
          <w:tcPr>
            <w:tcW w:w="2977" w:type="dxa"/>
            <w:tcBorders>
              <w:top w:val="inset" w:sz="6" w:space="0" w:color="auto"/>
            </w:tcBorders>
          </w:tcPr>
          <w:p w14:paraId="5F188DB0" w14:textId="77777777" w:rsidR="00647A66" w:rsidRPr="00AE1407" w:rsidRDefault="00647A66" w:rsidP="00232698">
            <w:pPr>
              <w:jc w:val="right"/>
              <w:rPr>
                <w:noProof/>
              </w:rPr>
            </w:pPr>
            <w:r w:rsidRPr="00AE1407">
              <w:rPr>
                <w:noProof/>
              </w:rPr>
              <w:t>Датум понуде</w:t>
            </w:r>
          </w:p>
        </w:tc>
        <w:tc>
          <w:tcPr>
            <w:tcW w:w="3686" w:type="dxa"/>
            <w:gridSpan w:val="2"/>
            <w:tcBorders>
              <w:top w:val="inset" w:sz="6" w:space="0" w:color="auto"/>
            </w:tcBorders>
          </w:tcPr>
          <w:p w14:paraId="4C007E8A" w14:textId="77777777" w:rsidR="00647A66" w:rsidRPr="00AE1407" w:rsidRDefault="00647A66" w:rsidP="00232698">
            <w:pPr>
              <w:jc w:val="right"/>
              <w:rPr>
                <w:b/>
                <w:noProof/>
              </w:rPr>
            </w:pPr>
          </w:p>
        </w:tc>
      </w:tr>
      <w:tr w:rsidR="00647A66" w:rsidRPr="00AE1407" w14:paraId="1FAD2153" w14:textId="77777777" w:rsidTr="00232698">
        <w:tc>
          <w:tcPr>
            <w:tcW w:w="15310" w:type="dxa"/>
            <w:gridSpan w:val="6"/>
          </w:tcPr>
          <w:p w14:paraId="7D9386F3" w14:textId="77777777" w:rsidR="00647A66" w:rsidRPr="00AE1407" w:rsidRDefault="00647A66" w:rsidP="00232698">
            <w:pPr>
              <w:jc w:val="center"/>
              <w:rPr>
                <w:b/>
                <w:noProof/>
              </w:rPr>
            </w:pPr>
            <w:r w:rsidRPr="00AE1407">
              <w:rPr>
                <w:b/>
                <w:noProof/>
              </w:rPr>
              <w:br w:type="page"/>
              <w:t>Општи подаци о понуђачу</w:t>
            </w:r>
          </w:p>
        </w:tc>
      </w:tr>
      <w:tr w:rsidR="00647A66" w:rsidRPr="00AE1407" w14:paraId="14832FD3" w14:textId="77777777" w:rsidTr="00232698">
        <w:tc>
          <w:tcPr>
            <w:tcW w:w="5245" w:type="dxa"/>
            <w:vAlign w:val="center"/>
          </w:tcPr>
          <w:p w14:paraId="4FE4292B" w14:textId="77777777" w:rsidR="00647A66" w:rsidRPr="00AE1407" w:rsidRDefault="00647A66" w:rsidP="00232698">
            <w:pPr>
              <w:rPr>
                <w:b/>
                <w:noProof/>
              </w:rPr>
            </w:pPr>
            <w:r w:rsidRPr="00AE1407">
              <w:rPr>
                <w:noProof/>
              </w:rPr>
              <w:t>Пословно име или скраћени назив из одговарајућег регистра</w:t>
            </w:r>
          </w:p>
        </w:tc>
        <w:tc>
          <w:tcPr>
            <w:tcW w:w="10065" w:type="dxa"/>
            <w:gridSpan w:val="5"/>
          </w:tcPr>
          <w:p w14:paraId="7F0C436A" w14:textId="77777777" w:rsidR="00647A66" w:rsidRPr="00AE1407" w:rsidRDefault="00647A66" w:rsidP="00232698">
            <w:pPr>
              <w:rPr>
                <w:b/>
                <w:noProof/>
              </w:rPr>
            </w:pPr>
          </w:p>
        </w:tc>
      </w:tr>
      <w:tr w:rsidR="00647A66" w:rsidRPr="00AE1407" w14:paraId="15C29B49" w14:textId="77777777" w:rsidTr="00232698">
        <w:tc>
          <w:tcPr>
            <w:tcW w:w="5245" w:type="dxa"/>
            <w:vAlign w:val="center"/>
          </w:tcPr>
          <w:p w14:paraId="07CE5DF0" w14:textId="77777777" w:rsidR="00647A66" w:rsidRPr="00AE1407" w:rsidRDefault="00647A66" w:rsidP="00232698">
            <w:pPr>
              <w:rPr>
                <w:b/>
                <w:noProof/>
              </w:rPr>
            </w:pPr>
            <w:r w:rsidRPr="00AE1407">
              <w:rPr>
                <w:noProof/>
              </w:rPr>
              <w:t>Адреса седишта</w:t>
            </w:r>
          </w:p>
        </w:tc>
        <w:tc>
          <w:tcPr>
            <w:tcW w:w="10065" w:type="dxa"/>
            <w:gridSpan w:val="5"/>
          </w:tcPr>
          <w:p w14:paraId="12F68114" w14:textId="77777777" w:rsidR="00647A66" w:rsidRPr="00AE1407" w:rsidRDefault="00647A66" w:rsidP="00232698">
            <w:pPr>
              <w:rPr>
                <w:b/>
                <w:noProof/>
              </w:rPr>
            </w:pPr>
          </w:p>
        </w:tc>
      </w:tr>
      <w:tr w:rsidR="00647A66" w:rsidRPr="00AE1407" w14:paraId="62B2CF7E" w14:textId="77777777" w:rsidTr="00232698">
        <w:tc>
          <w:tcPr>
            <w:tcW w:w="5245" w:type="dxa"/>
            <w:vAlign w:val="center"/>
          </w:tcPr>
          <w:p w14:paraId="65CBE9C7" w14:textId="77777777" w:rsidR="00647A66" w:rsidRPr="00AE1407" w:rsidRDefault="00647A66" w:rsidP="00232698">
            <w:pPr>
              <w:rPr>
                <w:noProof/>
              </w:rPr>
            </w:pPr>
            <w:r w:rsidRPr="00AE1407">
              <w:rPr>
                <w:noProof/>
              </w:rPr>
              <w:t xml:space="preserve">Име </w:t>
            </w:r>
            <w:r>
              <w:rPr>
                <w:noProof/>
              </w:rPr>
              <w:t xml:space="preserve">и презиме </w:t>
            </w:r>
            <w:r w:rsidRPr="00AE1407">
              <w:rPr>
                <w:noProof/>
              </w:rPr>
              <w:t>особе за контакт</w:t>
            </w:r>
          </w:p>
        </w:tc>
        <w:tc>
          <w:tcPr>
            <w:tcW w:w="3402" w:type="dxa"/>
            <w:gridSpan w:val="2"/>
          </w:tcPr>
          <w:p w14:paraId="5AD46237" w14:textId="77777777" w:rsidR="00647A66" w:rsidRPr="00AE1407" w:rsidRDefault="00647A66" w:rsidP="00232698">
            <w:pPr>
              <w:rPr>
                <w:b/>
                <w:noProof/>
              </w:rPr>
            </w:pPr>
          </w:p>
        </w:tc>
        <w:tc>
          <w:tcPr>
            <w:tcW w:w="3508" w:type="dxa"/>
            <w:gridSpan w:val="2"/>
            <w:vAlign w:val="center"/>
          </w:tcPr>
          <w:p w14:paraId="20C8B98A" w14:textId="77777777" w:rsidR="00647A66" w:rsidRPr="00AE1407" w:rsidRDefault="00647A66" w:rsidP="00232698">
            <w:pPr>
              <w:jc w:val="right"/>
              <w:rPr>
                <w:b/>
                <w:noProof/>
              </w:rPr>
            </w:pPr>
            <w:r w:rsidRPr="00AE1407">
              <w:rPr>
                <w:noProof/>
              </w:rPr>
              <w:t xml:space="preserve">Матични број </w:t>
            </w:r>
          </w:p>
        </w:tc>
        <w:tc>
          <w:tcPr>
            <w:tcW w:w="3155" w:type="dxa"/>
          </w:tcPr>
          <w:p w14:paraId="4F82A9A4" w14:textId="77777777" w:rsidR="00647A66" w:rsidRPr="00AE1407" w:rsidRDefault="00647A66" w:rsidP="00232698">
            <w:pPr>
              <w:jc w:val="right"/>
              <w:rPr>
                <w:b/>
                <w:noProof/>
              </w:rPr>
            </w:pPr>
          </w:p>
        </w:tc>
      </w:tr>
      <w:tr w:rsidR="00647A66" w:rsidRPr="00AE1407" w14:paraId="394E60D3" w14:textId="77777777" w:rsidTr="00232698">
        <w:tc>
          <w:tcPr>
            <w:tcW w:w="5245" w:type="dxa"/>
            <w:vAlign w:val="center"/>
          </w:tcPr>
          <w:p w14:paraId="00CF0997" w14:textId="77777777" w:rsidR="00647A66" w:rsidRPr="00AE1407" w:rsidRDefault="00647A66" w:rsidP="00232698">
            <w:pPr>
              <w:rPr>
                <w:b/>
                <w:noProof/>
              </w:rPr>
            </w:pPr>
            <w:r w:rsidRPr="00AE1407">
              <w:rPr>
                <w:noProof/>
              </w:rPr>
              <w:t>Телефон/факс</w:t>
            </w:r>
          </w:p>
        </w:tc>
        <w:tc>
          <w:tcPr>
            <w:tcW w:w="3402" w:type="dxa"/>
            <w:gridSpan w:val="2"/>
          </w:tcPr>
          <w:p w14:paraId="21AFA027" w14:textId="77777777" w:rsidR="00647A66" w:rsidRPr="00AE1407" w:rsidRDefault="00647A66" w:rsidP="00232698">
            <w:pPr>
              <w:rPr>
                <w:b/>
                <w:noProof/>
              </w:rPr>
            </w:pPr>
          </w:p>
        </w:tc>
        <w:tc>
          <w:tcPr>
            <w:tcW w:w="3508" w:type="dxa"/>
            <w:gridSpan w:val="2"/>
            <w:vAlign w:val="center"/>
          </w:tcPr>
          <w:p w14:paraId="699FB7C8" w14:textId="77777777" w:rsidR="00647A66" w:rsidRPr="00AE1407" w:rsidRDefault="00647A66" w:rsidP="00232698">
            <w:pPr>
              <w:jc w:val="right"/>
              <w:rPr>
                <w:b/>
                <w:noProof/>
              </w:rPr>
            </w:pPr>
            <w:r w:rsidRPr="00AE1407">
              <w:rPr>
                <w:noProof/>
              </w:rPr>
              <w:t>Порески идентификациони број</w:t>
            </w:r>
          </w:p>
        </w:tc>
        <w:tc>
          <w:tcPr>
            <w:tcW w:w="3155" w:type="dxa"/>
          </w:tcPr>
          <w:p w14:paraId="2F5A612A" w14:textId="77777777" w:rsidR="00647A66" w:rsidRPr="00AE1407" w:rsidRDefault="00647A66" w:rsidP="00232698">
            <w:pPr>
              <w:jc w:val="right"/>
              <w:rPr>
                <w:b/>
                <w:noProof/>
              </w:rPr>
            </w:pPr>
          </w:p>
        </w:tc>
      </w:tr>
      <w:tr w:rsidR="00647A66" w:rsidRPr="00AE1407" w14:paraId="322AB0E4" w14:textId="77777777" w:rsidTr="00232698">
        <w:tc>
          <w:tcPr>
            <w:tcW w:w="5245" w:type="dxa"/>
            <w:vAlign w:val="center"/>
          </w:tcPr>
          <w:p w14:paraId="0EE54CF5" w14:textId="77777777" w:rsidR="00647A66" w:rsidRPr="00AE1407" w:rsidRDefault="00647A66" w:rsidP="00232698">
            <w:pPr>
              <w:rPr>
                <w:b/>
                <w:noProof/>
              </w:rPr>
            </w:pPr>
            <w:r>
              <w:rPr>
                <w:noProof/>
              </w:rPr>
              <w:t>Е-мејл</w:t>
            </w:r>
          </w:p>
        </w:tc>
        <w:tc>
          <w:tcPr>
            <w:tcW w:w="3402" w:type="dxa"/>
            <w:gridSpan w:val="2"/>
          </w:tcPr>
          <w:p w14:paraId="0DC5FF5D" w14:textId="77777777" w:rsidR="00647A66" w:rsidRPr="00AE1407" w:rsidRDefault="00647A66" w:rsidP="00232698">
            <w:pPr>
              <w:rPr>
                <w:b/>
                <w:noProof/>
              </w:rPr>
            </w:pPr>
          </w:p>
        </w:tc>
        <w:tc>
          <w:tcPr>
            <w:tcW w:w="3508" w:type="dxa"/>
            <w:gridSpan w:val="2"/>
            <w:vAlign w:val="center"/>
          </w:tcPr>
          <w:p w14:paraId="7FE25AA3" w14:textId="77777777" w:rsidR="00647A66" w:rsidRPr="00AE1407" w:rsidRDefault="00647A66" w:rsidP="00232698">
            <w:pPr>
              <w:jc w:val="right"/>
              <w:rPr>
                <w:noProof/>
              </w:rPr>
            </w:pPr>
            <w:r w:rsidRPr="00AE1407">
              <w:rPr>
                <w:noProof/>
              </w:rPr>
              <w:t>Регистарски број</w:t>
            </w:r>
          </w:p>
        </w:tc>
        <w:tc>
          <w:tcPr>
            <w:tcW w:w="3155" w:type="dxa"/>
          </w:tcPr>
          <w:p w14:paraId="29BC26D6" w14:textId="77777777" w:rsidR="00647A66" w:rsidRPr="00AE1407" w:rsidRDefault="00647A66" w:rsidP="00232698">
            <w:pPr>
              <w:jc w:val="right"/>
              <w:rPr>
                <w:b/>
                <w:noProof/>
              </w:rPr>
            </w:pPr>
          </w:p>
        </w:tc>
      </w:tr>
      <w:tr w:rsidR="00647A66" w:rsidRPr="00AE1407" w14:paraId="5922DECC" w14:textId="77777777" w:rsidTr="00232698">
        <w:tc>
          <w:tcPr>
            <w:tcW w:w="5245" w:type="dxa"/>
            <w:vAlign w:val="center"/>
          </w:tcPr>
          <w:p w14:paraId="2AD0E9CE" w14:textId="77777777" w:rsidR="00647A66" w:rsidRPr="00AE1407" w:rsidRDefault="00647A66" w:rsidP="00232698">
            <w:pPr>
              <w:rPr>
                <w:noProof/>
              </w:rPr>
            </w:pPr>
            <w:r w:rsidRPr="00380975">
              <w:rPr>
                <w:noProof/>
              </w:rPr>
              <w:t>Овлашћено лице, које ће потписати Уговор</w:t>
            </w:r>
          </w:p>
        </w:tc>
        <w:tc>
          <w:tcPr>
            <w:tcW w:w="3402" w:type="dxa"/>
            <w:gridSpan w:val="2"/>
          </w:tcPr>
          <w:p w14:paraId="2BA6488C" w14:textId="77777777" w:rsidR="00647A66" w:rsidRPr="00AE1407" w:rsidRDefault="00647A66" w:rsidP="00232698">
            <w:pPr>
              <w:rPr>
                <w:b/>
                <w:noProof/>
              </w:rPr>
            </w:pPr>
          </w:p>
        </w:tc>
        <w:tc>
          <w:tcPr>
            <w:tcW w:w="3508" w:type="dxa"/>
            <w:gridSpan w:val="2"/>
            <w:vAlign w:val="center"/>
          </w:tcPr>
          <w:p w14:paraId="2539EBFE" w14:textId="77777777" w:rsidR="00647A66" w:rsidRPr="00AE1407" w:rsidRDefault="00647A66" w:rsidP="00232698">
            <w:pPr>
              <w:jc w:val="right"/>
              <w:rPr>
                <w:noProof/>
              </w:rPr>
            </w:pPr>
            <w:r w:rsidRPr="00AE1407">
              <w:rPr>
                <w:noProof/>
              </w:rPr>
              <w:t>Шифра делатности</w:t>
            </w:r>
          </w:p>
        </w:tc>
        <w:tc>
          <w:tcPr>
            <w:tcW w:w="3155" w:type="dxa"/>
          </w:tcPr>
          <w:p w14:paraId="3A1F2D8A" w14:textId="77777777" w:rsidR="00647A66" w:rsidRPr="00AE1407" w:rsidRDefault="00647A66" w:rsidP="00232698">
            <w:pPr>
              <w:jc w:val="right"/>
              <w:rPr>
                <w:b/>
                <w:noProof/>
              </w:rPr>
            </w:pPr>
          </w:p>
        </w:tc>
      </w:tr>
      <w:tr w:rsidR="00647A66" w:rsidRPr="00E43124" w14:paraId="6E85833C" w14:textId="77777777" w:rsidTr="00232698">
        <w:trPr>
          <w:trHeight w:val="345"/>
        </w:trPr>
        <w:tc>
          <w:tcPr>
            <w:tcW w:w="5245" w:type="dxa"/>
            <w:vMerge w:val="restart"/>
            <w:vAlign w:val="center"/>
          </w:tcPr>
          <w:p w14:paraId="29CA25E2" w14:textId="77777777" w:rsidR="00647A66" w:rsidRPr="00E43124" w:rsidRDefault="00647A66" w:rsidP="00232698">
            <w:pPr>
              <w:rPr>
                <w:b/>
                <w:noProof/>
              </w:rPr>
            </w:pPr>
            <w:r w:rsidRPr="00AE1407">
              <w:rPr>
                <w:b/>
                <w:noProof/>
              </w:rPr>
              <w:br w:type="page"/>
            </w:r>
            <w:r w:rsidRPr="00E43124">
              <w:rPr>
                <w:noProof/>
              </w:rPr>
              <w:t>Рок важења понуде изражен у броју дана од дана отварања понуда, који не може бити краћи од 60 дана</w:t>
            </w:r>
          </w:p>
        </w:tc>
        <w:tc>
          <w:tcPr>
            <w:tcW w:w="3402" w:type="dxa"/>
            <w:gridSpan w:val="2"/>
            <w:vMerge w:val="restart"/>
          </w:tcPr>
          <w:p w14:paraId="4B1C068C" w14:textId="77777777" w:rsidR="00647A66" w:rsidRPr="00E43124" w:rsidRDefault="00647A66" w:rsidP="00232698">
            <w:pPr>
              <w:rPr>
                <w:b/>
                <w:noProof/>
              </w:rPr>
            </w:pPr>
          </w:p>
        </w:tc>
        <w:tc>
          <w:tcPr>
            <w:tcW w:w="3508" w:type="dxa"/>
            <w:gridSpan w:val="2"/>
            <w:vAlign w:val="center"/>
          </w:tcPr>
          <w:p w14:paraId="0D341296" w14:textId="77777777" w:rsidR="00647A66" w:rsidRPr="00E43124" w:rsidRDefault="00647A66" w:rsidP="00232698">
            <w:pPr>
              <w:jc w:val="right"/>
              <w:rPr>
                <w:noProof/>
                <w:lang w:val="sr-Cyrl-CS"/>
              </w:rPr>
            </w:pPr>
            <w:r w:rsidRPr="00E43124">
              <w:rPr>
                <w:noProof/>
              </w:rPr>
              <w:t>Величина обвезника</w:t>
            </w:r>
          </w:p>
        </w:tc>
        <w:tc>
          <w:tcPr>
            <w:tcW w:w="3155" w:type="dxa"/>
            <w:vAlign w:val="center"/>
          </w:tcPr>
          <w:p w14:paraId="21B9C349" w14:textId="77777777" w:rsidR="00647A66" w:rsidRPr="00E43124" w:rsidRDefault="00647A66" w:rsidP="00232698">
            <w:pPr>
              <w:rPr>
                <w:b/>
                <w:noProof/>
              </w:rPr>
            </w:pPr>
          </w:p>
        </w:tc>
      </w:tr>
      <w:tr w:rsidR="00647A66" w:rsidRPr="00E43124" w14:paraId="2984D6CA" w14:textId="77777777" w:rsidTr="00232698">
        <w:trPr>
          <w:trHeight w:val="344"/>
        </w:trPr>
        <w:tc>
          <w:tcPr>
            <w:tcW w:w="5245" w:type="dxa"/>
            <w:vMerge/>
          </w:tcPr>
          <w:p w14:paraId="13088C16" w14:textId="77777777" w:rsidR="00647A66" w:rsidRPr="00E43124" w:rsidRDefault="00647A66" w:rsidP="00232698">
            <w:pPr>
              <w:rPr>
                <w:b/>
                <w:noProof/>
              </w:rPr>
            </w:pPr>
          </w:p>
        </w:tc>
        <w:tc>
          <w:tcPr>
            <w:tcW w:w="3402" w:type="dxa"/>
            <w:gridSpan w:val="2"/>
            <w:vMerge/>
          </w:tcPr>
          <w:p w14:paraId="49F2E210" w14:textId="77777777" w:rsidR="00647A66" w:rsidRPr="00E43124" w:rsidRDefault="00647A66" w:rsidP="00232698">
            <w:pPr>
              <w:rPr>
                <w:b/>
                <w:noProof/>
              </w:rPr>
            </w:pPr>
          </w:p>
        </w:tc>
        <w:tc>
          <w:tcPr>
            <w:tcW w:w="3508" w:type="dxa"/>
            <w:gridSpan w:val="2"/>
            <w:vAlign w:val="center"/>
          </w:tcPr>
          <w:p w14:paraId="05D750E4" w14:textId="77777777" w:rsidR="00647A66" w:rsidRPr="00E43124" w:rsidRDefault="00647A66" w:rsidP="00232698">
            <w:pPr>
              <w:jc w:val="right"/>
              <w:rPr>
                <w:noProof/>
              </w:rPr>
            </w:pPr>
            <w:r w:rsidRPr="00E43124">
              <w:rPr>
                <w:noProof/>
              </w:rPr>
              <w:t>Жиро рачун и назив банке</w:t>
            </w:r>
          </w:p>
        </w:tc>
        <w:tc>
          <w:tcPr>
            <w:tcW w:w="3155" w:type="dxa"/>
          </w:tcPr>
          <w:p w14:paraId="3046DC79" w14:textId="77777777" w:rsidR="00647A66" w:rsidRPr="00E43124" w:rsidRDefault="00647A66" w:rsidP="00232698">
            <w:pPr>
              <w:jc w:val="right"/>
              <w:rPr>
                <w:b/>
                <w:noProof/>
              </w:rPr>
            </w:pPr>
          </w:p>
        </w:tc>
      </w:tr>
      <w:tr w:rsidR="00647A66" w:rsidRPr="00E43124" w14:paraId="331442DE" w14:textId="77777777" w:rsidTr="00232698">
        <w:tc>
          <w:tcPr>
            <w:tcW w:w="15310" w:type="dxa"/>
            <w:gridSpan w:val="6"/>
          </w:tcPr>
          <w:p w14:paraId="6830CC23" w14:textId="77777777" w:rsidR="00647A66" w:rsidRPr="00E43124" w:rsidRDefault="00647A66" w:rsidP="00232698">
            <w:pPr>
              <w:jc w:val="center"/>
              <w:rPr>
                <w:b/>
                <w:noProof/>
              </w:rPr>
            </w:pPr>
            <w:r w:rsidRPr="00E43124">
              <w:rPr>
                <w:b/>
                <w:noProof/>
              </w:rPr>
              <w:t>Остали подаци које наручилац сматра релевантним за закључење уговора</w:t>
            </w:r>
          </w:p>
        </w:tc>
      </w:tr>
      <w:tr w:rsidR="00647A66" w:rsidRPr="00E43124" w14:paraId="0FB9081C" w14:textId="77777777" w:rsidTr="00232698">
        <w:tc>
          <w:tcPr>
            <w:tcW w:w="5245" w:type="dxa"/>
            <w:vMerge w:val="restart"/>
            <w:vAlign w:val="center"/>
          </w:tcPr>
          <w:p w14:paraId="2B56048F" w14:textId="77777777" w:rsidR="00647A66" w:rsidRPr="00E43124" w:rsidRDefault="00647A66" w:rsidP="00232698">
            <w:pPr>
              <w:rPr>
                <w:noProof/>
              </w:rPr>
            </w:pPr>
            <w:r w:rsidRPr="00E43124">
              <w:rPr>
                <w:noProof/>
              </w:rPr>
              <w:t>Начин подношења понуде (заокружити)</w:t>
            </w:r>
          </w:p>
        </w:tc>
        <w:tc>
          <w:tcPr>
            <w:tcW w:w="426" w:type="dxa"/>
          </w:tcPr>
          <w:p w14:paraId="1DF9A77C" w14:textId="77777777" w:rsidR="00647A66" w:rsidRPr="00E43124" w:rsidRDefault="00647A66" w:rsidP="00232698">
            <w:pPr>
              <w:rPr>
                <w:noProof/>
              </w:rPr>
            </w:pPr>
            <w:r w:rsidRPr="00E43124">
              <w:rPr>
                <w:noProof/>
              </w:rPr>
              <w:t>а</w:t>
            </w:r>
          </w:p>
        </w:tc>
        <w:tc>
          <w:tcPr>
            <w:tcW w:w="9639" w:type="dxa"/>
            <w:gridSpan w:val="4"/>
          </w:tcPr>
          <w:p w14:paraId="0D9B091B" w14:textId="77777777" w:rsidR="00647A66" w:rsidRPr="00E43124" w:rsidRDefault="00647A66" w:rsidP="00232698">
            <w:pPr>
              <w:rPr>
                <w:noProof/>
              </w:rPr>
            </w:pPr>
            <w:r w:rsidRPr="00E43124">
              <w:rPr>
                <w:noProof/>
              </w:rPr>
              <w:t>Самостална понуда</w:t>
            </w:r>
          </w:p>
        </w:tc>
      </w:tr>
      <w:tr w:rsidR="00647A66" w:rsidRPr="00E43124" w14:paraId="3EC5151D" w14:textId="77777777" w:rsidTr="00232698">
        <w:tc>
          <w:tcPr>
            <w:tcW w:w="5245" w:type="dxa"/>
            <w:vMerge/>
          </w:tcPr>
          <w:p w14:paraId="4878CF98" w14:textId="77777777" w:rsidR="00647A66" w:rsidRPr="00E43124" w:rsidRDefault="00647A66" w:rsidP="00232698">
            <w:pPr>
              <w:rPr>
                <w:b/>
                <w:noProof/>
              </w:rPr>
            </w:pPr>
          </w:p>
        </w:tc>
        <w:tc>
          <w:tcPr>
            <w:tcW w:w="426" w:type="dxa"/>
          </w:tcPr>
          <w:p w14:paraId="5DC0E79D" w14:textId="77777777" w:rsidR="00647A66" w:rsidRPr="00E43124" w:rsidRDefault="00647A66" w:rsidP="00232698">
            <w:pPr>
              <w:rPr>
                <w:noProof/>
              </w:rPr>
            </w:pPr>
            <w:r w:rsidRPr="00E43124">
              <w:rPr>
                <w:noProof/>
              </w:rPr>
              <w:t>б</w:t>
            </w:r>
          </w:p>
        </w:tc>
        <w:tc>
          <w:tcPr>
            <w:tcW w:w="9639" w:type="dxa"/>
            <w:gridSpan w:val="4"/>
          </w:tcPr>
          <w:p w14:paraId="4C82535E" w14:textId="77777777" w:rsidR="00647A66" w:rsidRPr="00E43124" w:rsidRDefault="00647A66" w:rsidP="00232698">
            <w:pPr>
              <w:rPr>
                <w:noProof/>
              </w:rPr>
            </w:pPr>
            <w:r w:rsidRPr="00E43124">
              <w:rPr>
                <w:noProof/>
              </w:rPr>
              <w:t>Заједничка понуда</w:t>
            </w:r>
          </w:p>
        </w:tc>
      </w:tr>
      <w:tr w:rsidR="00647A66" w:rsidRPr="00E43124" w14:paraId="1BE6D61A" w14:textId="77777777" w:rsidTr="00232698">
        <w:tc>
          <w:tcPr>
            <w:tcW w:w="5245" w:type="dxa"/>
            <w:vMerge/>
          </w:tcPr>
          <w:p w14:paraId="29C7DCD1" w14:textId="77777777" w:rsidR="00647A66" w:rsidRPr="00E43124" w:rsidRDefault="00647A66" w:rsidP="00232698">
            <w:pPr>
              <w:rPr>
                <w:b/>
                <w:noProof/>
              </w:rPr>
            </w:pPr>
          </w:p>
        </w:tc>
        <w:tc>
          <w:tcPr>
            <w:tcW w:w="426" w:type="dxa"/>
          </w:tcPr>
          <w:p w14:paraId="736F0B40" w14:textId="77777777" w:rsidR="00647A66" w:rsidRPr="00E43124" w:rsidRDefault="00647A66" w:rsidP="00232698">
            <w:pPr>
              <w:rPr>
                <w:noProof/>
              </w:rPr>
            </w:pPr>
            <w:r w:rsidRPr="00E43124">
              <w:rPr>
                <w:noProof/>
              </w:rPr>
              <w:t>в</w:t>
            </w:r>
          </w:p>
        </w:tc>
        <w:tc>
          <w:tcPr>
            <w:tcW w:w="9639" w:type="dxa"/>
            <w:gridSpan w:val="4"/>
          </w:tcPr>
          <w:p w14:paraId="060F817A" w14:textId="77777777" w:rsidR="00647A66" w:rsidRPr="00E43124" w:rsidRDefault="00647A66" w:rsidP="00232698">
            <w:pPr>
              <w:rPr>
                <w:noProof/>
              </w:rPr>
            </w:pPr>
            <w:r w:rsidRPr="00E43124">
              <w:rPr>
                <w:noProof/>
              </w:rPr>
              <w:t>Понуда са подизвођачем</w:t>
            </w:r>
          </w:p>
        </w:tc>
      </w:tr>
      <w:tr w:rsidR="00647A66" w:rsidRPr="00E43124" w14:paraId="0477904B" w14:textId="77777777" w:rsidTr="00232698">
        <w:trPr>
          <w:trHeight w:val="293"/>
        </w:trPr>
        <w:tc>
          <w:tcPr>
            <w:tcW w:w="5245" w:type="dxa"/>
          </w:tcPr>
          <w:p w14:paraId="01B06071" w14:textId="77777777" w:rsidR="00647A66" w:rsidRPr="00E43124" w:rsidRDefault="00647A66" w:rsidP="00232698">
            <w:pPr>
              <w:rPr>
                <w:noProof/>
              </w:rPr>
            </w:pPr>
            <w:r w:rsidRPr="00E43124">
              <w:t>Начин, рок и услови плаћања</w:t>
            </w:r>
          </w:p>
        </w:tc>
        <w:tc>
          <w:tcPr>
            <w:tcW w:w="10065" w:type="dxa"/>
            <w:gridSpan w:val="5"/>
          </w:tcPr>
          <w:p w14:paraId="66707CFB" w14:textId="77777777" w:rsidR="00647A66" w:rsidRPr="00E43124" w:rsidRDefault="00647A66" w:rsidP="00232698">
            <w:pPr>
              <w:rPr>
                <w:b/>
                <w:noProof/>
              </w:rPr>
            </w:pPr>
          </w:p>
        </w:tc>
      </w:tr>
      <w:tr w:rsidR="00647A66" w:rsidRPr="00E43124" w14:paraId="1705EB1E" w14:textId="77777777" w:rsidTr="00232698">
        <w:trPr>
          <w:trHeight w:val="283"/>
        </w:trPr>
        <w:tc>
          <w:tcPr>
            <w:tcW w:w="5245" w:type="dxa"/>
          </w:tcPr>
          <w:p w14:paraId="79E72EF6" w14:textId="77777777" w:rsidR="00647A66" w:rsidRPr="00E43124" w:rsidRDefault="00647A66" w:rsidP="00232698">
            <w:pPr>
              <w:rPr>
                <w:noProof/>
              </w:rPr>
            </w:pPr>
            <w:r w:rsidRPr="00E43124">
              <w:t xml:space="preserve">Гарантни рок  на </w:t>
            </w:r>
            <w:r>
              <w:t>испоручена добра</w:t>
            </w:r>
          </w:p>
        </w:tc>
        <w:tc>
          <w:tcPr>
            <w:tcW w:w="10065" w:type="dxa"/>
            <w:gridSpan w:val="5"/>
          </w:tcPr>
          <w:p w14:paraId="35018988" w14:textId="77777777" w:rsidR="00647A66" w:rsidRPr="00E43124" w:rsidRDefault="00647A66" w:rsidP="00232698">
            <w:pPr>
              <w:rPr>
                <w:b/>
                <w:noProof/>
              </w:rPr>
            </w:pPr>
          </w:p>
        </w:tc>
      </w:tr>
      <w:tr w:rsidR="00647A66" w:rsidRPr="009E1C54" w14:paraId="7F591BA6" w14:textId="77777777" w:rsidTr="00232698">
        <w:trPr>
          <w:trHeight w:val="283"/>
        </w:trPr>
        <w:tc>
          <w:tcPr>
            <w:tcW w:w="5245" w:type="dxa"/>
          </w:tcPr>
          <w:p w14:paraId="5919A707" w14:textId="77777777" w:rsidR="00647A66" w:rsidRPr="00E43124" w:rsidRDefault="00647A66" w:rsidP="00232698">
            <w:r>
              <w:t>Рок испоруке</w:t>
            </w:r>
          </w:p>
        </w:tc>
        <w:tc>
          <w:tcPr>
            <w:tcW w:w="10065" w:type="dxa"/>
            <w:gridSpan w:val="5"/>
          </w:tcPr>
          <w:p w14:paraId="48299C2C" w14:textId="77777777" w:rsidR="00647A66" w:rsidRPr="00E43124" w:rsidRDefault="00647A66" w:rsidP="00232698">
            <w:pPr>
              <w:rPr>
                <w:b/>
                <w:noProof/>
              </w:rPr>
            </w:pPr>
          </w:p>
        </w:tc>
      </w:tr>
    </w:tbl>
    <w:p w14:paraId="18869D14" w14:textId="77777777" w:rsidR="00647A66" w:rsidRDefault="00647A66" w:rsidP="00647A66">
      <w:pPr>
        <w:rPr>
          <w:noProof/>
          <w:lang w:val="sl-SI"/>
        </w:rPr>
      </w:pPr>
      <w:r>
        <w:rPr>
          <w:noProof/>
        </w:rPr>
        <w:br w:type="page"/>
      </w:r>
    </w:p>
    <w:tbl>
      <w:tblPr>
        <w:tblW w:w="5745" w:type="pct"/>
        <w:tblInd w:w="-11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30" w:type="dxa"/>
          <w:right w:w="30" w:type="dxa"/>
        </w:tblCellMar>
        <w:tblLook w:val="0000" w:firstRow="0" w:lastRow="0" w:firstColumn="0" w:lastColumn="0" w:noHBand="0" w:noVBand="0"/>
      </w:tblPr>
      <w:tblGrid>
        <w:gridCol w:w="426"/>
        <w:gridCol w:w="4534"/>
        <w:gridCol w:w="578"/>
        <w:gridCol w:w="1125"/>
        <w:gridCol w:w="1419"/>
        <w:gridCol w:w="1696"/>
        <w:gridCol w:w="1561"/>
        <w:gridCol w:w="129"/>
        <w:gridCol w:w="1713"/>
        <w:gridCol w:w="1428"/>
        <w:gridCol w:w="1548"/>
      </w:tblGrid>
      <w:tr w:rsidR="00F42BA9" w:rsidRPr="00CF79F4" w14:paraId="6A7376F0" w14:textId="77777777" w:rsidTr="008E4FE3">
        <w:trPr>
          <w:trHeight w:val="262"/>
        </w:trPr>
        <w:tc>
          <w:tcPr>
            <w:tcW w:w="132" w:type="pct"/>
            <w:vAlign w:val="center"/>
          </w:tcPr>
          <w:p w14:paraId="75FD4525" w14:textId="77777777" w:rsidR="008019AA" w:rsidRPr="00CF79F4" w:rsidRDefault="008019AA" w:rsidP="00232698">
            <w:pPr>
              <w:autoSpaceDE w:val="0"/>
              <w:autoSpaceDN w:val="0"/>
              <w:adjustRightInd w:val="0"/>
              <w:jc w:val="center"/>
              <w:rPr>
                <w:noProof/>
                <w:lang w:val="en-US"/>
              </w:rPr>
            </w:pPr>
            <w:r w:rsidRPr="00CF79F4">
              <w:rPr>
                <w:noProof/>
              </w:rPr>
              <w:lastRenderedPageBreak/>
              <w:t>Р.БР</w:t>
            </w:r>
          </w:p>
        </w:tc>
        <w:tc>
          <w:tcPr>
            <w:tcW w:w="1403" w:type="pct"/>
            <w:vAlign w:val="center"/>
          </w:tcPr>
          <w:p w14:paraId="1052A471" w14:textId="77777777" w:rsidR="008019AA" w:rsidRPr="00CF79F4" w:rsidRDefault="008019AA" w:rsidP="00232698">
            <w:pPr>
              <w:autoSpaceDE w:val="0"/>
              <w:autoSpaceDN w:val="0"/>
              <w:adjustRightInd w:val="0"/>
              <w:jc w:val="center"/>
              <w:rPr>
                <w:noProof/>
                <w:lang w:val="en-US"/>
              </w:rPr>
            </w:pPr>
            <w:r w:rsidRPr="00CF79F4">
              <w:rPr>
                <w:noProof/>
                <w:lang w:val="en-US"/>
              </w:rPr>
              <w:t>Назив</w:t>
            </w:r>
          </w:p>
        </w:tc>
        <w:tc>
          <w:tcPr>
            <w:tcW w:w="179" w:type="pct"/>
            <w:vAlign w:val="center"/>
          </w:tcPr>
          <w:p w14:paraId="4D7B2A3D" w14:textId="77777777" w:rsidR="008019AA" w:rsidRPr="00CF79F4" w:rsidRDefault="008019AA" w:rsidP="00232698">
            <w:pPr>
              <w:autoSpaceDE w:val="0"/>
              <w:autoSpaceDN w:val="0"/>
              <w:adjustRightInd w:val="0"/>
              <w:jc w:val="center"/>
              <w:rPr>
                <w:noProof/>
                <w:lang w:val="en-US"/>
              </w:rPr>
            </w:pPr>
            <w:r w:rsidRPr="00CF79F4">
              <w:rPr>
                <w:noProof/>
                <w:lang w:val="en-US"/>
              </w:rPr>
              <w:t>Јединица мере</w:t>
            </w:r>
          </w:p>
        </w:tc>
        <w:tc>
          <w:tcPr>
            <w:tcW w:w="348" w:type="pct"/>
            <w:vAlign w:val="center"/>
          </w:tcPr>
          <w:p w14:paraId="09103FEE" w14:textId="77777777" w:rsidR="008019AA" w:rsidRPr="00CF79F4" w:rsidRDefault="008019AA" w:rsidP="00232698">
            <w:pPr>
              <w:autoSpaceDE w:val="0"/>
              <w:autoSpaceDN w:val="0"/>
              <w:adjustRightInd w:val="0"/>
              <w:jc w:val="center"/>
              <w:rPr>
                <w:noProof/>
                <w:lang w:val="en-US"/>
              </w:rPr>
            </w:pPr>
            <w:r w:rsidRPr="00CF79F4">
              <w:rPr>
                <w:noProof/>
                <w:lang w:val="en-US"/>
              </w:rPr>
              <w:t>Количина</w:t>
            </w:r>
          </w:p>
        </w:tc>
        <w:tc>
          <w:tcPr>
            <w:tcW w:w="439" w:type="pct"/>
            <w:vAlign w:val="center"/>
          </w:tcPr>
          <w:p w14:paraId="4F7131CD" w14:textId="77777777" w:rsidR="008019AA" w:rsidRPr="00CF79F4" w:rsidRDefault="008019AA" w:rsidP="00232698">
            <w:pPr>
              <w:autoSpaceDE w:val="0"/>
              <w:autoSpaceDN w:val="0"/>
              <w:adjustRightInd w:val="0"/>
              <w:jc w:val="center"/>
              <w:rPr>
                <w:noProof/>
                <w:lang w:val="en-US"/>
              </w:rPr>
            </w:pPr>
            <w:r w:rsidRPr="00CF79F4">
              <w:rPr>
                <w:noProof/>
                <w:lang w:val="en-US"/>
              </w:rPr>
              <w:t>Јединична цена без ПДВ-а</w:t>
            </w:r>
          </w:p>
        </w:tc>
        <w:tc>
          <w:tcPr>
            <w:tcW w:w="525" w:type="pct"/>
            <w:vAlign w:val="center"/>
          </w:tcPr>
          <w:p w14:paraId="449062FC" w14:textId="77777777" w:rsidR="008019AA" w:rsidRPr="002A52DF" w:rsidRDefault="008019AA" w:rsidP="00232698">
            <w:pPr>
              <w:autoSpaceDE w:val="0"/>
              <w:autoSpaceDN w:val="0"/>
              <w:adjustRightInd w:val="0"/>
              <w:jc w:val="center"/>
              <w:rPr>
                <w:noProof/>
              </w:rPr>
            </w:pPr>
            <w:r w:rsidRPr="00CF79F4">
              <w:rPr>
                <w:noProof/>
                <w:lang w:val="en-US"/>
              </w:rPr>
              <w:t xml:space="preserve">Јединична цена </w:t>
            </w:r>
            <w:r w:rsidRPr="00CF79F4">
              <w:rPr>
                <w:noProof/>
              </w:rPr>
              <w:t>са</w:t>
            </w:r>
            <w:r w:rsidRPr="00CF79F4">
              <w:rPr>
                <w:noProof/>
                <w:lang w:val="en-US"/>
              </w:rPr>
              <w:t xml:space="preserve"> ПДВ-ом</w:t>
            </w:r>
          </w:p>
        </w:tc>
        <w:tc>
          <w:tcPr>
            <w:tcW w:w="483" w:type="pct"/>
            <w:vAlign w:val="center"/>
          </w:tcPr>
          <w:p w14:paraId="72322B65" w14:textId="77777777" w:rsidR="008019AA" w:rsidRPr="00001C93" w:rsidRDefault="008019AA" w:rsidP="00232698">
            <w:pPr>
              <w:autoSpaceDE w:val="0"/>
              <w:autoSpaceDN w:val="0"/>
              <w:adjustRightInd w:val="0"/>
              <w:jc w:val="center"/>
              <w:rPr>
                <w:noProof/>
              </w:rPr>
            </w:pPr>
            <w:r w:rsidRPr="00001C93">
              <w:rPr>
                <w:noProof/>
              </w:rPr>
              <w:t>Укупна цена без ПДВ-а</w:t>
            </w:r>
          </w:p>
        </w:tc>
        <w:tc>
          <w:tcPr>
            <w:tcW w:w="570" w:type="pct"/>
            <w:gridSpan w:val="2"/>
            <w:vAlign w:val="center"/>
          </w:tcPr>
          <w:p w14:paraId="09B7B755" w14:textId="77777777" w:rsidR="008019AA" w:rsidRPr="00001C93" w:rsidRDefault="008019AA" w:rsidP="00232698">
            <w:pPr>
              <w:autoSpaceDE w:val="0"/>
              <w:autoSpaceDN w:val="0"/>
              <w:adjustRightInd w:val="0"/>
              <w:jc w:val="center"/>
              <w:rPr>
                <w:noProof/>
                <w:highlight w:val="green"/>
              </w:rPr>
            </w:pPr>
            <w:r w:rsidRPr="00001C93">
              <w:rPr>
                <w:noProof/>
              </w:rPr>
              <w:t xml:space="preserve">Укупна цена </w:t>
            </w:r>
            <w:r>
              <w:rPr>
                <w:noProof/>
              </w:rPr>
              <w:t>са</w:t>
            </w:r>
            <w:r w:rsidRPr="00001C93">
              <w:rPr>
                <w:noProof/>
              </w:rPr>
              <w:t xml:space="preserve"> ПДВ-ом</w:t>
            </w:r>
          </w:p>
        </w:tc>
        <w:tc>
          <w:tcPr>
            <w:tcW w:w="442" w:type="pct"/>
            <w:vAlign w:val="center"/>
          </w:tcPr>
          <w:p w14:paraId="6800F23F" w14:textId="77777777" w:rsidR="008019AA" w:rsidRPr="00CF79F4" w:rsidRDefault="008019AA" w:rsidP="00232698">
            <w:pPr>
              <w:pStyle w:val="BodyText"/>
              <w:jc w:val="center"/>
              <w:rPr>
                <w:noProof/>
                <w:szCs w:val="24"/>
              </w:rPr>
            </w:pPr>
            <w:r w:rsidRPr="00CF79F4">
              <w:rPr>
                <w:noProof/>
                <w:szCs w:val="24"/>
              </w:rPr>
              <w:t>Стопа</w:t>
            </w:r>
          </w:p>
          <w:p w14:paraId="075A47D6" w14:textId="77777777" w:rsidR="008019AA" w:rsidRPr="00CF79F4" w:rsidRDefault="008019AA" w:rsidP="00232698">
            <w:pPr>
              <w:autoSpaceDE w:val="0"/>
              <w:autoSpaceDN w:val="0"/>
              <w:adjustRightInd w:val="0"/>
              <w:jc w:val="center"/>
              <w:rPr>
                <w:noProof/>
                <w:highlight w:val="green"/>
              </w:rPr>
            </w:pPr>
            <w:r w:rsidRPr="00CF79F4">
              <w:rPr>
                <w:noProof/>
              </w:rPr>
              <w:t>ПДВ-а</w:t>
            </w:r>
          </w:p>
        </w:tc>
        <w:tc>
          <w:tcPr>
            <w:tcW w:w="479" w:type="pct"/>
          </w:tcPr>
          <w:p w14:paraId="2D829444" w14:textId="77777777" w:rsidR="008019AA" w:rsidRDefault="008019AA" w:rsidP="00232698">
            <w:pPr>
              <w:pStyle w:val="BodyText"/>
              <w:jc w:val="center"/>
              <w:rPr>
                <w:noProof/>
                <w:szCs w:val="24"/>
              </w:rPr>
            </w:pPr>
            <w:r>
              <w:rPr>
                <w:noProof/>
                <w:szCs w:val="24"/>
              </w:rPr>
              <w:t>Земља порекла/</w:t>
            </w:r>
          </w:p>
          <w:p w14:paraId="057EBF09" w14:textId="77777777" w:rsidR="008019AA" w:rsidRPr="00CF79F4" w:rsidRDefault="008019AA" w:rsidP="00232698">
            <w:pPr>
              <w:pStyle w:val="BodyText"/>
              <w:jc w:val="center"/>
              <w:rPr>
                <w:noProof/>
                <w:szCs w:val="24"/>
              </w:rPr>
            </w:pPr>
            <w:r>
              <w:rPr>
                <w:noProof/>
                <w:szCs w:val="24"/>
              </w:rPr>
              <w:t>произвођач</w:t>
            </w:r>
          </w:p>
        </w:tc>
      </w:tr>
      <w:tr w:rsidR="00F42BA9" w:rsidRPr="00F85647" w14:paraId="5C5DB56A" w14:textId="77777777" w:rsidTr="008E4FE3">
        <w:trPr>
          <w:trHeight w:val="288"/>
        </w:trPr>
        <w:tc>
          <w:tcPr>
            <w:tcW w:w="132" w:type="pct"/>
          </w:tcPr>
          <w:p w14:paraId="6AA6B7A4" w14:textId="77777777" w:rsidR="008019AA" w:rsidRPr="00F85647" w:rsidRDefault="008019AA" w:rsidP="00232698">
            <w:pPr>
              <w:autoSpaceDE w:val="0"/>
              <w:autoSpaceDN w:val="0"/>
              <w:adjustRightInd w:val="0"/>
              <w:jc w:val="center"/>
              <w:rPr>
                <w:noProof/>
              </w:rPr>
            </w:pPr>
            <w:r w:rsidRPr="00F85647">
              <w:rPr>
                <w:noProof/>
              </w:rPr>
              <w:t>1</w:t>
            </w:r>
          </w:p>
        </w:tc>
        <w:tc>
          <w:tcPr>
            <w:tcW w:w="1403" w:type="pct"/>
          </w:tcPr>
          <w:p w14:paraId="18E00258" w14:textId="77777777" w:rsidR="008019AA" w:rsidRPr="00F85647" w:rsidRDefault="008019AA" w:rsidP="00232698">
            <w:pPr>
              <w:autoSpaceDE w:val="0"/>
              <w:autoSpaceDN w:val="0"/>
              <w:adjustRightInd w:val="0"/>
              <w:jc w:val="center"/>
              <w:rPr>
                <w:noProof/>
                <w:lang w:val="en-US"/>
              </w:rPr>
            </w:pPr>
            <w:r w:rsidRPr="00F85647">
              <w:rPr>
                <w:noProof/>
                <w:lang w:val="en-US"/>
              </w:rPr>
              <w:t>2</w:t>
            </w:r>
          </w:p>
        </w:tc>
        <w:tc>
          <w:tcPr>
            <w:tcW w:w="179" w:type="pct"/>
          </w:tcPr>
          <w:p w14:paraId="64C6B5CB" w14:textId="77777777" w:rsidR="008019AA" w:rsidRPr="00F85647" w:rsidRDefault="008019AA" w:rsidP="00232698">
            <w:pPr>
              <w:autoSpaceDE w:val="0"/>
              <w:autoSpaceDN w:val="0"/>
              <w:adjustRightInd w:val="0"/>
              <w:jc w:val="center"/>
              <w:rPr>
                <w:noProof/>
                <w:lang w:val="en-US"/>
              </w:rPr>
            </w:pPr>
            <w:r w:rsidRPr="00F85647">
              <w:rPr>
                <w:noProof/>
                <w:lang w:val="en-US"/>
              </w:rPr>
              <w:t>3</w:t>
            </w:r>
          </w:p>
        </w:tc>
        <w:tc>
          <w:tcPr>
            <w:tcW w:w="348" w:type="pct"/>
          </w:tcPr>
          <w:p w14:paraId="3639260E" w14:textId="77777777" w:rsidR="008019AA" w:rsidRPr="00F85647" w:rsidRDefault="008019AA" w:rsidP="00232698">
            <w:pPr>
              <w:autoSpaceDE w:val="0"/>
              <w:autoSpaceDN w:val="0"/>
              <w:adjustRightInd w:val="0"/>
              <w:jc w:val="center"/>
              <w:rPr>
                <w:noProof/>
                <w:lang w:val="en-US"/>
              </w:rPr>
            </w:pPr>
            <w:r w:rsidRPr="00F85647">
              <w:rPr>
                <w:noProof/>
                <w:lang w:val="en-US"/>
              </w:rPr>
              <w:t>4</w:t>
            </w:r>
          </w:p>
        </w:tc>
        <w:tc>
          <w:tcPr>
            <w:tcW w:w="439" w:type="pct"/>
          </w:tcPr>
          <w:p w14:paraId="4975C3D9" w14:textId="77777777" w:rsidR="008019AA" w:rsidRPr="00F85647" w:rsidRDefault="008019AA" w:rsidP="00232698">
            <w:pPr>
              <w:autoSpaceDE w:val="0"/>
              <w:autoSpaceDN w:val="0"/>
              <w:adjustRightInd w:val="0"/>
              <w:jc w:val="center"/>
              <w:rPr>
                <w:noProof/>
                <w:lang w:val="en-US"/>
              </w:rPr>
            </w:pPr>
            <w:r w:rsidRPr="00F85647">
              <w:rPr>
                <w:noProof/>
                <w:lang w:val="en-US"/>
              </w:rPr>
              <w:t>5</w:t>
            </w:r>
          </w:p>
        </w:tc>
        <w:tc>
          <w:tcPr>
            <w:tcW w:w="525" w:type="pct"/>
          </w:tcPr>
          <w:p w14:paraId="45E730BA" w14:textId="77777777" w:rsidR="008019AA" w:rsidRPr="00F85647" w:rsidRDefault="008019AA" w:rsidP="00232698">
            <w:pPr>
              <w:autoSpaceDE w:val="0"/>
              <w:autoSpaceDN w:val="0"/>
              <w:adjustRightInd w:val="0"/>
              <w:jc w:val="center"/>
              <w:rPr>
                <w:noProof/>
                <w:lang w:val="en-US"/>
              </w:rPr>
            </w:pPr>
            <w:r w:rsidRPr="00F85647">
              <w:rPr>
                <w:noProof/>
                <w:lang w:val="en-US"/>
              </w:rPr>
              <w:t>6</w:t>
            </w:r>
          </w:p>
        </w:tc>
        <w:tc>
          <w:tcPr>
            <w:tcW w:w="483" w:type="pct"/>
          </w:tcPr>
          <w:p w14:paraId="514521B1" w14:textId="77777777" w:rsidR="008019AA" w:rsidRPr="00F85647" w:rsidRDefault="008019AA" w:rsidP="00232698">
            <w:pPr>
              <w:autoSpaceDE w:val="0"/>
              <w:autoSpaceDN w:val="0"/>
              <w:adjustRightInd w:val="0"/>
              <w:jc w:val="center"/>
              <w:rPr>
                <w:noProof/>
                <w:lang w:val="en-US"/>
              </w:rPr>
            </w:pPr>
            <w:r w:rsidRPr="00F85647">
              <w:rPr>
                <w:noProof/>
                <w:lang w:val="en-US"/>
              </w:rPr>
              <w:t>7</w:t>
            </w:r>
          </w:p>
        </w:tc>
        <w:tc>
          <w:tcPr>
            <w:tcW w:w="570" w:type="pct"/>
            <w:gridSpan w:val="2"/>
          </w:tcPr>
          <w:p w14:paraId="642A6023" w14:textId="77777777" w:rsidR="008019AA" w:rsidRPr="00F85647" w:rsidRDefault="008019AA" w:rsidP="00232698">
            <w:pPr>
              <w:autoSpaceDE w:val="0"/>
              <w:autoSpaceDN w:val="0"/>
              <w:adjustRightInd w:val="0"/>
              <w:jc w:val="center"/>
              <w:rPr>
                <w:noProof/>
              </w:rPr>
            </w:pPr>
            <w:r w:rsidRPr="00F85647">
              <w:rPr>
                <w:noProof/>
              </w:rPr>
              <w:t>8</w:t>
            </w:r>
          </w:p>
        </w:tc>
        <w:tc>
          <w:tcPr>
            <w:tcW w:w="442" w:type="pct"/>
          </w:tcPr>
          <w:p w14:paraId="48B6FA94" w14:textId="77777777" w:rsidR="008019AA" w:rsidRPr="00F85647" w:rsidRDefault="008019AA" w:rsidP="00232698">
            <w:pPr>
              <w:autoSpaceDE w:val="0"/>
              <w:autoSpaceDN w:val="0"/>
              <w:adjustRightInd w:val="0"/>
              <w:jc w:val="center"/>
              <w:rPr>
                <w:noProof/>
              </w:rPr>
            </w:pPr>
            <w:r w:rsidRPr="00F85647">
              <w:rPr>
                <w:noProof/>
              </w:rPr>
              <w:t>9</w:t>
            </w:r>
          </w:p>
        </w:tc>
        <w:tc>
          <w:tcPr>
            <w:tcW w:w="479" w:type="pct"/>
          </w:tcPr>
          <w:p w14:paraId="2EB7CDC4" w14:textId="77777777" w:rsidR="008019AA" w:rsidRPr="00F85647" w:rsidRDefault="008019AA" w:rsidP="00232698">
            <w:pPr>
              <w:autoSpaceDE w:val="0"/>
              <w:autoSpaceDN w:val="0"/>
              <w:adjustRightInd w:val="0"/>
              <w:jc w:val="center"/>
              <w:rPr>
                <w:noProof/>
              </w:rPr>
            </w:pPr>
            <w:r>
              <w:rPr>
                <w:noProof/>
              </w:rPr>
              <w:t>10</w:t>
            </w:r>
          </w:p>
        </w:tc>
      </w:tr>
      <w:tr w:rsidR="00F42BA9" w:rsidRPr="00F85647" w14:paraId="1CF9419E" w14:textId="77777777" w:rsidTr="008E4FE3">
        <w:trPr>
          <w:trHeight w:val="20"/>
        </w:trPr>
        <w:tc>
          <w:tcPr>
            <w:tcW w:w="2062" w:type="pct"/>
            <w:gridSpan w:val="4"/>
          </w:tcPr>
          <w:p w14:paraId="12057BDA" w14:textId="77777777" w:rsidR="008019AA" w:rsidRPr="00FF244A" w:rsidRDefault="008019AA" w:rsidP="00232698">
            <w:pPr>
              <w:autoSpaceDE w:val="0"/>
              <w:autoSpaceDN w:val="0"/>
              <w:adjustRightInd w:val="0"/>
              <w:jc w:val="center"/>
              <w:rPr>
                <w:b/>
                <w:i/>
                <w:noProof/>
                <w:lang w:val="sr-Cyrl-RS"/>
              </w:rPr>
            </w:pPr>
            <w:r w:rsidRPr="00FF244A">
              <w:rPr>
                <w:b/>
                <w:i/>
                <w:noProof/>
                <w:lang w:val="sr-Cyrl-RS"/>
              </w:rPr>
              <w:t>Клиника за неурохирургију</w:t>
            </w:r>
          </w:p>
        </w:tc>
        <w:tc>
          <w:tcPr>
            <w:tcW w:w="439" w:type="pct"/>
          </w:tcPr>
          <w:p w14:paraId="776D1396" w14:textId="77777777" w:rsidR="008019AA" w:rsidRPr="00F85647" w:rsidRDefault="008019AA" w:rsidP="00232698">
            <w:pPr>
              <w:autoSpaceDE w:val="0"/>
              <w:autoSpaceDN w:val="0"/>
              <w:adjustRightInd w:val="0"/>
              <w:jc w:val="center"/>
              <w:rPr>
                <w:noProof/>
                <w:lang w:val="en-US"/>
              </w:rPr>
            </w:pPr>
          </w:p>
        </w:tc>
        <w:tc>
          <w:tcPr>
            <w:tcW w:w="525" w:type="pct"/>
          </w:tcPr>
          <w:p w14:paraId="2E9566F1" w14:textId="77777777" w:rsidR="008019AA" w:rsidRPr="00F85647" w:rsidRDefault="008019AA" w:rsidP="00232698">
            <w:pPr>
              <w:autoSpaceDE w:val="0"/>
              <w:autoSpaceDN w:val="0"/>
              <w:adjustRightInd w:val="0"/>
              <w:jc w:val="center"/>
              <w:rPr>
                <w:noProof/>
                <w:lang w:val="en-US"/>
              </w:rPr>
            </w:pPr>
          </w:p>
        </w:tc>
        <w:tc>
          <w:tcPr>
            <w:tcW w:w="483" w:type="pct"/>
          </w:tcPr>
          <w:p w14:paraId="349AF25C" w14:textId="77777777" w:rsidR="008019AA" w:rsidRPr="00F85647" w:rsidRDefault="008019AA" w:rsidP="00232698">
            <w:pPr>
              <w:autoSpaceDE w:val="0"/>
              <w:autoSpaceDN w:val="0"/>
              <w:adjustRightInd w:val="0"/>
              <w:jc w:val="center"/>
              <w:rPr>
                <w:noProof/>
                <w:lang w:val="en-US"/>
              </w:rPr>
            </w:pPr>
          </w:p>
        </w:tc>
        <w:tc>
          <w:tcPr>
            <w:tcW w:w="570" w:type="pct"/>
            <w:gridSpan w:val="2"/>
          </w:tcPr>
          <w:p w14:paraId="37507FD9" w14:textId="77777777" w:rsidR="008019AA" w:rsidRPr="00F85647" w:rsidRDefault="008019AA" w:rsidP="00232698">
            <w:pPr>
              <w:autoSpaceDE w:val="0"/>
              <w:autoSpaceDN w:val="0"/>
              <w:adjustRightInd w:val="0"/>
              <w:jc w:val="center"/>
              <w:rPr>
                <w:noProof/>
              </w:rPr>
            </w:pPr>
          </w:p>
        </w:tc>
        <w:tc>
          <w:tcPr>
            <w:tcW w:w="442" w:type="pct"/>
          </w:tcPr>
          <w:p w14:paraId="26458C2A" w14:textId="77777777" w:rsidR="008019AA" w:rsidRPr="00F85647" w:rsidRDefault="008019AA" w:rsidP="00232698">
            <w:pPr>
              <w:autoSpaceDE w:val="0"/>
              <w:autoSpaceDN w:val="0"/>
              <w:adjustRightInd w:val="0"/>
              <w:jc w:val="center"/>
              <w:rPr>
                <w:noProof/>
              </w:rPr>
            </w:pPr>
          </w:p>
        </w:tc>
        <w:tc>
          <w:tcPr>
            <w:tcW w:w="479" w:type="pct"/>
          </w:tcPr>
          <w:p w14:paraId="551EE30D" w14:textId="77777777" w:rsidR="008019AA" w:rsidRPr="00F85647" w:rsidRDefault="008019AA" w:rsidP="00232698">
            <w:pPr>
              <w:autoSpaceDE w:val="0"/>
              <w:autoSpaceDN w:val="0"/>
              <w:adjustRightInd w:val="0"/>
              <w:jc w:val="center"/>
              <w:rPr>
                <w:noProof/>
              </w:rPr>
            </w:pPr>
          </w:p>
        </w:tc>
      </w:tr>
      <w:tr w:rsidR="00F42BA9" w:rsidRPr="00F85647" w14:paraId="06EB84EB" w14:textId="77777777" w:rsidTr="008E4FE3">
        <w:trPr>
          <w:trHeight w:val="20"/>
        </w:trPr>
        <w:tc>
          <w:tcPr>
            <w:tcW w:w="132" w:type="pct"/>
          </w:tcPr>
          <w:p w14:paraId="21570059" w14:textId="77777777" w:rsidR="008019AA" w:rsidRPr="0081057A" w:rsidRDefault="008019AA" w:rsidP="008019AA">
            <w:pPr>
              <w:autoSpaceDE w:val="0"/>
              <w:autoSpaceDN w:val="0"/>
              <w:adjustRightInd w:val="0"/>
              <w:jc w:val="center"/>
              <w:rPr>
                <w:noProof/>
              </w:rPr>
            </w:pPr>
            <w:r>
              <w:rPr>
                <w:noProof/>
              </w:rPr>
              <w:t>1.</w:t>
            </w:r>
          </w:p>
        </w:tc>
        <w:tc>
          <w:tcPr>
            <w:tcW w:w="1403" w:type="pct"/>
            <w:vAlign w:val="bottom"/>
          </w:tcPr>
          <w:p w14:paraId="21B527C8" w14:textId="6DD513A7" w:rsidR="008019AA" w:rsidRPr="008019AA" w:rsidRDefault="008019AA" w:rsidP="008019AA">
            <w:pPr>
              <w:autoSpaceDE w:val="0"/>
              <w:autoSpaceDN w:val="0"/>
              <w:adjustRightInd w:val="0"/>
              <w:rPr>
                <w:noProof/>
              </w:rPr>
            </w:pPr>
            <w:r>
              <w:t>Столице</w:t>
            </w:r>
            <w:r w:rsidRPr="008019AA">
              <w:t xml:space="preserve"> </w:t>
            </w:r>
            <w:r>
              <w:t>за</w:t>
            </w:r>
            <w:r w:rsidRPr="008019AA">
              <w:t xml:space="preserve"> </w:t>
            </w:r>
            <w:r>
              <w:t>пацијенте</w:t>
            </w:r>
            <w:r w:rsidRPr="008019AA">
              <w:t xml:space="preserve"> </w:t>
            </w:r>
          </w:p>
        </w:tc>
        <w:tc>
          <w:tcPr>
            <w:tcW w:w="179" w:type="pct"/>
          </w:tcPr>
          <w:p w14:paraId="3DC3E824" w14:textId="77777777" w:rsidR="008019AA" w:rsidRPr="00647A66" w:rsidRDefault="008019AA" w:rsidP="008019AA">
            <w:pPr>
              <w:autoSpaceDE w:val="0"/>
              <w:autoSpaceDN w:val="0"/>
              <w:adjustRightInd w:val="0"/>
              <w:jc w:val="center"/>
              <w:rPr>
                <w:noProof/>
              </w:rPr>
            </w:pPr>
            <w:r>
              <w:rPr>
                <w:noProof/>
              </w:rPr>
              <w:t>ком</w:t>
            </w:r>
          </w:p>
        </w:tc>
        <w:tc>
          <w:tcPr>
            <w:tcW w:w="348" w:type="pct"/>
            <w:vAlign w:val="center"/>
          </w:tcPr>
          <w:p w14:paraId="1FAD87AB" w14:textId="30683F35" w:rsidR="008019AA" w:rsidRPr="008019AA" w:rsidRDefault="008019AA" w:rsidP="008019AA">
            <w:pPr>
              <w:autoSpaceDE w:val="0"/>
              <w:autoSpaceDN w:val="0"/>
              <w:adjustRightInd w:val="0"/>
              <w:jc w:val="center"/>
              <w:rPr>
                <w:noProof/>
                <w:lang w:val="sr-Cyrl-RS"/>
              </w:rPr>
            </w:pPr>
            <w:r>
              <w:rPr>
                <w:noProof/>
                <w:lang w:val="sr-Cyrl-RS"/>
              </w:rPr>
              <w:t>16</w:t>
            </w:r>
          </w:p>
        </w:tc>
        <w:tc>
          <w:tcPr>
            <w:tcW w:w="439" w:type="pct"/>
          </w:tcPr>
          <w:p w14:paraId="5F3A75C0" w14:textId="77777777" w:rsidR="008019AA" w:rsidRPr="00F85647" w:rsidRDefault="008019AA" w:rsidP="008019AA">
            <w:pPr>
              <w:autoSpaceDE w:val="0"/>
              <w:autoSpaceDN w:val="0"/>
              <w:adjustRightInd w:val="0"/>
              <w:jc w:val="center"/>
              <w:rPr>
                <w:noProof/>
                <w:lang w:val="en-US"/>
              </w:rPr>
            </w:pPr>
          </w:p>
        </w:tc>
        <w:tc>
          <w:tcPr>
            <w:tcW w:w="525" w:type="pct"/>
          </w:tcPr>
          <w:p w14:paraId="60C41D4A" w14:textId="77777777" w:rsidR="008019AA" w:rsidRPr="00F85647" w:rsidRDefault="008019AA" w:rsidP="008019AA">
            <w:pPr>
              <w:autoSpaceDE w:val="0"/>
              <w:autoSpaceDN w:val="0"/>
              <w:adjustRightInd w:val="0"/>
              <w:jc w:val="center"/>
              <w:rPr>
                <w:noProof/>
                <w:lang w:val="en-US"/>
              </w:rPr>
            </w:pPr>
          </w:p>
        </w:tc>
        <w:tc>
          <w:tcPr>
            <w:tcW w:w="483" w:type="pct"/>
          </w:tcPr>
          <w:p w14:paraId="5EA49837" w14:textId="77777777" w:rsidR="008019AA" w:rsidRPr="00F85647" w:rsidRDefault="008019AA" w:rsidP="008019AA">
            <w:pPr>
              <w:autoSpaceDE w:val="0"/>
              <w:autoSpaceDN w:val="0"/>
              <w:adjustRightInd w:val="0"/>
              <w:jc w:val="center"/>
              <w:rPr>
                <w:noProof/>
                <w:lang w:val="en-US"/>
              </w:rPr>
            </w:pPr>
          </w:p>
        </w:tc>
        <w:tc>
          <w:tcPr>
            <w:tcW w:w="570" w:type="pct"/>
            <w:gridSpan w:val="2"/>
          </w:tcPr>
          <w:p w14:paraId="6B706B3E" w14:textId="77777777" w:rsidR="008019AA" w:rsidRPr="00F85647" w:rsidRDefault="008019AA" w:rsidP="008019AA">
            <w:pPr>
              <w:autoSpaceDE w:val="0"/>
              <w:autoSpaceDN w:val="0"/>
              <w:adjustRightInd w:val="0"/>
              <w:jc w:val="center"/>
              <w:rPr>
                <w:noProof/>
              </w:rPr>
            </w:pPr>
          </w:p>
        </w:tc>
        <w:tc>
          <w:tcPr>
            <w:tcW w:w="442" w:type="pct"/>
          </w:tcPr>
          <w:p w14:paraId="52CF0DA0" w14:textId="77777777" w:rsidR="008019AA" w:rsidRPr="00F85647" w:rsidRDefault="008019AA" w:rsidP="008019AA">
            <w:pPr>
              <w:autoSpaceDE w:val="0"/>
              <w:autoSpaceDN w:val="0"/>
              <w:adjustRightInd w:val="0"/>
              <w:jc w:val="center"/>
              <w:rPr>
                <w:noProof/>
              </w:rPr>
            </w:pPr>
          </w:p>
        </w:tc>
        <w:tc>
          <w:tcPr>
            <w:tcW w:w="479" w:type="pct"/>
          </w:tcPr>
          <w:p w14:paraId="6C4AA6BD" w14:textId="77777777" w:rsidR="008019AA" w:rsidRPr="00F85647" w:rsidRDefault="008019AA" w:rsidP="008019AA">
            <w:pPr>
              <w:autoSpaceDE w:val="0"/>
              <w:autoSpaceDN w:val="0"/>
              <w:adjustRightInd w:val="0"/>
              <w:jc w:val="center"/>
              <w:rPr>
                <w:noProof/>
              </w:rPr>
            </w:pPr>
          </w:p>
        </w:tc>
      </w:tr>
      <w:tr w:rsidR="00F42BA9" w:rsidRPr="00F85647" w14:paraId="29A7A0F7" w14:textId="77777777" w:rsidTr="008E4FE3">
        <w:trPr>
          <w:trHeight w:val="20"/>
        </w:trPr>
        <w:tc>
          <w:tcPr>
            <w:tcW w:w="132" w:type="pct"/>
          </w:tcPr>
          <w:p w14:paraId="1456E059" w14:textId="77777777" w:rsidR="008019AA" w:rsidRPr="0081057A" w:rsidRDefault="008019AA" w:rsidP="008019AA">
            <w:pPr>
              <w:autoSpaceDE w:val="0"/>
              <w:autoSpaceDN w:val="0"/>
              <w:adjustRightInd w:val="0"/>
              <w:jc w:val="center"/>
              <w:rPr>
                <w:noProof/>
              </w:rPr>
            </w:pPr>
            <w:r>
              <w:rPr>
                <w:noProof/>
              </w:rPr>
              <w:t>2.</w:t>
            </w:r>
          </w:p>
        </w:tc>
        <w:tc>
          <w:tcPr>
            <w:tcW w:w="1403" w:type="pct"/>
            <w:vAlign w:val="bottom"/>
          </w:tcPr>
          <w:p w14:paraId="63E979EA" w14:textId="4686B658" w:rsidR="008019AA" w:rsidRPr="008019AA" w:rsidRDefault="008019AA" w:rsidP="00B37C6B">
            <w:pPr>
              <w:autoSpaceDE w:val="0"/>
              <w:autoSpaceDN w:val="0"/>
              <w:adjustRightInd w:val="0"/>
              <w:rPr>
                <w:noProof/>
                <w:lang w:val="en-US"/>
              </w:rPr>
            </w:pPr>
            <w:r>
              <w:t>Писаћи</w:t>
            </w:r>
            <w:r w:rsidRPr="008019AA">
              <w:t xml:space="preserve"> </w:t>
            </w:r>
            <w:r>
              <w:t>сто</w:t>
            </w:r>
            <w:r w:rsidRPr="008019AA">
              <w:t xml:space="preserve"> </w:t>
            </w:r>
            <w:r w:rsidRPr="00EF3A66">
              <w:t xml:space="preserve">по мери </w:t>
            </w:r>
            <w:r w:rsidR="00B37C6B" w:rsidRPr="00EF3A66">
              <w:rPr>
                <w:lang w:val="sr-Cyrl-RS"/>
              </w:rPr>
              <w:t>140х70х75</w:t>
            </w:r>
            <w:r w:rsidRPr="00EF3A66">
              <w:t xml:space="preserve"> цм</w:t>
            </w:r>
          </w:p>
        </w:tc>
        <w:tc>
          <w:tcPr>
            <w:tcW w:w="179" w:type="pct"/>
          </w:tcPr>
          <w:p w14:paraId="0EF70012" w14:textId="77777777" w:rsidR="008019AA" w:rsidRPr="00647A66" w:rsidRDefault="008019AA" w:rsidP="008019AA">
            <w:pPr>
              <w:autoSpaceDE w:val="0"/>
              <w:autoSpaceDN w:val="0"/>
              <w:adjustRightInd w:val="0"/>
              <w:jc w:val="center"/>
              <w:rPr>
                <w:noProof/>
                <w:lang w:val="en-US"/>
              </w:rPr>
            </w:pPr>
            <w:r>
              <w:rPr>
                <w:noProof/>
              </w:rPr>
              <w:t>ком</w:t>
            </w:r>
          </w:p>
        </w:tc>
        <w:tc>
          <w:tcPr>
            <w:tcW w:w="348" w:type="pct"/>
            <w:vAlign w:val="center"/>
          </w:tcPr>
          <w:p w14:paraId="34CA61E5" w14:textId="2A4D9A04" w:rsidR="008019AA" w:rsidRPr="008019AA" w:rsidRDefault="008019AA" w:rsidP="008019AA">
            <w:pPr>
              <w:autoSpaceDE w:val="0"/>
              <w:autoSpaceDN w:val="0"/>
              <w:adjustRightInd w:val="0"/>
              <w:jc w:val="center"/>
              <w:rPr>
                <w:noProof/>
                <w:lang w:val="sr-Cyrl-RS"/>
              </w:rPr>
            </w:pPr>
            <w:r>
              <w:rPr>
                <w:noProof/>
                <w:lang w:val="sr-Cyrl-RS"/>
              </w:rPr>
              <w:t>12</w:t>
            </w:r>
          </w:p>
        </w:tc>
        <w:tc>
          <w:tcPr>
            <w:tcW w:w="439" w:type="pct"/>
          </w:tcPr>
          <w:p w14:paraId="531A603D" w14:textId="77777777" w:rsidR="008019AA" w:rsidRPr="00F85647" w:rsidRDefault="008019AA" w:rsidP="008019AA">
            <w:pPr>
              <w:autoSpaceDE w:val="0"/>
              <w:autoSpaceDN w:val="0"/>
              <w:adjustRightInd w:val="0"/>
              <w:jc w:val="center"/>
              <w:rPr>
                <w:noProof/>
                <w:lang w:val="en-US"/>
              </w:rPr>
            </w:pPr>
          </w:p>
        </w:tc>
        <w:tc>
          <w:tcPr>
            <w:tcW w:w="525" w:type="pct"/>
          </w:tcPr>
          <w:p w14:paraId="35EADA07" w14:textId="77777777" w:rsidR="008019AA" w:rsidRPr="00F85647" w:rsidRDefault="008019AA" w:rsidP="008019AA">
            <w:pPr>
              <w:autoSpaceDE w:val="0"/>
              <w:autoSpaceDN w:val="0"/>
              <w:adjustRightInd w:val="0"/>
              <w:jc w:val="center"/>
              <w:rPr>
                <w:noProof/>
                <w:lang w:val="en-US"/>
              </w:rPr>
            </w:pPr>
          </w:p>
        </w:tc>
        <w:tc>
          <w:tcPr>
            <w:tcW w:w="483" w:type="pct"/>
          </w:tcPr>
          <w:p w14:paraId="0DBB1E88" w14:textId="77777777" w:rsidR="008019AA" w:rsidRPr="00F85647" w:rsidRDefault="008019AA" w:rsidP="008019AA">
            <w:pPr>
              <w:autoSpaceDE w:val="0"/>
              <w:autoSpaceDN w:val="0"/>
              <w:adjustRightInd w:val="0"/>
              <w:jc w:val="center"/>
              <w:rPr>
                <w:noProof/>
                <w:lang w:val="en-US"/>
              </w:rPr>
            </w:pPr>
          </w:p>
        </w:tc>
        <w:tc>
          <w:tcPr>
            <w:tcW w:w="570" w:type="pct"/>
            <w:gridSpan w:val="2"/>
          </w:tcPr>
          <w:p w14:paraId="5E8EEEAB" w14:textId="77777777" w:rsidR="008019AA" w:rsidRPr="00F85647" w:rsidRDefault="008019AA" w:rsidP="008019AA">
            <w:pPr>
              <w:autoSpaceDE w:val="0"/>
              <w:autoSpaceDN w:val="0"/>
              <w:adjustRightInd w:val="0"/>
              <w:jc w:val="center"/>
              <w:rPr>
                <w:noProof/>
              </w:rPr>
            </w:pPr>
          </w:p>
        </w:tc>
        <w:tc>
          <w:tcPr>
            <w:tcW w:w="442" w:type="pct"/>
          </w:tcPr>
          <w:p w14:paraId="2C66F6DB" w14:textId="77777777" w:rsidR="008019AA" w:rsidRPr="00F85647" w:rsidRDefault="008019AA" w:rsidP="008019AA">
            <w:pPr>
              <w:autoSpaceDE w:val="0"/>
              <w:autoSpaceDN w:val="0"/>
              <w:adjustRightInd w:val="0"/>
              <w:jc w:val="center"/>
              <w:rPr>
                <w:noProof/>
              </w:rPr>
            </w:pPr>
          </w:p>
        </w:tc>
        <w:tc>
          <w:tcPr>
            <w:tcW w:w="479" w:type="pct"/>
          </w:tcPr>
          <w:p w14:paraId="0518F625" w14:textId="77777777" w:rsidR="008019AA" w:rsidRPr="00F85647" w:rsidRDefault="008019AA" w:rsidP="008019AA">
            <w:pPr>
              <w:autoSpaceDE w:val="0"/>
              <w:autoSpaceDN w:val="0"/>
              <w:adjustRightInd w:val="0"/>
              <w:jc w:val="center"/>
              <w:rPr>
                <w:noProof/>
              </w:rPr>
            </w:pPr>
          </w:p>
        </w:tc>
      </w:tr>
      <w:tr w:rsidR="00F42BA9" w:rsidRPr="00F85647" w14:paraId="3DF45357" w14:textId="77777777" w:rsidTr="008E4FE3">
        <w:trPr>
          <w:trHeight w:val="20"/>
        </w:trPr>
        <w:tc>
          <w:tcPr>
            <w:tcW w:w="132" w:type="pct"/>
          </w:tcPr>
          <w:p w14:paraId="1ED6EE10" w14:textId="77777777" w:rsidR="008019AA" w:rsidRPr="0081057A" w:rsidRDefault="008019AA" w:rsidP="008019AA">
            <w:pPr>
              <w:autoSpaceDE w:val="0"/>
              <w:autoSpaceDN w:val="0"/>
              <w:adjustRightInd w:val="0"/>
              <w:jc w:val="center"/>
              <w:rPr>
                <w:noProof/>
              </w:rPr>
            </w:pPr>
            <w:r>
              <w:rPr>
                <w:noProof/>
              </w:rPr>
              <w:t>3.</w:t>
            </w:r>
          </w:p>
        </w:tc>
        <w:tc>
          <w:tcPr>
            <w:tcW w:w="1403" w:type="pct"/>
            <w:vAlign w:val="bottom"/>
          </w:tcPr>
          <w:p w14:paraId="3677967B" w14:textId="19E6BEC2" w:rsidR="008019AA" w:rsidRPr="008019AA" w:rsidRDefault="008019AA" w:rsidP="008019AA">
            <w:pPr>
              <w:autoSpaceDE w:val="0"/>
              <w:autoSpaceDN w:val="0"/>
              <w:adjustRightInd w:val="0"/>
              <w:rPr>
                <w:noProof/>
                <w:lang w:val="en-US"/>
              </w:rPr>
            </w:pPr>
            <w:r>
              <w:t>Радне</w:t>
            </w:r>
            <w:r w:rsidRPr="008019AA">
              <w:t xml:space="preserve"> </w:t>
            </w:r>
            <w:r>
              <w:t>столице</w:t>
            </w:r>
            <w:r w:rsidRPr="008019AA">
              <w:t xml:space="preserve"> </w:t>
            </w:r>
            <w:r>
              <w:t>за</w:t>
            </w:r>
            <w:r w:rsidRPr="008019AA">
              <w:t xml:space="preserve"> </w:t>
            </w:r>
            <w:r>
              <w:t>писаће</w:t>
            </w:r>
            <w:r w:rsidRPr="008019AA">
              <w:t xml:space="preserve"> </w:t>
            </w:r>
            <w:r>
              <w:t>столове</w:t>
            </w:r>
          </w:p>
        </w:tc>
        <w:tc>
          <w:tcPr>
            <w:tcW w:w="179" w:type="pct"/>
          </w:tcPr>
          <w:p w14:paraId="24D4CF24" w14:textId="77777777" w:rsidR="008019AA" w:rsidRPr="00647A66" w:rsidRDefault="008019AA" w:rsidP="008019AA">
            <w:pPr>
              <w:autoSpaceDE w:val="0"/>
              <w:autoSpaceDN w:val="0"/>
              <w:adjustRightInd w:val="0"/>
              <w:jc w:val="center"/>
              <w:rPr>
                <w:noProof/>
                <w:lang w:val="en-US"/>
              </w:rPr>
            </w:pPr>
            <w:r>
              <w:rPr>
                <w:noProof/>
              </w:rPr>
              <w:t>ком</w:t>
            </w:r>
          </w:p>
        </w:tc>
        <w:tc>
          <w:tcPr>
            <w:tcW w:w="348" w:type="pct"/>
            <w:vAlign w:val="center"/>
          </w:tcPr>
          <w:p w14:paraId="131B657B" w14:textId="7E1A430C" w:rsidR="008019AA" w:rsidRPr="008019AA" w:rsidRDefault="008019AA" w:rsidP="008019AA">
            <w:pPr>
              <w:autoSpaceDE w:val="0"/>
              <w:autoSpaceDN w:val="0"/>
              <w:adjustRightInd w:val="0"/>
              <w:jc w:val="center"/>
              <w:rPr>
                <w:noProof/>
                <w:lang w:val="sr-Cyrl-RS"/>
              </w:rPr>
            </w:pPr>
            <w:r>
              <w:rPr>
                <w:noProof/>
                <w:lang w:val="sr-Cyrl-RS"/>
              </w:rPr>
              <w:t>12</w:t>
            </w:r>
          </w:p>
        </w:tc>
        <w:tc>
          <w:tcPr>
            <w:tcW w:w="439" w:type="pct"/>
          </w:tcPr>
          <w:p w14:paraId="1D10EB83" w14:textId="77777777" w:rsidR="008019AA" w:rsidRPr="00F85647" w:rsidRDefault="008019AA" w:rsidP="008019AA">
            <w:pPr>
              <w:autoSpaceDE w:val="0"/>
              <w:autoSpaceDN w:val="0"/>
              <w:adjustRightInd w:val="0"/>
              <w:jc w:val="center"/>
              <w:rPr>
                <w:noProof/>
                <w:lang w:val="en-US"/>
              </w:rPr>
            </w:pPr>
          </w:p>
        </w:tc>
        <w:tc>
          <w:tcPr>
            <w:tcW w:w="525" w:type="pct"/>
          </w:tcPr>
          <w:p w14:paraId="2D27D389" w14:textId="77777777" w:rsidR="008019AA" w:rsidRPr="00F85647" w:rsidRDefault="008019AA" w:rsidP="008019AA">
            <w:pPr>
              <w:autoSpaceDE w:val="0"/>
              <w:autoSpaceDN w:val="0"/>
              <w:adjustRightInd w:val="0"/>
              <w:jc w:val="center"/>
              <w:rPr>
                <w:noProof/>
                <w:lang w:val="en-US"/>
              </w:rPr>
            </w:pPr>
          </w:p>
        </w:tc>
        <w:tc>
          <w:tcPr>
            <w:tcW w:w="483" w:type="pct"/>
          </w:tcPr>
          <w:p w14:paraId="6BEB0B87" w14:textId="77777777" w:rsidR="008019AA" w:rsidRPr="00F85647" w:rsidRDefault="008019AA" w:rsidP="008019AA">
            <w:pPr>
              <w:autoSpaceDE w:val="0"/>
              <w:autoSpaceDN w:val="0"/>
              <w:adjustRightInd w:val="0"/>
              <w:jc w:val="center"/>
              <w:rPr>
                <w:noProof/>
                <w:lang w:val="en-US"/>
              </w:rPr>
            </w:pPr>
          </w:p>
        </w:tc>
        <w:tc>
          <w:tcPr>
            <w:tcW w:w="570" w:type="pct"/>
            <w:gridSpan w:val="2"/>
          </w:tcPr>
          <w:p w14:paraId="3326354D" w14:textId="77777777" w:rsidR="008019AA" w:rsidRPr="00F85647" w:rsidRDefault="008019AA" w:rsidP="008019AA">
            <w:pPr>
              <w:autoSpaceDE w:val="0"/>
              <w:autoSpaceDN w:val="0"/>
              <w:adjustRightInd w:val="0"/>
              <w:jc w:val="center"/>
              <w:rPr>
                <w:noProof/>
              </w:rPr>
            </w:pPr>
          </w:p>
        </w:tc>
        <w:tc>
          <w:tcPr>
            <w:tcW w:w="442" w:type="pct"/>
          </w:tcPr>
          <w:p w14:paraId="5BD79D2B" w14:textId="77777777" w:rsidR="008019AA" w:rsidRPr="00F85647" w:rsidRDefault="008019AA" w:rsidP="008019AA">
            <w:pPr>
              <w:autoSpaceDE w:val="0"/>
              <w:autoSpaceDN w:val="0"/>
              <w:adjustRightInd w:val="0"/>
              <w:jc w:val="center"/>
              <w:rPr>
                <w:noProof/>
              </w:rPr>
            </w:pPr>
          </w:p>
        </w:tc>
        <w:tc>
          <w:tcPr>
            <w:tcW w:w="479" w:type="pct"/>
          </w:tcPr>
          <w:p w14:paraId="79B55E6C" w14:textId="77777777" w:rsidR="008019AA" w:rsidRPr="00F85647" w:rsidRDefault="008019AA" w:rsidP="008019AA">
            <w:pPr>
              <w:autoSpaceDE w:val="0"/>
              <w:autoSpaceDN w:val="0"/>
              <w:adjustRightInd w:val="0"/>
              <w:jc w:val="center"/>
              <w:rPr>
                <w:noProof/>
              </w:rPr>
            </w:pPr>
          </w:p>
        </w:tc>
      </w:tr>
      <w:tr w:rsidR="00F42BA9" w:rsidRPr="00F85647" w14:paraId="57A5D088" w14:textId="77777777" w:rsidTr="008E4FE3">
        <w:trPr>
          <w:trHeight w:val="20"/>
        </w:trPr>
        <w:tc>
          <w:tcPr>
            <w:tcW w:w="132" w:type="pct"/>
          </w:tcPr>
          <w:p w14:paraId="612DFF0E" w14:textId="77777777" w:rsidR="008019AA" w:rsidRPr="0081057A" w:rsidRDefault="008019AA" w:rsidP="008019AA">
            <w:pPr>
              <w:autoSpaceDE w:val="0"/>
              <w:autoSpaceDN w:val="0"/>
              <w:adjustRightInd w:val="0"/>
              <w:jc w:val="center"/>
              <w:rPr>
                <w:noProof/>
              </w:rPr>
            </w:pPr>
            <w:r>
              <w:rPr>
                <w:noProof/>
              </w:rPr>
              <w:t>4.</w:t>
            </w:r>
          </w:p>
        </w:tc>
        <w:tc>
          <w:tcPr>
            <w:tcW w:w="1403" w:type="pct"/>
            <w:vAlign w:val="bottom"/>
          </w:tcPr>
          <w:p w14:paraId="3C9E9CBE" w14:textId="40E99D6C" w:rsidR="008019AA" w:rsidRPr="008019AA" w:rsidRDefault="008019AA" w:rsidP="008019AA">
            <w:pPr>
              <w:autoSpaceDE w:val="0"/>
              <w:autoSpaceDN w:val="0"/>
              <w:adjustRightInd w:val="0"/>
              <w:rPr>
                <w:noProof/>
              </w:rPr>
            </w:pPr>
            <w:r>
              <w:t>Двосед</w:t>
            </w:r>
            <w:r w:rsidRPr="008019AA">
              <w:t xml:space="preserve"> </w:t>
            </w:r>
            <w:r>
              <w:t>по</w:t>
            </w:r>
            <w:r w:rsidRPr="008019AA">
              <w:t xml:space="preserve"> </w:t>
            </w:r>
            <w:r>
              <w:t>мери</w:t>
            </w:r>
            <w:r w:rsidRPr="008019AA">
              <w:t xml:space="preserve"> 150x80</w:t>
            </w:r>
            <w:r w:rsidR="00EF3A66">
              <w:rPr>
                <w:lang w:val="sr-Cyrl-RS"/>
              </w:rPr>
              <w:t>х 90</w:t>
            </w:r>
            <w:r w:rsidRPr="008019AA">
              <w:t xml:space="preserve"> </w:t>
            </w:r>
            <w:r>
              <w:t>цм</w:t>
            </w:r>
          </w:p>
        </w:tc>
        <w:tc>
          <w:tcPr>
            <w:tcW w:w="179" w:type="pct"/>
          </w:tcPr>
          <w:p w14:paraId="2BF00B01" w14:textId="77777777" w:rsidR="008019AA" w:rsidRPr="00647A66" w:rsidRDefault="008019AA" w:rsidP="008019AA">
            <w:pPr>
              <w:autoSpaceDE w:val="0"/>
              <w:autoSpaceDN w:val="0"/>
              <w:adjustRightInd w:val="0"/>
              <w:jc w:val="center"/>
              <w:rPr>
                <w:noProof/>
                <w:lang w:val="en-US"/>
              </w:rPr>
            </w:pPr>
            <w:r>
              <w:rPr>
                <w:noProof/>
              </w:rPr>
              <w:t>ком</w:t>
            </w:r>
          </w:p>
        </w:tc>
        <w:tc>
          <w:tcPr>
            <w:tcW w:w="348" w:type="pct"/>
            <w:vAlign w:val="center"/>
          </w:tcPr>
          <w:p w14:paraId="32E2E102" w14:textId="508B1B05" w:rsidR="008019AA" w:rsidRPr="008019AA" w:rsidRDefault="008019AA" w:rsidP="008019AA">
            <w:pPr>
              <w:autoSpaceDE w:val="0"/>
              <w:autoSpaceDN w:val="0"/>
              <w:adjustRightInd w:val="0"/>
              <w:jc w:val="center"/>
              <w:rPr>
                <w:noProof/>
                <w:lang w:val="sr-Cyrl-RS"/>
              </w:rPr>
            </w:pPr>
            <w:r>
              <w:rPr>
                <w:noProof/>
                <w:lang w:val="sr-Cyrl-RS"/>
              </w:rPr>
              <w:t>1</w:t>
            </w:r>
          </w:p>
        </w:tc>
        <w:tc>
          <w:tcPr>
            <w:tcW w:w="439" w:type="pct"/>
          </w:tcPr>
          <w:p w14:paraId="44DED3AE" w14:textId="77777777" w:rsidR="008019AA" w:rsidRPr="00F85647" w:rsidRDefault="008019AA" w:rsidP="008019AA">
            <w:pPr>
              <w:autoSpaceDE w:val="0"/>
              <w:autoSpaceDN w:val="0"/>
              <w:adjustRightInd w:val="0"/>
              <w:jc w:val="center"/>
              <w:rPr>
                <w:noProof/>
                <w:lang w:val="en-US"/>
              </w:rPr>
            </w:pPr>
          </w:p>
        </w:tc>
        <w:tc>
          <w:tcPr>
            <w:tcW w:w="525" w:type="pct"/>
          </w:tcPr>
          <w:p w14:paraId="336B9EC4" w14:textId="77777777" w:rsidR="008019AA" w:rsidRPr="00F85647" w:rsidRDefault="008019AA" w:rsidP="008019AA">
            <w:pPr>
              <w:autoSpaceDE w:val="0"/>
              <w:autoSpaceDN w:val="0"/>
              <w:adjustRightInd w:val="0"/>
              <w:jc w:val="center"/>
              <w:rPr>
                <w:noProof/>
                <w:lang w:val="en-US"/>
              </w:rPr>
            </w:pPr>
          </w:p>
        </w:tc>
        <w:tc>
          <w:tcPr>
            <w:tcW w:w="483" w:type="pct"/>
          </w:tcPr>
          <w:p w14:paraId="42B695E7" w14:textId="77777777" w:rsidR="008019AA" w:rsidRPr="00F85647" w:rsidRDefault="008019AA" w:rsidP="008019AA">
            <w:pPr>
              <w:autoSpaceDE w:val="0"/>
              <w:autoSpaceDN w:val="0"/>
              <w:adjustRightInd w:val="0"/>
              <w:jc w:val="center"/>
              <w:rPr>
                <w:noProof/>
                <w:lang w:val="en-US"/>
              </w:rPr>
            </w:pPr>
          </w:p>
        </w:tc>
        <w:tc>
          <w:tcPr>
            <w:tcW w:w="570" w:type="pct"/>
            <w:gridSpan w:val="2"/>
          </w:tcPr>
          <w:p w14:paraId="71A18A71" w14:textId="77777777" w:rsidR="008019AA" w:rsidRPr="00F85647" w:rsidRDefault="008019AA" w:rsidP="008019AA">
            <w:pPr>
              <w:autoSpaceDE w:val="0"/>
              <w:autoSpaceDN w:val="0"/>
              <w:adjustRightInd w:val="0"/>
              <w:jc w:val="center"/>
              <w:rPr>
                <w:noProof/>
              </w:rPr>
            </w:pPr>
          </w:p>
        </w:tc>
        <w:tc>
          <w:tcPr>
            <w:tcW w:w="442" w:type="pct"/>
          </w:tcPr>
          <w:p w14:paraId="5D4914D9" w14:textId="77777777" w:rsidR="008019AA" w:rsidRPr="00F85647" w:rsidRDefault="008019AA" w:rsidP="008019AA">
            <w:pPr>
              <w:autoSpaceDE w:val="0"/>
              <w:autoSpaceDN w:val="0"/>
              <w:adjustRightInd w:val="0"/>
              <w:jc w:val="center"/>
              <w:rPr>
                <w:noProof/>
              </w:rPr>
            </w:pPr>
          </w:p>
        </w:tc>
        <w:tc>
          <w:tcPr>
            <w:tcW w:w="479" w:type="pct"/>
          </w:tcPr>
          <w:p w14:paraId="57B1B627" w14:textId="77777777" w:rsidR="008019AA" w:rsidRPr="00F85647" w:rsidRDefault="008019AA" w:rsidP="008019AA">
            <w:pPr>
              <w:autoSpaceDE w:val="0"/>
              <w:autoSpaceDN w:val="0"/>
              <w:adjustRightInd w:val="0"/>
              <w:jc w:val="center"/>
              <w:rPr>
                <w:noProof/>
              </w:rPr>
            </w:pPr>
          </w:p>
        </w:tc>
      </w:tr>
      <w:tr w:rsidR="00EF3A66" w:rsidRPr="00EF3A66" w14:paraId="16A13311" w14:textId="77777777" w:rsidTr="008E4FE3">
        <w:trPr>
          <w:trHeight w:val="20"/>
        </w:trPr>
        <w:tc>
          <w:tcPr>
            <w:tcW w:w="132" w:type="pct"/>
          </w:tcPr>
          <w:p w14:paraId="0F3DCD7F" w14:textId="77777777" w:rsidR="008019AA" w:rsidRPr="00EF3A66" w:rsidRDefault="008019AA" w:rsidP="008019AA">
            <w:pPr>
              <w:autoSpaceDE w:val="0"/>
              <w:autoSpaceDN w:val="0"/>
              <w:adjustRightInd w:val="0"/>
              <w:jc w:val="center"/>
              <w:rPr>
                <w:noProof/>
              </w:rPr>
            </w:pPr>
            <w:r w:rsidRPr="00EF3A66">
              <w:rPr>
                <w:noProof/>
              </w:rPr>
              <w:t>5.</w:t>
            </w:r>
          </w:p>
        </w:tc>
        <w:tc>
          <w:tcPr>
            <w:tcW w:w="1403" w:type="pct"/>
            <w:vAlign w:val="bottom"/>
          </w:tcPr>
          <w:p w14:paraId="51013DAE" w14:textId="5D4903B0" w:rsidR="008019AA" w:rsidRPr="00EF3A66" w:rsidRDefault="008019AA" w:rsidP="008019AA">
            <w:pPr>
              <w:autoSpaceDE w:val="0"/>
              <w:autoSpaceDN w:val="0"/>
              <w:adjustRightInd w:val="0"/>
              <w:rPr>
                <w:noProof/>
                <w:lang w:val="en-US"/>
              </w:rPr>
            </w:pPr>
            <w:r w:rsidRPr="00EF3A66">
              <w:t>Тросед по мери 200x90</w:t>
            </w:r>
            <w:r w:rsidR="00EF3A66" w:rsidRPr="00EF3A66">
              <w:rPr>
                <w:lang w:val="sr-Cyrl-RS"/>
              </w:rPr>
              <w:t>х 80</w:t>
            </w:r>
            <w:r w:rsidRPr="00EF3A66">
              <w:t>цм</w:t>
            </w:r>
          </w:p>
        </w:tc>
        <w:tc>
          <w:tcPr>
            <w:tcW w:w="179" w:type="pct"/>
          </w:tcPr>
          <w:p w14:paraId="37A80D0F" w14:textId="77777777" w:rsidR="008019AA" w:rsidRPr="00EF3A66" w:rsidRDefault="008019AA" w:rsidP="008019AA">
            <w:pPr>
              <w:autoSpaceDE w:val="0"/>
              <w:autoSpaceDN w:val="0"/>
              <w:adjustRightInd w:val="0"/>
              <w:jc w:val="center"/>
              <w:rPr>
                <w:noProof/>
                <w:lang w:val="en-US"/>
              </w:rPr>
            </w:pPr>
            <w:r w:rsidRPr="00EF3A66">
              <w:rPr>
                <w:noProof/>
              </w:rPr>
              <w:t>ком</w:t>
            </w:r>
          </w:p>
        </w:tc>
        <w:tc>
          <w:tcPr>
            <w:tcW w:w="348" w:type="pct"/>
            <w:vAlign w:val="center"/>
          </w:tcPr>
          <w:p w14:paraId="4509D1EA" w14:textId="03986BCE" w:rsidR="008019AA" w:rsidRPr="00EF3A66" w:rsidRDefault="008019AA" w:rsidP="008019AA">
            <w:pPr>
              <w:autoSpaceDE w:val="0"/>
              <w:autoSpaceDN w:val="0"/>
              <w:adjustRightInd w:val="0"/>
              <w:jc w:val="center"/>
              <w:rPr>
                <w:noProof/>
                <w:lang w:val="sr-Cyrl-RS"/>
              </w:rPr>
            </w:pPr>
            <w:r w:rsidRPr="00EF3A66">
              <w:rPr>
                <w:noProof/>
                <w:lang w:val="sr-Cyrl-RS"/>
              </w:rPr>
              <w:t>1</w:t>
            </w:r>
          </w:p>
        </w:tc>
        <w:tc>
          <w:tcPr>
            <w:tcW w:w="439" w:type="pct"/>
          </w:tcPr>
          <w:p w14:paraId="24C6D334" w14:textId="77777777" w:rsidR="008019AA" w:rsidRPr="00EF3A66" w:rsidRDefault="008019AA" w:rsidP="008019AA">
            <w:pPr>
              <w:autoSpaceDE w:val="0"/>
              <w:autoSpaceDN w:val="0"/>
              <w:adjustRightInd w:val="0"/>
              <w:jc w:val="center"/>
              <w:rPr>
                <w:noProof/>
                <w:lang w:val="en-US"/>
              </w:rPr>
            </w:pPr>
          </w:p>
        </w:tc>
        <w:tc>
          <w:tcPr>
            <w:tcW w:w="525" w:type="pct"/>
          </w:tcPr>
          <w:p w14:paraId="7AA13985" w14:textId="77777777" w:rsidR="008019AA" w:rsidRPr="00EF3A66" w:rsidRDefault="008019AA" w:rsidP="008019AA">
            <w:pPr>
              <w:autoSpaceDE w:val="0"/>
              <w:autoSpaceDN w:val="0"/>
              <w:adjustRightInd w:val="0"/>
              <w:jc w:val="center"/>
              <w:rPr>
                <w:noProof/>
                <w:lang w:val="en-US"/>
              </w:rPr>
            </w:pPr>
          </w:p>
        </w:tc>
        <w:tc>
          <w:tcPr>
            <w:tcW w:w="483" w:type="pct"/>
          </w:tcPr>
          <w:p w14:paraId="16289609" w14:textId="77777777" w:rsidR="008019AA" w:rsidRPr="00EF3A66" w:rsidRDefault="008019AA" w:rsidP="008019AA">
            <w:pPr>
              <w:autoSpaceDE w:val="0"/>
              <w:autoSpaceDN w:val="0"/>
              <w:adjustRightInd w:val="0"/>
              <w:jc w:val="center"/>
              <w:rPr>
                <w:noProof/>
                <w:lang w:val="en-US"/>
              </w:rPr>
            </w:pPr>
          </w:p>
        </w:tc>
        <w:tc>
          <w:tcPr>
            <w:tcW w:w="570" w:type="pct"/>
            <w:gridSpan w:val="2"/>
          </w:tcPr>
          <w:p w14:paraId="2E108E58" w14:textId="77777777" w:rsidR="008019AA" w:rsidRPr="00EF3A66" w:rsidRDefault="008019AA" w:rsidP="008019AA">
            <w:pPr>
              <w:autoSpaceDE w:val="0"/>
              <w:autoSpaceDN w:val="0"/>
              <w:adjustRightInd w:val="0"/>
              <w:jc w:val="center"/>
              <w:rPr>
                <w:noProof/>
              </w:rPr>
            </w:pPr>
          </w:p>
        </w:tc>
        <w:tc>
          <w:tcPr>
            <w:tcW w:w="442" w:type="pct"/>
          </w:tcPr>
          <w:p w14:paraId="4C318CDA" w14:textId="77777777" w:rsidR="008019AA" w:rsidRPr="00EF3A66" w:rsidRDefault="008019AA" w:rsidP="008019AA">
            <w:pPr>
              <w:autoSpaceDE w:val="0"/>
              <w:autoSpaceDN w:val="0"/>
              <w:adjustRightInd w:val="0"/>
              <w:jc w:val="center"/>
              <w:rPr>
                <w:noProof/>
              </w:rPr>
            </w:pPr>
          </w:p>
        </w:tc>
        <w:tc>
          <w:tcPr>
            <w:tcW w:w="479" w:type="pct"/>
          </w:tcPr>
          <w:p w14:paraId="23F55A98" w14:textId="77777777" w:rsidR="008019AA" w:rsidRPr="00EF3A66" w:rsidRDefault="008019AA" w:rsidP="008019AA">
            <w:pPr>
              <w:autoSpaceDE w:val="0"/>
              <w:autoSpaceDN w:val="0"/>
              <w:adjustRightInd w:val="0"/>
              <w:jc w:val="center"/>
              <w:rPr>
                <w:noProof/>
              </w:rPr>
            </w:pPr>
          </w:p>
        </w:tc>
      </w:tr>
      <w:tr w:rsidR="00EF3A66" w:rsidRPr="00EF3A66" w14:paraId="707F654B" w14:textId="77777777" w:rsidTr="008E4FE3">
        <w:trPr>
          <w:trHeight w:val="20"/>
        </w:trPr>
        <w:tc>
          <w:tcPr>
            <w:tcW w:w="132" w:type="pct"/>
          </w:tcPr>
          <w:p w14:paraId="5892508E" w14:textId="4A802E5D" w:rsidR="00B37C6B" w:rsidRPr="00EF3A66" w:rsidRDefault="00EF3A66" w:rsidP="008019AA">
            <w:pPr>
              <w:autoSpaceDE w:val="0"/>
              <w:autoSpaceDN w:val="0"/>
              <w:adjustRightInd w:val="0"/>
              <w:jc w:val="center"/>
              <w:rPr>
                <w:noProof/>
                <w:lang w:val="sr-Cyrl-RS"/>
              </w:rPr>
            </w:pPr>
            <w:r w:rsidRPr="00EF3A66">
              <w:rPr>
                <w:noProof/>
                <w:lang w:val="sr-Cyrl-RS"/>
              </w:rPr>
              <w:t>6.</w:t>
            </w:r>
          </w:p>
        </w:tc>
        <w:tc>
          <w:tcPr>
            <w:tcW w:w="1403" w:type="pct"/>
            <w:vAlign w:val="bottom"/>
          </w:tcPr>
          <w:p w14:paraId="00294429" w14:textId="53151B4E" w:rsidR="00B37C6B" w:rsidRPr="00EF3A66" w:rsidRDefault="00B37C6B" w:rsidP="008019AA">
            <w:pPr>
              <w:autoSpaceDE w:val="0"/>
              <w:autoSpaceDN w:val="0"/>
              <w:adjustRightInd w:val="0"/>
              <w:rPr>
                <w:lang w:val="sr-Cyrl-RS"/>
              </w:rPr>
            </w:pPr>
            <w:r w:rsidRPr="00EF3A66">
              <w:rPr>
                <w:lang w:val="sr-Cyrl-RS"/>
              </w:rPr>
              <w:t>Двосед на извлачење 150х80х90 цм</w:t>
            </w:r>
          </w:p>
        </w:tc>
        <w:tc>
          <w:tcPr>
            <w:tcW w:w="179" w:type="pct"/>
          </w:tcPr>
          <w:p w14:paraId="4A2893F0" w14:textId="0BE41191" w:rsidR="00B37C6B" w:rsidRPr="00EF3A66" w:rsidRDefault="00B37C6B" w:rsidP="008019AA">
            <w:pPr>
              <w:autoSpaceDE w:val="0"/>
              <w:autoSpaceDN w:val="0"/>
              <w:adjustRightInd w:val="0"/>
              <w:jc w:val="center"/>
              <w:rPr>
                <w:noProof/>
                <w:lang w:val="sr-Cyrl-RS"/>
              </w:rPr>
            </w:pPr>
            <w:r w:rsidRPr="00EF3A66">
              <w:rPr>
                <w:noProof/>
                <w:lang w:val="sr-Cyrl-RS"/>
              </w:rPr>
              <w:t>ком</w:t>
            </w:r>
          </w:p>
        </w:tc>
        <w:tc>
          <w:tcPr>
            <w:tcW w:w="348" w:type="pct"/>
            <w:vAlign w:val="center"/>
          </w:tcPr>
          <w:p w14:paraId="11C03D20" w14:textId="1EB535E6" w:rsidR="00B37C6B" w:rsidRPr="00EF3A66" w:rsidRDefault="00B37C6B" w:rsidP="008019AA">
            <w:pPr>
              <w:autoSpaceDE w:val="0"/>
              <w:autoSpaceDN w:val="0"/>
              <w:adjustRightInd w:val="0"/>
              <w:jc w:val="center"/>
              <w:rPr>
                <w:noProof/>
                <w:lang w:val="sr-Cyrl-RS"/>
              </w:rPr>
            </w:pPr>
            <w:r w:rsidRPr="00EF3A66">
              <w:rPr>
                <w:noProof/>
                <w:lang w:val="sr-Cyrl-RS"/>
              </w:rPr>
              <w:t>1</w:t>
            </w:r>
          </w:p>
        </w:tc>
        <w:tc>
          <w:tcPr>
            <w:tcW w:w="439" w:type="pct"/>
          </w:tcPr>
          <w:p w14:paraId="16F5BBCF" w14:textId="77777777" w:rsidR="00B37C6B" w:rsidRPr="00EF3A66" w:rsidRDefault="00B37C6B" w:rsidP="008019AA">
            <w:pPr>
              <w:autoSpaceDE w:val="0"/>
              <w:autoSpaceDN w:val="0"/>
              <w:adjustRightInd w:val="0"/>
              <w:jc w:val="center"/>
              <w:rPr>
                <w:noProof/>
                <w:lang w:val="en-US"/>
              </w:rPr>
            </w:pPr>
          </w:p>
        </w:tc>
        <w:tc>
          <w:tcPr>
            <w:tcW w:w="525" w:type="pct"/>
          </w:tcPr>
          <w:p w14:paraId="6C32BD1A" w14:textId="77777777" w:rsidR="00B37C6B" w:rsidRPr="00EF3A66" w:rsidRDefault="00B37C6B" w:rsidP="008019AA">
            <w:pPr>
              <w:autoSpaceDE w:val="0"/>
              <w:autoSpaceDN w:val="0"/>
              <w:adjustRightInd w:val="0"/>
              <w:jc w:val="center"/>
              <w:rPr>
                <w:noProof/>
                <w:lang w:val="en-US"/>
              </w:rPr>
            </w:pPr>
          </w:p>
        </w:tc>
        <w:tc>
          <w:tcPr>
            <w:tcW w:w="483" w:type="pct"/>
          </w:tcPr>
          <w:p w14:paraId="718D8488" w14:textId="77777777" w:rsidR="00B37C6B" w:rsidRPr="00EF3A66" w:rsidRDefault="00B37C6B" w:rsidP="008019AA">
            <w:pPr>
              <w:autoSpaceDE w:val="0"/>
              <w:autoSpaceDN w:val="0"/>
              <w:adjustRightInd w:val="0"/>
              <w:jc w:val="center"/>
              <w:rPr>
                <w:noProof/>
                <w:lang w:val="en-US"/>
              </w:rPr>
            </w:pPr>
          </w:p>
        </w:tc>
        <w:tc>
          <w:tcPr>
            <w:tcW w:w="570" w:type="pct"/>
            <w:gridSpan w:val="2"/>
          </w:tcPr>
          <w:p w14:paraId="5D22396F" w14:textId="77777777" w:rsidR="00B37C6B" w:rsidRPr="00EF3A66" w:rsidRDefault="00B37C6B" w:rsidP="008019AA">
            <w:pPr>
              <w:autoSpaceDE w:val="0"/>
              <w:autoSpaceDN w:val="0"/>
              <w:adjustRightInd w:val="0"/>
              <w:jc w:val="center"/>
              <w:rPr>
                <w:noProof/>
              </w:rPr>
            </w:pPr>
          </w:p>
        </w:tc>
        <w:tc>
          <w:tcPr>
            <w:tcW w:w="442" w:type="pct"/>
          </w:tcPr>
          <w:p w14:paraId="0502440D" w14:textId="77777777" w:rsidR="00B37C6B" w:rsidRPr="00EF3A66" w:rsidRDefault="00B37C6B" w:rsidP="008019AA">
            <w:pPr>
              <w:autoSpaceDE w:val="0"/>
              <w:autoSpaceDN w:val="0"/>
              <w:adjustRightInd w:val="0"/>
              <w:jc w:val="center"/>
              <w:rPr>
                <w:rStyle w:val="CommentReference"/>
                <w:lang w:val="en-US"/>
              </w:rPr>
            </w:pPr>
          </w:p>
        </w:tc>
        <w:tc>
          <w:tcPr>
            <w:tcW w:w="479" w:type="pct"/>
          </w:tcPr>
          <w:p w14:paraId="42F94957" w14:textId="77777777" w:rsidR="00B37C6B" w:rsidRPr="00EF3A66" w:rsidRDefault="00B37C6B" w:rsidP="008019AA">
            <w:pPr>
              <w:autoSpaceDE w:val="0"/>
              <w:autoSpaceDN w:val="0"/>
              <w:adjustRightInd w:val="0"/>
              <w:jc w:val="center"/>
              <w:rPr>
                <w:noProof/>
              </w:rPr>
            </w:pPr>
          </w:p>
        </w:tc>
      </w:tr>
      <w:tr w:rsidR="00EF3A66" w:rsidRPr="00EF3A66" w14:paraId="1B2CB080" w14:textId="77777777" w:rsidTr="008E4FE3">
        <w:trPr>
          <w:trHeight w:val="20"/>
        </w:trPr>
        <w:tc>
          <w:tcPr>
            <w:tcW w:w="132" w:type="pct"/>
          </w:tcPr>
          <w:p w14:paraId="0A1D2AA9" w14:textId="327F768F" w:rsidR="00B37C6B" w:rsidRPr="00EF3A66" w:rsidRDefault="00EF3A66" w:rsidP="008019AA">
            <w:pPr>
              <w:autoSpaceDE w:val="0"/>
              <w:autoSpaceDN w:val="0"/>
              <w:adjustRightInd w:val="0"/>
              <w:jc w:val="center"/>
              <w:rPr>
                <w:noProof/>
                <w:lang w:val="sr-Cyrl-RS"/>
              </w:rPr>
            </w:pPr>
            <w:r w:rsidRPr="00EF3A66">
              <w:rPr>
                <w:noProof/>
                <w:lang w:val="sr-Cyrl-RS"/>
              </w:rPr>
              <w:t>7.</w:t>
            </w:r>
          </w:p>
        </w:tc>
        <w:tc>
          <w:tcPr>
            <w:tcW w:w="1403" w:type="pct"/>
            <w:vAlign w:val="bottom"/>
          </w:tcPr>
          <w:p w14:paraId="1BFA4A99" w14:textId="04F8AD18" w:rsidR="00B37C6B" w:rsidRPr="00EF3A66" w:rsidRDefault="00B37C6B" w:rsidP="008019AA">
            <w:pPr>
              <w:autoSpaceDE w:val="0"/>
              <w:autoSpaceDN w:val="0"/>
              <w:adjustRightInd w:val="0"/>
              <w:rPr>
                <w:lang w:val="sr-Cyrl-RS"/>
              </w:rPr>
            </w:pPr>
            <w:r w:rsidRPr="00EF3A66">
              <w:rPr>
                <w:lang w:val="sr-Cyrl-RS"/>
              </w:rPr>
              <w:t>Сточић 100х60х50 цм</w:t>
            </w:r>
          </w:p>
        </w:tc>
        <w:tc>
          <w:tcPr>
            <w:tcW w:w="179" w:type="pct"/>
          </w:tcPr>
          <w:p w14:paraId="6C0C81B5" w14:textId="4782AAE3" w:rsidR="00B37C6B" w:rsidRPr="00EF3A66" w:rsidRDefault="00B37C6B" w:rsidP="008019AA">
            <w:pPr>
              <w:autoSpaceDE w:val="0"/>
              <w:autoSpaceDN w:val="0"/>
              <w:adjustRightInd w:val="0"/>
              <w:jc w:val="center"/>
              <w:rPr>
                <w:noProof/>
                <w:lang w:val="sr-Cyrl-RS"/>
              </w:rPr>
            </w:pPr>
            <w:r w:rsidRPr="00EF3A66">
              <w:rPr>
                <w:noProof/>
                <w:lang w:val="sr-Cyrl-RS"/>
              </w:rPr>
              <w:t>ком</w:t>
            </w:r>
          </w:p>
        </w:tc>
        <w:tc>
          <w:tcPr>
            <w:tcW w:w="348" w:type="pct"/>
            <w:vAlign w:val="center"/>
          </w:tcPr>
          <w:p w14:paraId="36D8EA73" w14:textId="5640D4BA" w:rsidR="00B37C6B" w:rsidRPr="00EF3A66" w:rsidRDefault="00EF3A66" w:rsidP="008019AA">
            <w:pPr>
              <w:autoSpaceDE w:val="0"/>
              <w:autoSpaceDN w:val="0"/>
              <w:adjustRightInd w:val="0"/>
              <w:jc w:val="center"/>
              <w:rPr>
                <w:noProof/>
                <w:lang w:val="sr-Cyrl-RS"/>
              </w:rPr>
            </w:pPr>
            <w:r w:rsidRPr="00EF3A66">
              <w:rPr>
                <w:noProof/>
                <w:lang w:val="sr-Cyrl-RS"/>
              </w:rPr>
              <w:t>2</w:t>
            </w:r>
          </w:p>
        </w:tc>
        <w:tc>
          <w:tcPr>
            <w:tcW w:w="439" w:type="pct"/>
          </w:tcPr>
          <w:p w14:paraId="3AA7149F" w14:textId="77777777" w:rsidR="00B37C6B" w:rsidRPr="00EF3A66" w:rsidRDefault="00B37C6B" w:rsidP="008019AA">
            <w:pPr>
              <w:autoSpaceDE w:val="0"/>
              <w:autoSpaceDN w:val="0"/>
              <w:adjustRightInd w:val="0"/>
              <w:jc w:val="center"/>
              <w:rPr>
                <w:noProof/>
                <w:lang w:val="en-US"/>
              </w:rPr>
            </w:pPr>
          </w:p>
        </w:tc>
        <w:tc>
          <w:tcPr>
            <w:tcW w:w="525" w:type="pct"/>
          </w:tcPr>
          <w:p w14:paraId="36CEDF3F" w14:textId="77777777" w:rsidR="00B37C6B" w:rsidRPr="00EF3A66" w:rsidRDefault="00B37C6B" w:rsidP="008019AA">
            <w:pPr>
              <w:autoSpaceDE w:val="0"/>
              <w:autoSpaceDN w:val="0"/>
              <w:adjustRightInd w:val="0"/>
              <w:jc w:val="center"/>
              <w:rPr>
                <w:noProof/>
                <w:lang w:val="en-US"/>
              </w:rPr>
            </w:pPr>
          </w:p>
        </w:tc>
        <w:tc>
          <w:tcPr>
            <w:tcW w:w="483" w:type="pct"/>
          </w:tcPr>
          <w:p w14:paraId="3957324D" w14:textId="77777777" w:rsidR="00B37C6B" w:rsidRPr="00EF3A66" w:rsidRDefault="00B37C6B" w:rsidP="008019AA">
            <w:pPr>
              <w:autoSpaceDE w:val="0"/>
              <w:autoSpaceDN w:val="0"/>
              <w:adjustRightInd w:val="0"/>
              <w:jc w:val="center"/>
              <w:rPr>
                <w:noProof/>
                <w:lang w:val="en-US"/>
              </w:rPr>
            </w:pPr>
          </w:p>
        </w:tc>
        <w:tc>
          <w:tcPr>
            <w:tcW w:w="570" w:type="pct"/>
            <w:gridSpan w:val="2"/>
          </w:tcPr>
          <w:p w14:paraId="61319993" w14:textId="77777777" w:rsidR="00B37C6B" w:rsidRPr="00EF3A66" w:rsidRDefault="00B37C6B" w:rsidP="008019AA">
            <w:pPr>
              <w:autoSpaceDE w:val="0"/>
              <w:autoSpaceDN w:val="0"/>
              <w:adjustRightInd w:val="0"/>
              <w:jc w:val="center"/>
              <w:rPr>
                <w:noProof/>
              </w:rPr>
            </w:pPr>
          </w:p>
        </w:tc>
        <w:tc>
          <w:tcPr>
            <w:tcW w:w="442" w:type="pct"/>
          </w:tcPr>
          <w:p w14:paraId="46DD81EE" w14:textId="77777777" w:rsidR="00B37C6B" w:rsidRPr="00EF3A66" w:rsidRDefault="00B37C6B" w:rsidP="008019AA">
            <w:pPr>
              <w:autoSpaceDE w:val="0"/>
              <w:autoSpaceDN w:val="0"/>
              <w:adjustRightInd w:val="0"/>
              <w:jc w:val="center"/>
              <w:rPr>
                <w:rStyle w:val="CommentReference"/>
                <w:lang w:val="en-US"/>
              </w:rPr>
            </w:pPr>
          </w:p>
        </w:tc>
        <w:tc>
          <w:tcPr>
            <w:tcW w:w="479" w:type="pct"/>
          </w:tcPr>
          <w:p w14:paraId="3ACE6605" w14:textId="77777777" w:rsidR="00B37C6B" w:rsidRPr="00EF3A66" w:rsidRDefault="00B37C6B" w:rsidP="008019AA">
            <w:pPr>
              <w:autoSpaceDE w:val="0"/>
              <w:autoSpaceDN w:val="0"/>
              <w:adjustRightInd w:val="0"/>
              <w:jc w:val="center"/>
              <w:rPr>
                <w:noProof/>
              </w:rPr>
            </w:pPr>
          </w:p>
        </w:tc>
      </w:tr>
      <w:tr w:rsidR="00EF3A66" w:rsidRPr="00EF3A66" w14:paraId="795B3559" w14:textId="77777777" w:rsidTr="008E4FE3">
        <w:trPr>
          <w:trHeight w:val="20"/>
        </w:trPr>
        <w:tc>
          <w:tcPr>
            <w:tcW w:w="132" w:type="pct"/>
          </w:tcPr>
          <w:p w14:paraId="43D70212" w14:textId="102DD132" w:rsidR="00B37C6B" w:rsidRPr="00EF3A66" w:rsidRDefault="00EF3A66" w:rsidP="008019AA">
            <w:pPr>
              <w:autoSpaceDE w:val="0"/>
              <w:autoSpaceDN w:val="0"/>
              <w:adjustRightInd w:val="0"/>
              <w:jc w:val="center"/>
              <w:rPr>
                <w:noProof/>
                <w:lang w:val="sr-Cyrl-RS"/>
              </w:rPr>
            </w:pPr>
            <w:r w:rsidRPr="00EF3A66">
              <w:rPr>
                <w:noProof/>
                <w:lang w:val="sr-Cyrl-RS"/>
              </w:rPr>
              <w:t>8.</w:t>
            </w:r>
          </w:p>
        </w:tc>
        <w:tc>
          <w:tcPr>
            <w:tcW w:w="1403" w:type="pct"/>
            <w:vAlign w:val="bottom"/>
          </w:tcPr>
          <w:p w14:paraId="2A773F56" w14:textId="4C5F49D6" w:rsidR="00B37C6B" w:rsidRPr="00EF3A66" w:rsidRDefault="00B37C6B" w:rsidP="008019AA">
            <w:pPr>
              <w:autoSpaceDE w:val="0"/>
              <w:autoSpaceDN w:val="0"/>
              <w:adjustRightInd w:val="0"/>
              <w:rPr>
                <w:lang w:val="sr-Cyrl-RS"/>
              </w:rPr>
            </w:pPr>
            <w:r w:rsidRPr="00EF3A66">
              <w:rPr>
                <w:lang w:val="sr-Cyrl-RS"/>
              </w:rPr>
              <w:t>Фотеље</w:t>
            </w:r>
            <w:r w:rsidR="00EF3A66" w:rsidRPr="00EF3A66">
              <w:rPr>
                <w:lang w:val="sr-Cyrl-RS"/>
              </w:rPr>
              <w:t xml:space="preserve"> </w:t>
            </w:r>
            <w:r w:rsidR="00EF3A66" w:rsidRPr="00EF3A66">
              <w:t xml:space="preserve">по мери </w:t>
            </w:r>
            <w:r w:rsidR="00EF3A66" w:rsidRPr="00EF3A66">
              <w:rPr>
                <w:lang w:val="sr-Cyrl-RS"/>
              </w:rPr>
              <w:t>60</w:t>
            </w:r>
            <w:r w:rsidR="00EF3A66" w:rsidRPr="00EF3A66">
              <w:t>x90 цм</w:t>
            </w:r>
          </w:p>
        </w:tc>
        <w:tc>
          <w:tcPr>
            <w:tcW w:w="179" w:type="pct"/>
          </w:tcPr>
          <w:p w14:paraId="3BC59511" w14:textId="7AE29DAE" w:rsidR="00B37C6B" w:rsidRPr="00EF3A66" w:rsidRDefault="00B37C6B" w:rsidP="008019AA">
            <w:pPr>
              <w:autoSpaceDE w:val="0"/>
              <w:autoSpaceDN w:val="0"/>
              <w:adjustRightInd w:val="0"/>
              <w:jc w:val="center"/>
              <w:rPr>
                <w:noProof/>
                <w:lang w:val="sr-Cyrl-RS"/>
              </w:rPr>
            </w:pPr>
            <w:r w:rsidRPr="00EF3A66">
              <w:rPr>
                <w:noProof/>
                <w:lang w:val="sr-Cyrl-RS"/>
              </w:rPr>
              <w:t>ком</w:t>
            </w:r>
          </w:p>
        </w:tc>
        <w:tc>
          <w:tcPr>
            <w:tcW w:w="348" w:type="pct"/>
            <w:vAlign w:val="center"/>
          </w:tcPr>
          <w:p w14:paraId="25F48A50" w14:textId="6B230046" w:rsidR="00B37C6B" w:rsidRPr="00EF3A66" w:rsidRDefault="00EF3A66" w:rsidP="008019AA">
            <w:pPr>
              <w:autoSpaceDE w:val="0"/>
              <w:autoSpaceDN w:val="0"/>
              <w:adjustRightInd w:val="0"/>
              <w:jc w:val="center"/>
              <w:rPr>
                <w:noProof/>
                <w:lang w:val="sr-Cyrl-RS"/>
              </w:rPr>
            </w:pPr>
            <w:r w:rsidRPr="00EF3A66">
              <w:rPr>
                <w:noProof/>
                <w:lang w:val="sr-Cyrl-RS"/>
              </w:rPr>
              <w:t>4</w:t>
            </w:r>
          </w:p>
        </w:tc>
        <w:tc>
          <w:tcPr>
            <w:tcW w:w="439" w:type="pct"/>
          </w:tcPr>
          <w:p w14:paraId="316AF070" w14:textId="77777777" w:rsidR="00B37C6B" w:rsidRPr="00EF3A66" w:rsidRDefault="00B37C6B" w:rsidP="008019AA">
            <w:pPr>
              <w:autoSpaceDE w:val="0"/>
              <w:autoSpaceDN w:val="0"/>
              <w:adjustRightInd w:val="0"/>
              <w:jc w:val="center"/>
              <w:rPr>
                <w:noProof/>
                <w:lang w:val="en-US"/>
              </w:rPr>
            </w:pPr>
          </w:p>
        </w:tc>
        <w:tc>
          <w:tcPr>
            <w:tcW w:w="525" w:type="pct"/>
          </w:tcPr>
          <w:p w14:paraId="6E96B633" w14:textId="77777777" w:rsidR="00B37C6B" w:rsidRPr="00EF3A66" w:rsidRDefault="00B37C6B" w:rsidP="008019AA">
            <w:pPr>
              <w:autoSpaceDE w:val="0"/>
              <w:autoSpaceDN w:val="0"/>
              <w:adjustRightInd w:val="0"/>
              <w:jc w:val="center"/>
              <w:rPr>
                <w:noProof/>
                <w:lang w:val="en-US"/>
              </w:rPr>
            </w:pPr>
          </w:p>
        </w:tc>
        <w:tc>
          <w:tcPr>
            <w:tcW w:w="483" w:type="pct"/>
          </w:tcPr>
          <w:p w14:paraId="26D8C79A" w14:textId="77777777" w:rsidR="00B37C6B" w:rsidRPr="00EF3A66" w:rsidRDefault="00B37C6B" w:rsidP="008019AA">
            <w:pPr>
              <w:autoSpaceDE w:val="0"/>
              <w:autoSpaceDN w:val="0"/>
              <w:adjustRightInd w:val="0"/>
              <w:jc w:val="center"/>
              <w:rPr>
                <w:noProof/>
                <w:lang w:val="en-US"/>
              </w:rPr>
            </w:pPr>
          </w:p>
        </w:tc>
        <w:tc>
          <w:tcPr>
            <w:tcW w:w="570" w:type="pct"/>
            <w:gridSpan w:val="2"/>
          </w:tcPr>
          <w:p w14:paraId="656E2933" w14:textId="77777777" w:rsidR="00B37C6B" w:rsidRPr="00EF3A66" w:rsidRDefault="00B37C6B" w:rsidP="008019AA">
            <w:pPr>
              <w:autoSpaceDE w:val="0"/>
              <w:autoSpaceDN w:val="0"/>
              <w:adjustRightInd w:val="0"/>
              <w:jc w:val="center"/>
              <w:rPr>
                <w:noProof/>
              </w:rPr>
            </w:pPr>
          </w:p>
        </w:tc>
        <w:tc>
          <w:tcPr>
            <w:tcW w:w="442" w:type="pct"/>
          </w:tcPr>
          <w:p w14:paraId="4E2F6397" w14:textId="77777777" w:rsidR="00B37C6B" w:rsidRPr="00EF3A66" w:rsidRDefault="00B37C6B" w:rsidP="008019AA">
            <w:pPr>
              <w:autoSpaceDE w:val="0"/>
              <w:autoSpaceDN w:val="0"/>
              <w:adjustRightInd w:val="0"/>
              <w:jc w:val="center"/>
              <w:rPr>
                <w:rStyle w:val="CommentReference"/>
                <w:lang w:val="en-US"/>
              </w:rPr>
            </w:pPr>
          </w:p>
        </w:tc>
        <w:tc>
          <w:tcPr>
            <w:tcW w:w="479" w:type="pct"/>
          </w:tcPr>
          <w:p w14:paraId="0B0C7E70" w14:textId="77777777" w:rsidR="00B37C6B" w:rsidRPr="00EF3A66" w:rsidRDefault="00B37C6B" w:rsidP="008019AA">
            <w:pPr>
              <w:autoSpaceDE w:val="0"/>
              <w:autoSpaceDN w:val="0"/>
              <w:adjustRightInd w:val="0"/>
              <w:jc w:val="center"/>
              <w:rPr>
                <w:noProof/>
              </w:rPr>
            </w:pPr>
          </w:p>
        </w:tc>
      </w:tr>
      <w:tr w:rsidR="00EF3A66" w:rsidRPr="00EF3A66" w14:paraId="02384770" w14:textId="77777777" w:rsidTr="008E4FE3">
        <w:trPr>
          <w:trHeight w:val="20"/>
        </w:trPr>
        <w:tc>
          <w:tcPr>
            <w:tcW w:w="132" w:type="pct"/>
          </w:tcPr>
          <w:p w14:paraId="7266A98A" w14:textId="77777777" w:rsidR="008019AA" w:rsidRPr="00EF3A66" w:rsidRDefault="008019AA" w:rsidP="008019AA">
            <w:pPr>
              <w:autoSpaceDE w:val="0"/>
              <w:autoSpaceDN w:val="0"/>
              <w:adjustRightInd w:val="0"/>
              <w:jc w:val="center"/>
              <w:rPr>
                <w:noProof/>
              </w:rPr>
            </w:pPr>
            <w:r w:rsidRPr="00EF3A66">
              <w:rPr>
                <w:noProof/>
              </w:rPr>
              <w:t>9.</w:t>
            </w:r>
          </w:p>
        </w:tc>
        <w:tc>
          <w:tcPr>
            <w:tcW w:w="1403" w:type="pct"/>
            <w:vAlign w:val="bottom"/>
          </w:tcPr>
          <w:p w14:paraId="6783167B" w14:textId="25F0DF50" w:rsidR="008019AA" w:rsidRPr="00EF3A66" w:rsidRDefault="008019AA" w:rsidP="00B37C6B">
            <w:pPr>
              <w:autoSpaceDE w:val="0"/>
              <w:autoSpaceDN w:val="0"/>
              <w:adjustRightInd w:val="0"/>
              <w:rPr>
                <w:noProof/>
                <w:lang w:val="en-US"/>
              </w:rPr>
            </w:pPr>
            <w:r w:rsidRPr="00EF3A66">
              <w:t xml:space="preserve">Конференцијски сто за библиотеку по мери </w:t>
            </w:r>
            <w:r w:rsidR="00B37C6B" w:rsidRPr="00EF3A66">
              <w:rPr>
                <w:lang w:val="sr-Cyrl-RS"/>
              </w:rPr>
              <w:t>360х110х75</w:t>
            </w:r>
            <w:r w:rsidRPr="00EF3A66">
              <w:t xml:space="preserve"> цм</w:t>
            </w:r>
          </w:p>
        </w:tc>
        <w:tc>
          <w:tcPr>
            <w:tcW w:w="179" w:type="pct"/>
          </w:tcPr>
          <w:p w14:paraId="2B02568F" w14:textId="77777777" w:rsidR="008019AA" w:rsidRPr="00EF3A66" w:rsidRDefault="008019AA" w:rsidP="008019AA">
            <w:pPr>
              <w:autoSpaceDE w:val="0"/>
              <w:autoSpaceDN w:val="0"/>
              <w:adjustRightInd w:val="0"/>
              <w:jc w:val="center"/>
              <w:rPr>
                <w:noProof/>
                <w:lang w:val="en-US"/>
              </w:rPr>
            </w:pPr>
            <w:r w:rsidRPr="00EF3A66">
              <w:rPr>
                <w:noProof/>
              </w:rPr>
              <w:t>ком</w:t>
            </w:r>
          </w:p>
        </w:tc>
        <w:tc>
          <w:tcPr>
            <w:tcW w:w="348" w:type="pct"/>
            <w:vAlign w:val="center"/>
          </w:tcPr>
          <w:p w14:paraId="13BF78AE" w14:textId="2140AD5B" w:rsidR="008019AA" w:rsidRPr="00EF3A66" w:rsidRDefault="008019AA" w:rsidP="008019AA">
            <w:pPr>
              <w:autoSpaceDE w:val="0"/>
              <w:autoSpaceDN w:val="0"/>
              <w:adjustRightInd w:val="0"/>
              <w:jc w:val="center"/>
              <w:rPr>
                <w:noProof/>
                <w:lang w:val="sr-Cyrl-RS"/>
              </w:rPr>
            </w:pPr>
            <w:r w:rsidRPr="00EF3A66">
              <w:rPr>
                <w:noProof/>
                <w:lang w:val="sr-Cyrl-RS"/>
              </w:rPr>
              <w:t>1</w:t>
            </w:r>
          </w:p>
        </w:tc>
        <w:tc>
          <w:tcPr>
            <w:tcW w:w="439" w:type="pct"/>
          </w:tcPr>
          <w:p w14:paraId="33855EB0" w14:textId="77777777" w:rsidR="008019AA" w:rsidRPr="00EF3A66" w:rsidRDefault="008019AA" w:rsidP="008019AA">
            <w:pPr>
              <w:autoSpaceDE w:val="0"/>
              <w:autoSpaceDN w:val="0"/>
              <w:adjustRightInd w:val="0"/>
              <w:jc w:val="center"/>
              <w:rPr>
                <w:noProof/>
                <w:lang w:val="en-US"/>
              </w:rPr>
            </w:pPr>
          </w:p>
        </w:tc>
        <w:tc>
          <w:tcPr>
            <w:tcW w:w="525" w:type="pct"/>
          </w:tcPr>
          <w:p w14:paraId="1E8E579D" w14:textId="77777777" w:rsidR="008019AA" w:rsidRPr="00EF3A66" w:rsidRDefault="008019AA" w:rsidP="008019AA">
            <w:pPr>
              <w:autoSpaceDE w:val="0"/>
              <w:autoSpaceDN w:val="0"/>
              <w:adjustRightInd w:val="0"/>
              <w:jc w:val="center"/>
              <w:rPr>
                <w:noProof/>
                <w:lang w:val="en-US"/>
              </w:rPr>
            </w:pPr>
          </w:p>
        </w:tc>
        <w:tc>
          <w:tcPr>
            <w:tcW w:w="483" w:type="pct"/>
          </w:tcPr>
          <w:p w14:paraId="55C3D50F" w14:textId="77777777" w:rsidR="008019AA" w:rsidRPr="00EF3A66" w:rsidRDefault="008019AA" w:rsidP="008019AA">
            <w:pPr>
              <w:autoSpaceDE w:val="0"/>
              <w:autoSpaceDN w:val="0"/>
              <w:adjustRightInd w:val="0"/>
              <w:jc w:val="center"/>
              <w:rPr>
                <w:noProof/>
                <w:lang w:val="en-US"/>
              </w:rPr>
            </w:pPr>
          </w:p>
        </w:tc>
        <w:tc>
          <w:tcPr>
            <w:tcW w:w="570" w:type="pct"/>
            <w:gridSpan w:val="2"/>
          </w:tcPr>
          <w:p w14:paraId="54D19509" w14:textId="77777777" w:rsidR="008019AA" w:rsidRPr="00EF3A66" w:rsidRDefault="008019AA" w:rsidP="008019AA">
            <w:pPr>
              <w:autoSpaceDE w:val="0"/>
              <w:autoSpaceDN w:val="0"/>
              <w:adjustRightInd w:val="0"/>
              <w:jc w:val="center"/>
              <w:rPr>
                <w:noProof/>
              </w:rPr>
            </w:pPr>
          </w:p>
        </w:tc>
        <w:tc>
          <w:tcPr>
            <w:tcW w:w="442" w:type="pct"/>
          </w:tcPr>
          <w:p w14:paraId="074F6C64" w14:textId="77777777" w:rsidR="008019AA" w:rsidRPr="00EF3A66" w:rsidRDefault="008019AA" w:rsidP="008019AA">
            <w:pPr>
              <w:autoSpaceDE w:val="0"/>
              <w:autoSpaceDN w:val="0"/>
              <w:adjustRightInd w:val="0"/>
              <w:jc w:val="center"/>
              <w:rPr>
                <w:noProof/>
              </w:rPr>
            </w:pPr>
          </w:p>
        </w:tc>
        <w:tc>
          <w:tcPr>
            <w:tcW w:w="479" w:type="pct"/>
          </w:tcPr>
          <w:p w14:paraId="0CFDDDF2" w14:textId="77777777" w:rsidR="008019AA" w:rsidRPr="00EF3A66" w:rsidRDefault="008019AA" w:rsidP="008019AA">
            <w:pPr>
              <w:autoSpaceDE w:val="0"/>
              <w:autoSpaceDN w:val="0"/>
              <w:adjustRightInd w:val="0"/>
              <w:jc w:val="center"/>
              <w:rPr>
                <w:noProof/>
              </w:rPr>
            </w:pPr>
          </w:p>
        </w:tc>
      </w:tr>
      <w:tr w:rsidR="00F42BA9" w:rsidRPr="00F85647" w14:paraId="5A91DA02" w14:textId="77777777" w:rsidTr="008E4FE3">
        <w:trPr>
          <w:trHeight w:val="20"/>
        </w:trPr>
        <w:tc>
          <w:tcPr>
            <w:tcW w:w="2062" w:type="pct"/>
            <w:gridSpan w:val="4"/>
          </w:tcPr>
          <w:p w14:paraId="0358D82E" w14:textId="77777777" w:rsidR="008019AA" w:rsidRPr="00FF244A" w:rsidRDefault="008019AA" w:rsidP="00232698">
            <w:pPr>
              <w:autoSpaceDE w:val="0"/>
              <w:autoSpaceDN w:val="0"/>
              <w:adjustRightInd w:val="0"/>
              <w:jc w:val="center"/>
              <w:rPr>
                <w:b/>
                <w:i/>
                <w:noProof/>
                <w:lang w:val="sr-Cyrl-RS"/>
              </w:rPr>
            </w:pPr>
            <w:r w:rsidRPr="00FF244A">
              <w:rPr>
                <w:b/>
                <w:i/>
                <w:noProof/>
                <w:lang w:val="sr-Cyrl-RS"/>
              </w:rPr>
              <w:t>Клиника за васкуларну и ендовасуларну хирургију</w:t>
            </w:r>
          </w:p>
        </w:tc>
        <w:tc>
          <w:tcPr>
            <w:tcW w:w="439" w:type="pct"/>
          </w:tcPr>
          <w:p w14:paraId="026A1762" w14:textId="77777777" w:rsidR="008019AA" w:rsidRPr="00F85647" w:rsidRDefault="008019AA" w:rsidP="00232698">
            <w:pPr>
              <w:autoSpaceDE w:val="0"/>
              <w:autoSpaceDN w:val="0"/>
              <w:adjustRightInd w:val="0"/>
              <w:jc w:val="center"/>
              <w:rPr>
                <w:noProof/>
                <w:lang w:val="en-US"/>
              </w:rPr>
            </w:pPr>
          </w:p>
        </w:tc>
        <w:tc>
          <w:tcPr>
            <w:tcW w:w="525" w:type="pct"/>
          </w:tcPr>
          <w:p w14:paraId="3B0FC6B2" w14:textId="77777777" w:rsidR="008019AA" w:rsidRPr="00F85647" w:rsidRDefault="008019AA" w:rsidP="00232698">
            <w:pPr>
              <w:autoSpaceDE w:val="0"/>
              <w:autoSpaceDN w:val="0"/>
              <w:adjustRightInd w:val="0"/>
              <w:jc w:val="center"/>
              <w:rPr>
                <w:noProof/>
                <w:lang w:val="en-US"/>
              </w:rPr>
            </w:pPr>
          </w:p>
        </w:tc>
        <w:tc>
          <w:tcPr>
            <w:tcW w:w="483" w:type="pct"/>
          </w:tcPr>
          <w:p w14:paraId="67466811" w14:textId="77777777" w:rsidR="008019AA" w:rsidRPr="00F85647" w:rsidRDefault="008019AA" w:rsidP="00232698">
            <w:pPr>
              <w:autoSpaceDE w:val="0"/>
              <w:autoSpaceDN w:val="0"/>
              <w:adjustRightInd w:val="0"/>
              <w:jc w:val="center"/>
              <w:rPr>
                <w:noProof/>
                <w:lang w:val="en-US"/>
              </w:rPr>
            </w:pPr>
          </w:p>
        </w:tc>
        <w:tc>
          <w:tcPr>
            <w:tcW w:w="570" w:type="pct"/>
            <w:gridSpan w:val="2"/>
          </w:tcPr>
          <w:p w14:paraId="13133702" w14:textId="77777777" w:rsidR="008019AA" w:rsidRPr="00F85647" w:rsidRDefault="008019AA" w:rsidP="00232698">
            <w:pPr>
              <w:autoSpaceDE w:val="0"/>
              <w:autoSpaceDN w:val="0"/>
              <w:adjustRightInd w:val="0"/>
              <w:jc w:val="center"/>
              <w:rPr>
                <w:noProof/>
              </w:rPr>
            </w:pPr>
          </w:p>
        </w:tc>
        <w:tc>
          <w:tcPr>
            <w:tcW w:w="442" w:type="pct"/>
          </w:tcPr>
          <w:p w14:paraId="6332119B" w14:textId="77777777" w:rsidR="008019AA" w:rsidRPr="00F85647" w:rsidRDefault="008019AA" w:rsidP="00232698">
            <w:pPr>
              <w:autoSpaceDE w:val="0"/>
              <w:autoSpaceDN w:val="0"/>
              <w:adjustRightInd w:val="0"/>
              <w:jc w:val="center"/>
              <w:rPr>
                <w:noProof/>
              </w:rPr>
            </w:pPr>
          </w:p>
        </w:tc>
        <w:tc>
          <w:tcPr>
            <w:tcW w:w="479" w:type="pct"/>
          </w:tcPr>
          <w:p w14:paraId="12DA44E6" w14:textId="77777777" w:rsidR="008019AA" w:rsidRPr="00F85647" w:rsidRDefault="008019AA" w:rsidP="00232698">
            <w:pPr>
              <w:autoSpaceDE w:val="0"/>
              <w:autoSpaceDN w:val="0"/>
              <w:adjustRightInd w:val="0"/>
              <w:jc w:val="center"/>
              <w:rPr>
                <w:noProof/>
              </w:rPr>
            </w:pPr>
          </w:p>
        </w:tc>
      </w:tr>
      <w:tr w:rsidR="00784810" w:rsidRPr="00784810" w14:paraId="248AB764" w14:textId="77777777" w:rsidTr="008E4FE3">
        <w:trPr>
          <w:trHeight w:val="20"/>
        </w:trPr>
        <w:tc>
          <w:tcPr>
            <w:tcW w:w="132" w:type="pct"/>
          </w:tcPr>
          <w:p w14:paraId="2865703F" w14:textId="41B3CF70" w:rsidR="00F42BA9" w:rsidRPr="00784810" w:rsidRDefault="00F42BA9" w:rsidP="00F42BA9">
            <w:pPr>
              <w:autoSpaceDE w:val="0"/>
              <w:autoSpaceDN w:val="0"/>
              <w:adjustRightInd w:val="0"/>
              <w:jc w:val="center"/>
              <w:rPr>
                <w:noProof/>
                <w:lang w:val="sr-Cyrl-RS"/>
              </w:rPr>
            </w:pPr>
            <w:r w:rsidRPr="00784810">
              <w:rPr>
                <w:noProof/>
                <w:lang w:val="sr-Cyrl-RS"/>
              </w:rPr>
              <w:t>10.</w:t>
            </w:r>
          </w:p>
        </w:tc>
        <w:tc>
          <w:tcPr>
            <w:tcW w:w="1403" w:type="pct"/>
            <w:vAlign w:val="center"/>
          </w:tcPr>
          <w:p w14:paraId="568FDB7B" w14:textId="251DD8D9" w:rsidR="00F42BA9" w:rsidRPr="00784810" w:rsidRDefault="00255FDF" w:rsidP="00255FDF">
            <w:pPr>
              <w:autoSpaceDE w:val="0"/>
              <w:autoSpaceDN w:val="0"/>
              <w:adjustRightInd w:val="0"/>
              <w:rPr>
                <w:noProof/>
              </w:rPr>
            </w:pPr>
            <w:r w:rsidRPr="00784810">
              <w:rPr>
                <w:lang w:val="sr-Cyrl-RS"/>
              </w:rPr>
              <w:t>Компјутерске столице</w:t>
            </w:r>
          </w:p>
        </w:tc>
        <w:tc>
          <w:tcPr>
            <w:tcW w:w="179" w:type="pct"/>
          </w:tcPr>
          <w:p w14:paraId="67E3D92B" w14:textId="77777777" w:rsidR="00F42BA9" w:rsidRPr="00784810" w:rsidRDefault="00F42BA9" w:rsidP="00F42BA9">
            <w:pPr>
              <w:autoSpaceDE w:val="0"/>
              <w:autoSpaceDN w:val="0"/>
              <w:adjustRightInd w:val="0"/>
              <w:jc w:val="center"/>
              <w:rPr>
                <w:noProof/>
                <w:lang w:val="sr-Cyrl-RS"/>
              </w:rPr>
            </w:pPr>
            <w:r w:rsidRPr="00784810">
              <w:rPr>
                <w:noProof/>
                <w:lang w:val="sr-Cyrl-RS"/>
              </w:rPr>
              <w:t>ком</w:t>
            </w:r>
          </w:p>
        </w:tc>
        <w:tc>
          <w:tcPr>
            <w:tcW w:w="348" w:type="pct"/>
            <w:vAlign w:val="center"/>
          </w:tcPr>
          <w:p w14:paraId="2B0F3E82" w14:textId="09F567C0" w:rsidR="00F42BA9" w:rsidRPr="00784810" w:rsidRDefault="00255FDF" w:rsidP="00F42BA9">
            <w:pPr>
              <w:autoSpaceDE w:val="0"/>
              <w:autoSpaceDN w:val="0"/>
              <w:adjustRightInd w:val="0"/>
              <w:jc w:val="center"/>
              <w:rPr>
                <w:noProof/>
                <w:lang w:val="sr-Cyrl-RS"/>
              </w:rPr>
            </w:pPr>
            <w:r w:rsidRPr="00784810">
              <w:rPr>
                <w:noProof/>
                <w:lang w:val="sr-Cyrl-RS"/>
              </w:rPr>
              <w:t>4</w:t>
            </w:r>
          </w:p>
        </w:tc>
        <w:tc>
          <w:tcPr>
            <w:tcW w:w="439" w:type="pct"/>
          </w:tcPr>
          <w:p w14:paraId="02DDCCAF" w14:textId="77777777" w:rsidR="00F42BA9" w:rsidRPr="00784810" w:rsidRDefault="00F42BA9" w:rsidP="00F42BA9">
            <w:pPr>
              <w:autoSpaceDE w:val="0"/>
              <w:autoSpaceDN w:val="0"/>
              <w:adjustRightInd w:val="0"/>
              <w:jc w:val="center"/>
              <w:rPr>
                <w:noProof/>
                <w:lang w:val="en-US"/>
              </w:rPr>
            </w:pPr>
          </w:p>
        </w:tc>
        <w:tc>
          <w:tcPr>
            <w:tcW w:w="525" w:type="pct"/>
          </w:tcPr>
          <w:p w14:paraId="120205AE" w14:textId="77777777" w:rsidR="00F42BA9" w:rsidRPr="00784810" w:rsidRDefault="00F42BA9" w:rsidP="00F42BA9">
            <w:pPr>
              <w:autoSpaceDE w:val="0"/>
              <w:autoSpaceDN w:val="0"/>
              <w:adjustRightInd w:val="0"/>
              <w:jc w:val="center"/>
              <w:rPr>
                <w:noProof/>
                <w:lang w:val="en-US"/>
              </w:rPr>
            </w:pPr>
          </w:p>
        </w:tc>
        <w:tc>
          <w:tcPr>
            <w:tcW w:w="483" w:type="pct"/>
          </w:tcPr>
          <w:p w14:paraId="72A0AF37" w14:textId="77777777" w:rsidR="00F42BA9" w:rsidRPr="00784810" w:rsidRDefault="00F42BA9" w:rsidP="00F42BA9">
            <w:pPr>
              <w:autoSpaceDE w:val="0"/>
              <w:autoSpaceDN w:val="0"/>
              <w:adjustRightInd w:val="0"/>
              <w:jc w:val="center"/>
              <w:rPr>
                <w:noProof/>
                <w:lang w:val="en-US"/>
              </w:rPr>
            </w:pPr>
          </w:p>
        </w:tc>
        <w:tc>
          <w:tcPr>
            <w:tcW w:w="570" w:type="pct"/>
            <w:gridSpan w:val="2"/>
          </w:tcPr>
          <w:p w14:paraId="196EBB02" w14:textId="77777777" w:rsidR="00F42BA9" w:rsidRPr="00784810" w:rsidRDefault="00F42BA9" w:rsidP="00F42BA9">
            <w:pPr>
              <w:autoSpaceDE w:val="0"/>
              <w:autoSpaceDN w:val="0"/>
              <w:adjustRightInd w:val="0"/>
              <w:jc w:val="center"/>
              <w:rPr>
                <w:noProof/>
              </w:rPr>
            </w:pPr>
          </w:p>
        </w:tc>
        <w:tc>
          <w:tcPr>
            <w:tcW w:w="442" w:type="pct"/>
          </w:tcPr>
          <w:p w14:paraId="4808F01A" w14:textId="77777777" w:rsidR="00F42BA9" w:rsidRPr="00784810" w:rsidRDefault="00F42BA9" w:rsidP="00F42BA9">
            <w:pPr>
              <w:autoSpaceDE w:val="0"/>
              <w:autoSpaceDN w:val="0"/>
              <w:adjustRightInd w:val="0"/>
              <w:jc w:val="center"/>
              <w:rPr>
                <w:noProof/>
              </w:rPr>
            </w:pPr>
          </w:p>
        </w:tc>
        <w:tc>
          <w:tcPr>
            <w:tcW w:w="479" w:type="pct"/>
          </w:tcPr>
          <w:p w14:paraId="19EFEE03" w14:textId="77777777" w:rsidR="00F42BA9" w:rsidRPr="00784810" w:rsidRDefault="00F42BA9" w:rsidP="00F42BA9">
            <w:pPr>
              <w:autoSpaceDE w:val="0"/>
              <w:autoSpaceDN w:val="0"/>
              <w:adjustRightInd w:val="0"/>
              <w:jc w:val="center"/>
              <w:rPr>
                <w:noProof/>
              </w:rPr>
            </w:pPr>
          </w:p>
        </w:tc>
      </w:tr>
      <w:tr w:rsidR="00784810" w:rsidRPr="00784810" w14:paraId="00A1F57B" w14:textId="77777777" w:rsidTr="008E4FE3">
        <w:trPr>
          <w:trHeight w:val="20"/>
        </w:trPr>
        <w:tc>
          <w:tcPr>
            <w:tcW w:w="132" w:type="pct"/>
          </w:tcPr>
          <w:p w14:paraId="50B4D206" w14:textId="10879BAC" w:rsidR="00B37C6B" w:rsidRPr="00784810" w:rsidRDefault="00B37C6B" w:rsidP="00784810">
            <w:pPr>
              <w:autoSpaceDE w:val="0"/>
              <w:autoSpaceDN w:val="0"/>
              <w:adjustRightInd w:val="0"/>
              <w:jc w:val="center"/>
              <w:rPr>
                <w:noProof/>
                <w:lang w:val="sr-Cyrl-RS"/>
              </w:rPr>
            </w:pPr>
            <w:r w:rsidRPr="00784810">
              <w:rPr>
                <w:noProof/>
                <w:lang w:val="sr-Cyrl-RS"/>
              </w:rPr>
              <w:t>11</w:t>
            </w:r>
            <w:r w:rsidR="00784810" w:rsidRPr="00784810">
              <w:rPr>
                <w:noProof/>
                <w:lang w:val="sr-Cyrl-RS"/>
              </w:rPr>
              <w:t>.</w:t>
            </w:r>
          </w:p>
        </w:tc>
        <w:tc>
          <w:tcPr>
            <w:tcW w:w="1403" w:type="pct"/>
            <w:vAlign w:val="center"/>
          </w:tcPr>
          <w:p w14:paraId="43EA0BF8" w14:textId="72671752" w:rsidR="00B37C6B" w:rsidRPr="00784810" w:rsidRDefault="00B37C6B" w:rsidP="00F42BA9">
            <w:pPr>
              <w:autoSpaceDE w:val="0"/>
              <w:autoSpaceDN w:val="0"/>
              <w:adjustRightInd w:val="0"/>
              <w:rPr>
                <w:lang w:val="sr-Cyrl-RS"/>
              </w:rPr>
            </w:pPr>
            <w:r w:rsidRPr="00784810">
              <w:rPr>
                <w:lang w:val="sr-Cyrl-RS"/>
              </w:rPr>
              <w:t>Столица без наслона</w:t>
            </w:r>
          </w:p>
        </w:tc>
        <w:tc>
          <w:tcPr>
            <w:tcW w:w="179" w:type="pct"/>
          </w:tcPr>
          <w:p w14:paraId="04D9F021" w14:textId="77F69DB8" w:rsidR="00B37C6B" w:rsidRPr="00784810" w:rsidRDefault="00B37C6B" w:rsidP="00F42BA9">
            <w:pPr>
              <w:autoSpaceDE w:val="0"/>
              <w:autoSpaceDN w:val="0"/>
              <w:adjustRightInd w:val="0"/>
              <w:jc w:val="center"/>
              <w:rPr>
                <w:noProof/>
                <w:lang w:val="sr-Cyrl-RS"/>
              </w:rPr>
            </w:pPr>
            <w:r w:rsidRPr="00784810">
              <w:rPr>
                <w:noProof/>
                <w:lang w:val="sr-Cyrl-RS"/>
              </w:rPr>
              <w:t>ком</w:t>
            </w:r>
          </w:p>
        </w:tc>
        <w:tc>
          <w:tcPr>
            <w:tcW w:w="348" w:type="pct"/>
            <w:vAlign w:val="center"/>
          </w:tcPr>
          <w:p w14:paraId="37DDDCF5" w14:textId="4B0DA27D" w:rsidR="00B37C6B" w:rsidRPr="00784810" w:rsidRDefault="00B37C6B" w:rsidP="00F42BA9">
            <w:pPr>
              <w:autoSpaceDE w:val="0"/>
              <w:autoSpaceDN w:val="0"/>
              <w:adjustRightInd w:val="0"/>
              <w:jc w:val="center"/>
              <w:rPr>
                <w:noProof/>
                <w:lang w:val="sr-Cyrl-RS"/>
              </w:rPr>
            </w:pPr>
            <w:r w:rsidRPr="00784810">
              <w:rPr>
                <w:noProof/>
                <w:lang w:val="sr-Cyrl-RS"/>
              </w:rPr>
              <w:t>2</w:t>
            </w:r>
          </w:p>
        </w:tc>
        <w:tc>
          <w:tcPr>
            <w:tcW w:w="439" w:type="pct"/>
          </w:tcPr>
          <w:p w14:paraId="55727AF8" w14:textId="77777777" w:rsidR="00B37C6B" w:rsidRPr="00784810" w:rsidRDefault="00B37C6B" w:rsidP="00F42BA9">
            <w:pPr>
              <w:autoSpaceDE w:val="0"/>
              <w:autoSpaceDN w:val="0"/>
              <w:adjustRightInd w:val="0"/>
              <w:jc w:val="center"/>
              <w:rPr>
                <w:noProof/>
                <w:lang w:val="en-US"/>
              </w:rPr>
            </w:pPr>
          </w:p>
        </w:tc>
        <w:tc>
          <w:tcPr>
            <w:tcW w:w="525" w:type="pct"/>
          </w:tcPr>
          <w:p w14:paraId="23E45F60" w14:textId="77777777" w:rsidR="00B37C6B" w:rsidRPr="00784810" w:rsidRDefault="00B37C6B" w:rsidP="00F42BA9">
            <w:pPr>
              <w:autoSpaceDE w:val="0"/>
              <w:autoSpaceDN w:val="0"/>
              <w:adjustRightInd w:val="0"/>
              <w:jc w:val="center"/>
              <w:rPr>
                <w:noProof/>
                <w:lang w:val="en-US"/>
              </w:rPr>
            </w:pPr>
          </w:p>
        </w:tc>
        <w:tc>
          <w:tcPr>
            <w:tcW w:w="483" w:type="pct"/>
          </w:tcPr>
          <w:p w14:paraId="0B2BB334" w14:textId="77777777" w:rsidR="00B37C6B" w:rsidRPr="00784810" w:rsidRDefault="00B37C6B" w:rsidP="00F42BA9">
            <w:pPr>
              <w:autoSpaceDE w:val="0"/>
              <w:autoSpaceDN w:val="0"/>
              <w:adjustRightInd w:val="0"/>
              <w:jc w:val="center"/>
              <w:rPr>
                <w:noProof/>
                <w:lang w:val="en-US"/>
              </w:rPr>
            </w:pPr>
          </w:p>
        </w:tc>
        <w:tc>
          <w:tcPr>
            <w:tcW w:w="570" w:type="pct"/>
            <w:gridSpan w:val="2"/>
          </w:tcPr>
          <w:p w14:paraId="268696C0" w14:textId="77777777" w:rsidR="00B37C6B" w:rsidRPr="00784810" w:rsidRDefault="00B37C6B" w:rsidP="00F42BA9">
            <w:pPr>
              <w:autoSpaceDE w:val="0"/>
              <w:autoSpaceDN w:val="0"/>
              <w:adjustRightInd w:val="0"/>
              <w:jc w:val="center"/>
              <w:rPr>
                <w:noProof/>
              </w:rPr>
            </w:pPr>
          </w:p>
        </w:tc>
        <w:tc>
          <w:tcPr>
            <w:tcW w:w="442" w:type="pct"/>
          </w:tcPr>
          <w:p w14:paraId="14521AD2" w14:textId="77777777" w:rsidR="00B37C6B" w:rsidRPr="00784810" w:rsidRDefault="00B37C6B" w:rsidP="00F42BA9">
            <w:pPr>
              <w:autoSpaceDE w:val="0"/>
              <w:autoSpaceDN w:val="0"/>
              <w:adjustRightInd w:val="0"/>
              <w:jc w:val="center"/>
              <w:rPr>
                <w:noProof/>
              </w:rPr>
            </w:pPr>
          </w:p>
        </w:tc>
        <w:tc>
          <w:tcPr>
            <w:tcW w:w="479" w:type="pct"/>
          </w:tcPr>
          <w:p w14:paraId="2CDBA050" w14:textId="77777777" w:rsidR="00B37C6B" w:rsidRPr="00784810" w:rsidRDefault="00B37C6B" w:rsidP="00F42BA9">
            <w:pPr>
              <w:autoSpaceDE w:val="0"/>
              <w:autoSpaceDN w:val="0"/>
              <w:adjustRightInd w:val="0"/>
              <w:jc w:val="center"/>
              <w:rPr>
                <w:noProof/>
              </w:rPr>
            </w:pPr>
          </w:p>
        </w:tc>
      </w:tr>
      <w:tr w:rsidR="00784810" w:rsidRPr="00784810" w14:paraId="4E8AAF28" w14:textId="77777777" w:rsidTr="008E4FE3">
        <w:trPr>
          <w:trHeight w:val="20"/>
        </w:trPr>
        <w:tc>
          <w:tcPr>
            <w:tcW w:w="132" w:type="pct"/>
          </w:tcPr>
          <w:p w14:paraId="29A9AF0E" w14:textId="20DD7A22" w:rsidR="00F42BA9" w:rsidRPr="00784810" w:rsidRDefault="00F42BA9" w:rsidP="00F42BA9">
            <w:pPr>
              <w:autoSpaceDE w:val="0"/>
              <w:autoSpaceDN w:val="0"/>
              <w:adjustRightInd w:val="0"/>
              <w:jc w:val="center"/>
              <w:rPr>
                <w:noProof/>
                <w:lang w:val="sr-Cyrl-RS"/>
              </w:rPr>
            </w:pPr>
            <w:r w:rsidRPr="00784810">
              <w:rPr>
                <w:noProof/>
                <w:lang w:val="sr-Cyrl-RS"/>
              </w:rPr>
              <w:t>12.</w:t>
            </w:r>
          </w:p>
        </w:tc>
        <w:tc>
          <w:tcPr>
            <w:tcW w:w="1403" w:type="pct"/>
            <w:vAlign w:val="center"/>
          </w:tcPr>
          <w:p w14:paraId="6DAD87F2" w14:textId="644C3621" w:rsidR="00F42BA9" w:rsidRPr="00784810" w:rsidRDefault="00F42BA9" w:rsidP="00F42BA9">
            <w:pPr>
              <w:autoSpaceDE w:val="0"/>
              <w:autoSpaceDN w:val="0"/>
              <w:adjustRightInd w:val="0"/>
              <w:rPr>
                <w:noProof/>
                <w:lang w:val="en-US"/>
              </w:rPr>
            </w:pPr>
            <w:r w:rsidRPr="00784810">
              <w:t>Конферецијски сто</w:t>
            </w:r>
            <w:r w:rsidR="002E1CFE" w:rsidRPr="00784810">
              <w:t xml:space="preserve"> </w:t>
            </w:r>
            <w:r w:rsidR="002E1CFE" w:rsidRPr="00784810">
              <w:rPr>
                <w:lang w:val="sr-Cyrl-RS"/>
              </w:rPr>
              <w:t>360х110х75</w:t>
            </w:r>
            <w:r w:rsidRPr="00784810">
              <w:t xml:space="preserve"> цм</w:t>
            </w:r>
          </w:p>
        </w:tc>
        <w:tc>
          <w:tcPr>
            <w:tcW w:w="179" w:type="pct"/>
          </w:tcPr>
          <w:p w14:paraId="35454347" w14:textId="77777777" w:rsidR="00F42BA9" w:rsidRPr="00784810" w:rsidRDefault="00F42BA9" w:rsidP="00F42BA9">
            <w:pPr>
              <w:autoSpaceDE w:val="0"/>
              <w:autoSpaceDN w:val="0"/>
              <w:adjustRightInd w:val="0"/>
              <w:jc w:val="center"/>
              <w:rPr>
                <w:noProof/>
                <w:lang w:val="en-US"/>
              </w:rPr>
            </w:pPr>
            <w:r w:rsidRPr="00784810">
              <w:rPr>
                <w:noProof/>
                <w:lang w:val="sr-Cyrl-RS"/>
              </w:rPr>
              <w:t>ком</w:t>
            </w:r>
          </w:p>
        </w:tc>
        <w:tc>
          <w:tcPr>
            <w:tcW w:w="348" w:type="pct"/>
            <w:vAlign w:val="center"/>
          </w:tcPr>
          <w:p w14:paraId="3D32D814" w14:textId="5CC0246A" w:rsidR="00F42BA9" w:rsidRPr="00784810" w:rsidRDefault="00F42BA9" w:rsidP="00F42BA9">
            <w:pPr>
              <w:autoSpaceDE w:val="0"/>
              <w:autoSpaceDN w:val="0"/>
              <w:adjustRightInd w:val="0"/>
              <w:jc w:val="center"/>
              <w:rPr>
                <w:noProof/>
                <w:lang w:val="sr-Cyrl-RS"/>
              </w:rPr>
            </w:pPr>
            <w:r w:rsidRPr="00784810">
              <w:rPr>
                <w:noProof/>
                <w:lang w:val="sr-Cyrl-RS"/>
              </w:rPr>
              <w:t>1</w:t>
            </w:r>
          </w:p>
        </w:tc>
        <w:tc>
          <w:tcPr>
            <w:tcW w:w="439" w:type="pct"/>
          </w:tcPr>
          <w:p w14:paraId="62985693" w14:textId="77777777" w:rsidR="00F42BA9" w:rsidRPr="00784810" w:rsidRDefault="00F42BA9" w:rsidP="00F42BA9">
            <w:pPr>
              <w:autoSpaceDE w:val="0"/>
              <w:autoSpaceDN w:val="0"/>
              <w:adjustRightInd w:val="0"/>
              <w:jc w:val="center"/>
              <w:rPr>
                <w:noProof/>
                <w:lang w:val="en-US"/>
              </w:rPr>
            </w:pPr>
          </w:p>
        </w:tc>
        <w:tc>
          <w:tcPr>
            <w:tcW w:w="525" w:type="pct"/>
          </w:tcPr>
          <w:p w14:paraId="093E210B" w14:textId="77777777" w:rsidR="00F42BA9" w:rsidRPr="00784810" w:rsidRDefault="00F42BA9" w:rsidP="00F42BA9">
            <w:pPr>
              <w:autoSpaceDE w:val="0"/>
              <w:autoSpaceDN w:val="0"/>
              <w:adjustRightInd w:val="0"/>
              <w:jc w:val="center"/>
              <w:rPr>
                <w:noProof/>
                <w:lang w:val="en-US"/>
              </w:rPr>
            </w:pPr>
          </w:p>
        </w:tc>
        <w:tc>
          <w:tcPr>
            <w:tcW w:w="483" w:type="pct"/>
          </w:tcPr>
          <w:p w14:paraId="2F865C18" w14:textId="77777777" w:rsidR="00F42BA9" w:rsidRPr="00784810" w:rsidRDefault="00F42BA9" w:rsidP="00F42BA9">
            <w:pPr>
              <w:autoSpaceDE w:val="0"/>
              <w:autoSpaceDN w:val="0"/>
              <w:adjustRightInd w:val="0"/>
              <w:jc w:val="center"/>
              <w:rPr>
                <w:noProof/>
                <w:lang w:val="en-US"/>
              </w:rPr>
            </w:pPr>
          </w:p>
        </w:tc>
        <w:tc>
          <w:tcPr>
            <w:tcW w:w="570" w:type="pct"/>
            <w:gridSpan w:val="2"/>
          </w:tcPr>
          <w:p w14:paraId="5087C7EE" w14:textId="77777777" w:rsidR="00F42BA9" w:rsidRPr="00784810" w:rsidRDefault="00F42BA9" w:rsidP="00F42BA9">
            <w:pPr>
              <w:autoSpaceDE w:val="0"/>
              <w:autoSpaceDN w:val="0"/>
              <w:adjustRightInd w:val="0"/>
              <w:jc w:val="center"/>
              <w:rPr>
                <w:noProof/>
              </w:rPr>
            </w:pPr>
          </w:p>
        </w:tc>
        <w:tc>
          <w:tcPr>
            <w:tcW w:w="442" w:type="pct"/>
          </w:tcPr>
          <w:p w14:paraId="040DCCAE" w14:textId="77777777" w:rsidR="00F42BA9" w:rsidRPr="00784810" w:rsidRDefault="00F42BA9" w:rsidP="00F42BA9">
            <w:pPr>
              <w:autoSpaceDE w:val="0"/>
              <w:autoSpaceDN w:val="0"/>
              <w:adjustRightInd w:val="0"/>
              <w:jc w:val="center"/>
              <w:rPr>
                <w:noProof/>
              </w:rPr>
            </w:pPr>
          </w:p>
        </w:tc>
        <w:tc>
          <w:tcPr>
            <w:tcW w:w="479" w:type="pct"/>
          </w:tcPr>
          <w:p w14:paraId="2071F32C" w14:textId="77777777" w:rsidR="00F42BA9" w:rsidRPr="00784810" w:rsidRDefault="00F42BA9" w:rsidP="00F42BA9">
            <w:pPr>
              <w:autoSpaceDE w:val="0"/>
              <w:autoSpaceDN w:val="0"/>
              <w:adjustRightInd w:val="0"/>
              <w:jc w:val="center"/>
              <w:rPr>
                <w:noProof/>
              </w:rPr>
            </w:pPr>
          </w:p>
        </w:tc>
      </w:tr>
      <w:tr w:rsidR="00784810" w:rsidRPr="00784810" w14:paraId="1F4E9CB4" w14:textId="77777777" w:rsidTr="008E4FE3">
        <w:trPr>
          <w:trHeight w:val="20"/>
        </w:trPr>
        <w:tc>
          <w:tcPr>
            <w:tcW w:w="132" w:type="pct"/>
          </w:tcPr>
          <w:p w14:paraId="396E7902" w14:textId="6BA3295D" w:rsidR="00F42BA9" w:rsidRPr="00784810" w:rsidRDefault="00F42BA9" w:rsidP="00F42BA9">
            <w:pPr>
              <w:autoSpaceDE w:val="0"/>
              <w:autoSpaceDN w:val="0"/>
              <w:adjustRightInd w:val="0"/>
              <w:jc w:val="center"/>
              <w:rPr>
                <w:noProof/>
                <w:lang w:val="sr-Cyrl-RS"/>
              </w:rPr>
            </w:pPr>
            <w:r w:rsidRPr="00784810">
              <w:rPr>
                <w:noProof/>
                <w:lang w:val="sr-Cyrl-RS"/>
              </w:rPr>
              <w:t>13.</w:t>
            </w:r>
          </w:p>
        </w:tc>
        <w:tc>
          <w:tcPr>
            <w:tcW w:w="1403" w:type="pct"/>
            <w:vAlign w:val="center"/>
          </w:tcPr>
          <w:p w14:paraId="5E2515A5" w14:textId="3D6BCA16" w:rsidR="00F42BA9" w:rsidRPr="00784810" w:rsidRDefault="00F42BA9" w:rsidP="00F42BA9">
            <w:pPr>
              <w:autoSpaceDE w:val="0"/>
              <w:autoSpaceDN w:val="0"/>
              <w:adjustRightInd w:val="0"/>
              <w:rPr>
                <w:noProof/>
                <w:lang w:val="sr-Cyrl-RS"/>
              </w:rPr>
            </w:pPr>
            <w:r w:rsidRPr="00784810">
              <w:t xml:space="preserve">Компјутерски сто </w:t>
            </w:r>
            <w:r w:rsidR="00784810">
              <w:rPr>
                <w:lang w:val="sr-Cyrl-RS"/>
              </w:rPr>
              <w:t>140х70х75</w:t>
            </w:r>
          </w:p>
        </w:tc>
        <w:tc>
          <w:tcPr>
            <w:tcW w:w="179" w:type="pct"/>
          </w:tcPr>
          <w:p w14:paraId="4FBC4590" w14:textId="77777777" w:rsidR="00F42BA9" w:rsidRPr="00784810" w:rsidRDefault="00F42BA9" w:rsidP="00F42BA9">
            <w:pPr>
              <w:autoSpaceDE w:val="0"/>
              <w:autoSpaceDN w:val="0"/>
              <w:adjustRightInd w:val="0"/>
              <w:jc w:val="center"/>
              <w:rPr>
                <w:noProof/>
                <w:lang w:val="en-US"/>
              </w:rPr>
            </w:pPr>
            <w:r w:rsidRPr="00784810">
              <w:rPr>
                <w:noProof/>
                <w:lang w:val="sr-Cyrl-RS"/>
              </w:rPr>
              <w:t>ком</w:t>
            </w:r>
          </w:p>
        </w:tc>
        <w:tc>
          <w:tcPr>
            <w:tcW w:w="348" w:type="pct"/>
            <w:vAlign w:val="center"/>
          </w:tcPr>
          <w:p w14:paraId="04C5915D" w14:textId="5241D4FE" w:rsidR="00F42BA9" w:rsidRPr="00784810" w:rsidRDefault="00F42BA9" w:rsidP="00F42BA9">
            <w:pPr>
              <w:autoSpaceDE w:val="0"/>
              <w:autoSpaceDN w:val="0"/>
              <w:adjustRightInd w:val="0"/>
              <w:jc w:val="center"/>
              <w:rPr>
                <w:noProof/>
                <w:lang w:val="sr-Cyrl-RS"/>
              </w:rPr>
            </w:pPr>
            <w:r w:rsidRPr="00784810">
              <w:rPr>
                <w:noProof/>
                <w:lang w:val="sr-Cyrl-RS"/>
              </w:rPr>
              <w:t>11</w:t>
            </w:r>
          </w:p>
        </w:tc>
        <w:tc>
          <w:tcPr>
            <w:tcW w:w="439" w:type="pct"/>
          </w:tcPr>
          <w:p w14:paraId="2A664D6A" w14:textId="77777777" w:rsidR="00F42BA9" w:rsidRPr="00784810" w:rsidRDefault="00F42BA9" w:rsidP="00F42BA9">
            <w:pPr>
              <w:autoSpaceDE w:val="0"/>
              <w:autoSpaceDN w:val="0"/>
              <w:adjustRightInd w:val="0"/>
              <w:jc w:val="center"/>
              <w:rPr>
                <w:noProof/>
                <w:lang w:val="en-US"/>
              </w:rPr>
            </w:pPr>
          </w:p>
        </w:tc>
        <w:tc>
          <w:tcPr>
            <w:tcW w:w="525" w:type="pct"/>
          </w:tcPr>
          <w:p w14:paraId="31B4B0ED" w14:textId="77777777" w:rsidR="00F42BA9" w:rsidRPr="00784810" w:rsidRDefault="00F42BA9" w:rsidP="00F42BA9">
            <w:pPr>
              <w:autoSpaceDE w:val="0"/>
              <w:autoSpaceDN w:val="0"/>
              <w:adjustRightInd w:val="0"/>
              <w:jc w:val="center"/>
              <w:rPr>
                <w:noProof/>
                <w:lang w:val="en-US"/>
              </w:rPr>
            </w:pPr>
          </w:p>
        </w:tc>
        <w:tc>
          <w:tcPr>
            <w:tcW w:w="483" w:type="pct"/>
          </w:tcPr>
          <w:p w14:paraId="7BF450A1" w14:textId="77777777" w:rsidR="00F42BA9" w:rsidRPr="00784810" w:rsidRDefault="00F42BA9" w:rsidP="00F42BA9">
            <w:pPr>
              <w:autoSpaceDE w:val="0"/>
              <w:autoSpaceDN w:val="0"/>
              <w:adjustRightInd w:val="0"/>
              <w:jc w:val="center"/>
              <w:rPr>
                <w:noProof/>
                <w:lang w:val="en-US"/>
              </w:rPr>
            </w:pPr>
          </w:p>
        </w:tc>
        <w:tc>
          <w:tcPr>
            <w:tcW w:w="570" w:type="pct"/>
            <w:gridSpan w:val="2"/>
          </w:tcPr>
          <w:p w14:paraId="66C63D34" w14:textId="77777777" w:rsidR="00F42BA9" w:rsidRPr="00784810" w:rsidRDefault="00F42BA9" w:rsidP="00F42BA9">
            <w:pPr>
              <w:autoSpaceDE w:val="0"/>
              <w:autoSpaceDN w:val="0"/>
              <w:adjustRightInd w:val="0"/>
              <w:jc w:val="center"/>
              <w:rPr>
                <w:noProof/>
              </w:rPr>
            </w:pPr>
          </w:p>
        </w:tc>
        <w:tc>
          <w:tcPr>
            <w:tcW w:w="442" w:type="pct"/>
          </w:tcPr>
          <w:p w14:paraId="5E26D286" w14:textId="77777777" w:rsidR="00F42BA9" w:rsidRPr="00784810" w:rsidRDefault="00F42BA9" w:rsidP="00F42BA9">
            <w:pPr>
              <w:autoSpaceDE w:val="0"/>
              <w:autoSpaceDN w:val="0"/>
              <w:adjustRightInd w:val="0"/>
              <w:jc w:val="center"/>
              <w:rPr>
                <w:noProof/>
              </w:rPr>
            </w:pPr>
          </w:p>
        </w:tc>
        <w:tc>
          <w:tcPr>
            <w:tcW w:w="479" w:type="pct"/>
          </w:tcPr>
          <w:p w14:paraId="12674855" w14:textId="77777777" w:rsidR="00F42BA9" w:rsidRPr="00784810" w:rsidRDefault="00F42BA9" w:rsidP="00F42BA9">
            <w:pPr>
              <w:autoSpaceDE w:val="0"/>
              <w:autoSpaceDN w:val="0"/>
              <w:adjustRightInd w:val="0"/>
              <w:jc w:val="center"/>
              <w:rPr>
                <w:noProof/>
              </w:rPr>
            </w:pPr>
          </w:p>
        </w:tc>
      </w:tr>
      <w:tr w:rsidR="00784810" w:rsidRPr="00784810" w14:paraId="283075EE" w14:textId="77777777" w:rsidTr="008E4FE3">
        <w:trPr>
          <w:trHeight w:val="20"/>
        </w:trPr>
        <w:tc>
          <w:tcPr>
            <w:tcW w:w="132" w:type="pct"/>
          </w:tcPr>
          <w:p w14:paraId="25DE653B" w14:textId="6D76CBC5" w:rsidR="00F42BA9" w:rsidRPr="00784810" w:rsidRDefault="00F42BA9" w:rsidP="00F42BA9">
            <w:pPr>
              <w:autoSpaceDE w:val="0"/>
              <w:autoSpaceDN w:val="0"/>
              <w:adjustRightInd w:val="0"/>
              <w:jc w:val="center"/>
              <w:rPr>
                <w:noProof/>
                <w:lang w:val="sr-Cyrl-RS"/>
              </w:rPr>
            </w:pPr>
            <w:r w:rsidRPr="00784810">
              <w:rPr>
                <w:noProof/>
                <w:lang w:val="sr-Cyrl-RS"/>
              </w:rPr>
              <w:t>14.</w:t>
            </w:r>
          </w:p>
        </w:tc>
        <w:tc>
          <w:tcPr>
            <w:tcW w:w="1403" w:type="pct"/>
            <w:vAlign w:val="bottom"/>
          </w:tcPr>
          <w:p w14:paraId="5FDE58FB" w14:textId="12E135CE" w:rsidR="00F42BA9" w:rsidRPr="00784810" w:rsidRDefault="00F42BA9" w:rsidP="00F8133B">
            <w:pPr>
              <w:autoSpaceDE w:val="0"/>
              <w:autoSpaceDN w:val="0"/>
              <w:adjustRightInd w:val="0"/>
              <w:rPr>
                <w:noProof/>
                <w:lang w:val="sr-Cyrl-RS"/>
              </w:rPr>
            </w:pPr>
            <w:r w:rsidRPr="00784810">
              <w:t xml:space="preserve">Фотеље за </w:t>
            </w:r>
            <w:r w:rsidR="00F8133B">
              <w:rPr>
                <w:lang w:val="sr-Cyrl-RS"/>
              </w:rPr>
              <w:t>одмарање</w:t>
            </w:r>
            <w:r w:rsidR="002E1CFE" w:rsidRPr="00784810">
              <w:rPr>
                <w:lang w:val="sr-Cyrl-RS"/>
              </w:rPr>
              <w:t xml:space="preserve"> 60х90 цм</w:t>
            </w:r>
          </w:p>
        </w:tc>
        <w:tc>
          <w:tcPr>
            <w:tcW w:w="179" w:type="pct"/>
          </w:tcPr>
          <w:p w14:paraId="70087923" w14:textId="77777777" w:rsidR="00F42BA9" w:rsidRPr="00784810" w:rsidRDefault="00F42BA9" w:rsidP="00F42BA9">
            <w:pPr>
              <w:autoSpaceDE w:val="0"/>
              <w:autoSpaceDN w:val="0"/>
              <w:adjustRightInd w:val="0"/>
              <w:jc w:val="center"/>
              <w:rPr>
                <w:noProof/>
                <w:lang w:val="en-US"/>
              </w:rPr>
            </w:pPr>
            <w:r w:rsidRPr="00784810">
              <w:rPr>
                <w:noProof/>
                <w:lang w:val="sr-Cyrl-RS"/>
              </w:rPr>
              <w:t>ком</w:t>
            </w:r>
          </w:p>
        </w:tc>
        <w:tc>
          <w:tcPr>
            <w:tcW w:w="348" w:type="pct"/>
            <w:vAlign w:val="center"/>
          </w:tcPr>
          <w:p w14:paraId="101C1965" w14:textId="4294EFFC" w:rsidR="00F42BA9" w:rsidRPr="00784810" w:rsidRDefault="00F42BA9" w:rsidP="00F42BA9">
            <w:pPr>
              <w:autoSpaceDE w:val="0"/>
              <w:autoSpaceDN w:val="0"/>
              <w:adjustRightInd w:val="0"/>
              <w:jc w:val="center"/>
              <w:rPr>
                <w:noProof/>
                <w:lang w:val="sr-Cyrl-RS"/>
              </w:rPr>
            </w:pPr>
            <w:r w:rsidRPr="00784810">
              <w:rPr>
                <w:noProof/>
                <w:lang w:val="sr-Cyrl-RS"/>
              </w:rPr>
              <w:t>5</w:t>
            </w:r>
          </w:p>
        </w:tc>
        <w:tc>
          <w:tcPr>
            <w:tcW w:w="439" w:type="pct"/>
          </w:tcPr>
          <w:p w14:paraId="2106FDE7" w14:textId="77777777" w:rsidR="00F42BA9" w:rsidRPr="00784810" w:rsidRDefault="00F42BA9" w:rsidP="00F42BA9">
            <w:pPr>
              <w:autoSpaceDE w:val="0"/>
              <w:autoSpaceDN w:val="0"/>
              <w:adjustRightInd w:val="0"/>
              <w:jc w:val="center"/>
              <w:rPr>
                <w:noProof/>
                <w:lang w:val="en-US"/>
              </w:rPr>
            </w:pPr>
          </w:p>
        </w:tc>
        <w:tc>
          <w:tcPr>
            <w:tcW w:w="525" w:type="pct"/>
          </w:tcPr>
          <w:p w14:paraId="244741F7" w14:textId="77777777" w:rsidR="00F42BA9" w:rsidRPr="00784810" w:rsidRDefault="00F42BA9" w:rsidP="00F42BA9">
            <w:pPr>
              <w:autoSpaceDE w:val="0"/>
              <w:autoSpaceDN w:val="0"/>
              <w:adjustRightInd w:val="0"/>
              <w:jc w:val="center"/>
              <w:rPr>
                <w:noProof/>
                <w:lang w:val="en-US"/>
              </w:rPr>
            </w:pPr>
          </w:p>
        </w:tc>
        <w:tc>
          <w:tcPr>
            <w:tcW w:w="483" w:type="pct"/>
          </w:tcPr>
          <w:p w14:paraId="5CBA594D" w14:textId="77777777" w:rsidR="00F42BA9" w:rsidRPr="00784810" w:rsidRDefault="00F42BA9" w:rsidP="00F42BA9">
            <w:pPr>
              <w:autoSpaceDE w:val="0"/>
              <w:autoSpaceDN w:val="0"/>
              <w:adjustRightInd w:val="0"/>
              <w:jc w:val="center"/>
              <w:rPr>
                <w:noProof/>
                <w:lang w:val="en-US"/>
              </w:rPr>
            </w:pPr>
          </w:p>
        </w:tc>
        <w:tc>
          <w:tcPr>
            <w:tcW w:w="570" w:type="pct"/>
            <w:gridSpan w:val="2"/>
          </w:tcPr>
          <w:p w14:paraId="7400BE21" w14:textId="77777777" w:rsidR="00F42BA9" w:rsidRPr="00784810" w:rsidRDefault="00F42BA9" w:rsidP="00F42BA9">
            <w:pPr>
              <w:autoSpaceDE w:val="0"/>
              <w:autoSpaceDN w:val="0"/>
              <w:adjustRightInd w:val="0"/>
              <w:jc w:val="center"/>
              <w:rPr>
                <w:noProof/>
              </w:rPr>
            </w:pPr>
          </w:p>
        </w:tc>
        <w:tc>
          <w:tcPr>
            <w:tcW w:w="442" w:type="pct"/>
          </w:tcPr>
          <w:p w14:paraId="5B8AEC0D" w14:textId="77777777" w:rsidR="00F42BA9" w:rsidRPr="00784810" w:rsidRDefault="00F42BA9" w:rsidP="00F42BA9">
            <w:pPr>
              <w:autoSpaceDE w:val="0"/>
              <w:autoSpaceDN w:val="0"/>
              <w:adjustRightInd w:val="0"/>
              <w:jc w:val="center"/>
              <w:rPr>
                <w:noProof/>
              </w:rPr>
            </w:pPr>
          </w:p>
        </w:tc>
        <w:tc>
          <w:tcPr>
            <w:tcW w:w="479" w:type="pct"/>
          </w:tcPr>
          <w:p w14:paraId="7B8E967F" w14:textId="77777777" w:rsidR="00F42BA9" w:rsidRPr="00784810" w:rsidRDefault="00F42BA9" w:rsidP="00F42BA9">
            <w:pPr>
              <w:autoSpaceDE w:val="0"/>
              <w:autoSpaceDN w:val="0"/>
              <w:adjustRightInd w:val="0"/>
              <w:jc w:val="center"/>
              <w:rPr>
                <w:noProof/>
              </w:rPr>
            </w:pPr>
          </w:p>
        </w:tc>
      </w:tr>
      <w:tr w:rsidR="00784810" w:rsidRPr="00784810" w14:paraId="28109A57" w14:textId="77777777" w:rsidTr="008E4FE3">
        <w:trPr>
          <w:trHeight w:val="20"/>
        </w:trPr>
        <w:tc>
          <w:tcPr>
            <w:tcW w:w="132" w:type="pct"/>
          </w:tcPr>
          <w:p w14:paraId="0127F68D" w14:textId="7F015B3B" w:rsidR="00F42BA9" w:rsidRPr="00784810" w:rsidRDefault="00F42BA9" w:rsidP="00F42BA9">
            <w:pPr>
              <w:autoSpaceDE w:val="0"/>
              <w:autoSpaceDN w:val="0"/>
              <w:adjustRightInd w:val="0"/>
              <w:jc w:val="center"/>
              <w:rPr>
                <w:noProof/>
                <w:lang w:val="sr-Cyrl-RS"/>
              </w:rPr>
            </w:pPr>
            <w:r w:rsidRPr="00784810">
              <w:rPr>
                <w:noProof/>
                <w:lang w:val="sr-Cyrl-RS"/>
              </w:rPr>
              <w:t>15.</w:t>
            </w:r>
          </w:p>
        </w:tc>
        <w:tc>
          <w:tcPr>
            <w:tcW w:w="1403" w:type="pct"/>
            <w:vAlign w:val="bottom"/>
          </w:tcPr>
          <w:p w14:paraId="752A37F1" w14:textId="54B8A91B" w:rsidR="00F42BA9" w:rsidRPr="00784810" w:rsidRDefault="00F42BA9" w:rsidP="00F42BA9">
            <w:pPr>
              <w:autoSpaceDE w:val="0"/>
              <w:autoSpaceDN w:val="0"/>
              <w:adjustRightInd w:val="0"/>
              <w:rPr>
                <w:noProof/>
                <w:lang w:val="en-US"/>
              </w:rPr>
            </w:pPr>
            <w:r w:rsidRPr="00784810">
              <w:t>Клуб сто са фиокама 60x60x60цм</w:t>
            </w:r>
          </w:p>
        </w:tc>
        <w:tc>
          <w:tcPr>
            <w:tcW w:w="179" w:type="pct"/>
          </w:tcPr>
          <w:p w14:paraId="6FB105A5" w14:textId="7215DAB8" w:rsidR="00F42BA9" w:rsidRPr="00784810" w:rsidRDefault="00F42BA9" w:rsidP="00F42BA9">
            <w:pPr>
              <w:autoSpaceDE w:val="0"/>
              <w:autoSpaceDN w:val="0"/>
              <w:adjustRightInd w:val="0"/>
              <w:jc w:val="center"/>
              <w:rPr>
                <w:noProof/>
                <w:lang w:val="sr-Cyrl-RS"/>
              </w:rPr>
            </w:pPr>
            <w:r w:rsidRPr="00784810">
              <w:rPr>
                <w:noProof/>
                <w:lang w:val="sr-Cyrl-RS"/>
              </w:rPr>
              <w:t>ком</w:t>
            </w:r>
          </w:p>
        </w:tc>
        <w:tc>
          <w:tcPr>
            <w:tcW w:w="348" w:type="pct"/>
            <w:vAlign w:val="center"/>
          </w:tcPr>
          <w:p w14:paraId="7532824D" w14:textId="66C77CF9" w:rsidR="00F42BA9" w:rsidRPr="00784810" w:rsidRDefault="00F42BA9" w:rsidP="00F42BA9">
            <w:pPr>
              <w:autoSpaceDE w:val="0"/>
              <w:autoSpaceDN w:val="0"/>
              <w:adjustRightInd w:val="0"/>
              <w:jc w:val="center"/>
              <w:rPr>
                <w:lang w:val="sr-Cyrl-RS"/>
              </w:rPr>
            </w:pPr>
            <w:r w:rsidRPr="00784810">
              <w:rPr>
                <w:lang w:val="sr-Cyrl-RS"/>
              </w:rPr>
              <w:t>2</w:t>
            </w:r>
          </w:p>
        </w:tc>
        <w:tc>
          <w:tcPr>
            <w:tcW w:w="439" w:type="pct"/>
          </w:tcPr>
          <w:p w14:paraId="2DBDAB73" w14:textId="77777777" w:rsidR="00F42BA9" w:rsidRPr="00784810" w:rsidRDefault="00F42BA9" w:rsidP="00F42BA9">
            <w:pPr>
              <w:autoSpaceDE w:val="0"/>
              <w:autoSpaceDN w:val="0"/>
              <w:adjustRightInd w:val="0"/>
              <w:jc w:val="center"/>
              <w:rPr>
                <w:noProof/>
                <w:lang w:val="en-US"/>
              </w:rPr>
            </w:pPr>
          </w:p>
        </w:tc>
        <w:tc>
          <w:tcPr>
            <w:tcW w:w="525" w:type="pct"/>
          </w:tcPr>
          <w:p w14:paraId="60672EC5" w14:textId="77777777" w:rsidR="00F42BA9" w:rsidRPr="00784810" w:rsidRDefault="00F42BA9" w:rsidP="00F42BA9">
            <w:pPr>
              <w:autoSpaceDE w:val="0"/>
              <w:autoSpaceDN w:val="0"/>
              <w:adjustRightInd w:val="0"/>
              <w:jc w:val="center"/>
              <w:rPr>
                <w:noProof/>
                <w:lang w:val="en-US"/>
              </w:rPr>
            </w:pPr>
          </w:p>
        </w:tc>
        <w:tc>
          <w:tcPr>
            <w:tcW w:w="483" w:type="pct"/>
          </w:tcPr>
          <w:p w14:paraId="717A2D28" w14:textId="77777777" w:rsidR="00F42BA9" w:rsidRPr="00784810" w:rsidRDefault="00F42BA9" w:rsidP="00F42BA9">
            <w:pPr>
              <w:autoSpaceDE w:val="0"/>
              <w:autoSpaceDN w:val="0"/>
              <w:adjustRightInd w:val="0"/>
              <w:jc w:val="center"/>
              <w:rPr>
                <w:noProof/>
                <w:lang w:val="en-US"/>
              </w:rPr>
            </w:pPr>
          </w:p>
        </w:tc>
        <w:tc>
          <w:tcPr>
            <w:tcW w:w="570" w:type="pct"/>
            <w:gridSpan w:val="2"/>
          </w:tcPr>
          <w:p w14:paraId="77233F74" w14:textId="77777777" w:rsidR="00F42BA9" w:rsidRPr="00784810" w:rsidRDefault="00F42BA9" w:rsidP="00F42BA9">
            <w:pPr>
              <w:autoSpaceDE w:val="0"/>
              <w:autoSpaceDN w:val="0"/>
              <w:adjustRightInd w:val="0"/>
              <w:jc w:val="center"/>
              <w:rPr>
                <w:noProof/>
              </w:rPr>
            </w:pPr>
          </w:p>
        </w:tc>
        <w:tc>
          <w:tcPr>
            <w:tcW w:w="442" w:type="pct"/>
          </w:tcPr>
          <w:p w14:paraId="1E4642F3" w14:textId="77777777" w:rsidR="00F42BA9" w:rsidRPr="00784810" w:rsidRDefault="00F42BA9" w:rsidP="00F42BA9">
            <w:pPr>
              <w:autoSpaceDE w:val="0"/>
              <w:autoSpaceDN w:val="0"/>
              <w:adjustRightInd w:val="0"/>
              <w:jc w:val="center"/>
              <w:rPr>
                <w:noProof/>
              </w:rPr>
            </w:pPr>
          </w:p>
        </w:tc>
        <w:tc>
          <w:tcPr>
            <w:tcW w:w="479" w:type="pct"/>
          </w:tcPr>
          <w:p w14:paraId="088316DC" w14:textId="77777777" w:rsidR="00F42BA9" w:rsidRPr="00784810" w:rsidRDefault="00F42BA9" w:rsidP="00F42BA9">
            <w:pPr>
              <w:autoSpaceDE w:val="0"/>
              <w:autoSpaceDN w:val="0"/>
              <w:adjustRightInd w:val="0"/>
              <w:jc w:val="center"/>
              <w:rPr>
                <w:noProof/>
              </w:rPr>
            </w:pPr>
          </w:p>
        </w:tc>
      </w:tr>
      <w:tr w:rsidR="00F42BA9" w:rsidRPr="00F85647" w14:paraId="03771D63" w14:textId="77777777" w:rsidTr="008E4FE3">
        <w:trPr>
          <w:trHeight w:val="20"/>
        </w:trPr>
        <w:tc>
          <w:tcPr>
            <w:tcW w:w="2501" w:type="pct"/>
            <w:gridSpan w:val="5"/>
          </w:tcPr>
          <w:p w14:paraId="66290599" w14:textId="77777777" w:rsidR="008019AA" w:rsidRPr="00F85647" w:rsidRDefault="008019AA" w:rsidP="00232698">
            <w:pPr>
              <w:autoSpaceDE w:val="0"/>
              <w:autoSpaceDN w:val="0"/>
              <w:adjustRightInd w:val="0"/>
              <w:jc w:val="center"/>
              <w:rPr>
                <w:noProof/>
                <w:lang w:val="en-US"/>
              </w:rPr>
            </w:pPr>
            <w:r w:rsidRPr="00FF244A">
              <w:rPr>
                <w:b/>
                <w:i/>
                <w:noProof/>
                <w:lang w:val="sr-Cyrl-RS"/>
              </w:rPr>
              <w:t>Клиника за анестезију, интезивну терапију и терапију бола</w:t>
            </w:r>
          </w:p>
        </w:tc>
        <w:tc>
          <w:tcPr>
            <w:tcW w:w="525" w:type="pct"/>
          </w:tcPr>
          <w:p w14:paraId="4EC8AC20" w14:textId="77777777" w:rsidR="008019AA" w:rsidRPr="00F85647" w:rsidRDefault="008019AA" w:rsidP="00232698">
            <w:pPr>
              <w:autoSpaceDE w:val="0"/>
              <w:autoSpaceDN w:val="0"/>
              <w:adjustRightInd w:val="0"/>
              <w:jc w:val="center"/>
              <w:rPr>
                <w:noProof/>
                <w:lang w:val="en-US"/>
              </w:rPr>
            </w:pPr>
          </w:p>
        </w:tc>
        <w:tc>
          <w:tcPr>
            <w:tcW w:w="483" w:type="pct"/>
          </w:tcPr>
          <w:p w14:paraId="038036E6" w14:textId="77777777" w:rsidR="008019AA" w:rsidRPr="00F85647" w:rsidRDefault="008019AA" w:rsidP="00232698">
            <w:pPr>
              <w:autoSpaceDE w:val="0"/>
              <w:autoSpaceDN w:val="0"/>
              <w:adjustRightInd w:val="0"/>
              <w:jc w:val="center"/>
              <w:rPr>
                <w:noProof/>
                <w:lang w:val="en-US"/>
              </w:rPr>
            </w:pPr>
          </w:p>
        </w:tc>
        <w:tc>
          <w:tcPr>
            <w:tcW w:w="570" w:type="pct"/>
            <w:gridSpan w:val="2"/>
          </w:tcPr>
          <w:p w14:paraId="68C6BEEA" w14:textId="77777777" w:rsidR="008019AA" w:rsidRPr="00F85647" w:rsidRDefault="008019AA" w:rsidP="00232698">
            <w:pPr>
              <w:autoSpaceDE w:val="0"/>
              <w:autoSpaceDN w:val="0"/>
              <w:adjustRightInd w:val="0"/>
              <w:jc w:val="center"/>
              <w:rPr>
                <w:noProof/>
              </w:rPr>
            </w:pPr>
          </w:p>
        </w:tc>
        <w:tc>
          <w:tcPr>
            <w:tcW w:w="442" w:type="pct"/>
          </w:tcPr>
          <w:p w14:paraId="2B96FB0A" w14:textId="77777777" w:rsidR="008019AA" w:rsidRPr="00F85647" w:rsidRDefault="008019AA" w:rsidP="00232698">
            <w:pPr>
              <w:autoSpaceDE w:val="0"/>
              <w:autoSpaceDN w:val="0"/>
              <w:adjustRightInd w:val="0"/>
              <w:jc w:val="center"/>
              <w:rPr>
                <w:noProof/>
              </w:rPr>
            </w:pPr>
          </w:p>
        </w:tc>
        <w:tc>
          <w:tcPr>
            <w:tcW w:w="479" w:type="pct"/>
          </w:tcPr>
          <w:p w14:paraId="5A2974EA" w14:textId="77777777" w:rsidR="008019AA" w:rsidRPr="00F85647" w:rsidRDefault="008019AA" w:rsidP="00232698">
            <w:pPr>
              <w:autoSpaceDE w:val="0"/>
              <w:autoSpaceDN w:val="0"/>
              <w:adjustRightInd w:val="0"/>
              <w:jc w:val="center"/>
              <w:rPr>
                <w:noProof/>
              </w:rPr>
            </w:pPr>
          </w:p>
        </w:tc>
      </w:tr>
      <w:tr w:rsidR="00F42BA9" w:rsidRPr="00F85647" w14:paraId="2C844530" w14:textId="77777777" w:rsidTr="008E4FE3">
        <w:trPr>
          <w:trHeight w:val="20"/>
        </w:trPr>
        <w:tc>
          <w:tcPr>
            <w:tcW w:w="132" w:type="pct"/>
          </w:tcPr>
          <w:p w14:paraId="0BAF136B" w14:textId="34AF8560" w:rsidR="00F42BA9" w:rsidRPr="003730A8" w:rsidRDefault="00F42BA9" w:rsidP="00F42BA9">
            <w:pPr>
              <w:autoSpaceDE w:val="0"/>
              <w:autoSpaceDN w:val="0"/>
              <w:adjustRightInd w:val="0"/>
              <w:jc w:val="center"/>
              <w:rPr>
                <w:noProof/>
                <w:lang w:val="sr-Cyrl-RS"/>
              </w:rPr>
            </w:pPr>
            <w:r>
              <w:rPr>
                <w:noProof/>
                <w:lang w:val="sr-Cyrl-RS"/>
              </w:rPr>
              <w:t>16.</w:t>
            </w:r>
          </w:p>
        </w:tc>
        <w:tc>
          <w:tcPr>
            <w:tcW w:w="1403" w:type="pct"/>
            <w:vAlign w:val="bottom"/>
          </w:tcPr>
          <w:p w14:paraId="5688A90A" w14:textId="599AC370" w:rsidR="00F42BA9" w:rsidRPr="00F42BA9" w:rsidRDefault="00F42BA9" w:rsidP="00F42BA9">
            <w:pPr>
              <w:autoSpaceDE w:val="0"/>
              <w:autoSpaceDN w:val="0"/>
              <w:adjustRightInd w:val="0"/>
              <w:rPr>
                <w:noProof/>
                <w:lang w:val="en-US"/>
              </w:rPr>
            </w:pPr>
            <w:r w:rsidRPr="00F42BA9">
              <w:t>Конференцијске пластичне столице</w:t>
            </w:r>
          </w:p>
        </w:tc>
        <w:tc>
          <w:tcPr>
            <w:tcW w:w="179" w:type="pct"/>
          </w:tcPr>
          <w:p w14:paraId="53C9D52D" w14:textId="77777777" w:rsidR="00F42BA9" w:rsidRPr="00647A66" w:rsidRDefault="00F42BA9" w:rsidP="00F42BA9">
            <w:pPr>
              <w:autoSpaceDE w:val="0"/>
              <w:autoSpaceDN w:val="0"/>
              <w:adjustRightInd w:val="0"/>
              <w:jc w:val="center"/>
              <w:rPr>
                <w:noProof/>
                <w:lang w:val="en-US"/>
              </w:rPr>
            </w:pPr>
            <w:r w:rsidRPr="00457CB7">
              <w:rPr>
                <w:noProof/>
                <w:lang w:val="sr-Cyrl-RS"/>
              </w:rPr>
              <w:t>ком</w:t>
            </w:r>
          </w:p>
        </w:tc>
        <w:tc>
          <w:tcPr>
            <w:tcW w:w="348" w:type="pct"/>
            <w:vAlign w:val="center"/>
          </w:tcPr>
          <w:p w14:paraId="0103F273" w14:textId="34B868DA" w:rsidR="00F42BA9" w:rsidRPr="003730A8" w:rsidRDefault="00F42BA9" w:rsidP="00F42BA9">
            <w:pPr>
              <w:autoSpaceDE w:val="0"/>
              <w:autoSpaceDN w:val="0"/>
              <w:adjustRightInd w:val="0"/>
              <w:jc w:val="center"/>
              <w:rPr>
                <w:noProof/>
                <w:lang w:val="sr-Cyrl-RS"/>
              </w:rPr>
            </w:pPr>
            <w:r>
              <w:rPr>
                <w:noProof/>
                <w:lang w:val="sr-Cyrl-RS"/>
              </w:rPr>
              <w:t>18</w:t>
            </w:r>
          </w:p>
        </w:tc>
        <w:tc>
          <w:tcPr>
            <w:tcW w:w="439" w:type="pct"/>
          </w:tcPr>
          <w:p w14:paraId="0F78C3C1" w14:textId="77777777" w:rsidR="00F42BA9" w:rsidRPr="00F85647" w:rsidRDefault="00F42BA9" w:rsidP="00F42BA9">
            <w:pPr>
              <w:autoSpaceDE w:val="0"/>
              <w:autoSpaceDN w:val="0"/>
              <w:adjustRightInd w:val="0"/>
              <w:jc w:val="center"/>
              <w:rPr>
                <w:noProof/>
                <w:lang w:val="en-US"/>
              </w:rPr>
            </w:pPr>
          </w:p>
        </w:tc>
        <w:tc>
          <w:tcPr>
            <w:tcW w:w="525" w:type="pct"/>
          </w:tcPr>
          <w:p w14:paraId="26FA6968" w14:textId="77777777" w:rsidR="00F42BA9" w:rsidRPr="00F85647" w:rsidRDefault="00F42BA9" w:rsidP="00F42BA9">
            <w:pPr>
              <w:autoSpaceDE w:val="0"/>
              <w:autoSpaceDN w:val="0"/>
              <w:adjustRightInd w:val="0"/>
              <w:jc w:val="center"/>
              <w:rPr>
                <w:noProof/>
                <w:lang w:val="en-US"/>
              </w:rPr>
            </w:pPr>
          </w:p>
        </w:tc>
        <w:tc>
          <w:tcPr>
            <w:tcW w:w="483" w:type="pct"/>
          </w:tcPr>
          <w:p w14:paraId="6FAA72CA" w14:textId="77777777" w:rsidR="00F42BA9" w:rsidRPr="00F85647" w:rsidRDefault="00F42BA9" w:rsidP="00F42BA9">
            <w:pPr>
              <w:autoSpaceDE w:val="0"/>
              <w:autoSpaceDN w:val="0"/>
              <w:adjustRightInd w:val="0"/>
              <w:jc w:val="center"/>
              <w:rPr>
                <w:noProof/>
                <w:lang w:val="en-US"/>
              </w:rPr>
            </w:pPr>
          </w:p>
        </w:tc>
        <w:tc>
          <w:tcPr>
            <w:tcW w:w="570" w:type="pct"/>
            <w:gridSpan w:val="2"/>
          </w:tcPr>
          <w:p w14:paraId="790293D2" w14:textId="77777777" w:rsidR="00F42BA9" w:rsidRPr="00F85647" w:rsidRDefault="00F42BA9" w:rsidP="00F42BA9">
            <w:pPr>
              <w:autoSpaceDE w:val="0"/>
              <w:autoSpaceDN w:val="0"/>
              <w:adjustRightInd w:val="0"/>
              <w:jc w:val="center"/>
              <w:rPr>
                <w:noProof/>
              </w:rPr>
            </w:pPr>
          </w:p>
        </w:tc>
        <w:tc>
          <w:tcPr>
            <w:tcW w:w="442" w:type="pct"/>
          </w:tcPr>
          <w:p w14:paraId="72EDDF30" w14:textId="77777777" w:rsidR="00F42BA9" w:rsidRPr="00F85647" w:rsidRDefault="00F42BA9" w:rsidP="00F42BA9">
            <w:pPr>
              <w:autoSpaceDE w:val="0"/>
              <w:autoSpaceDN w:val="0"/>
              <w:adjustRightInd w:val="0"/>
              <w:jc w:val="center"/>
              <w:rPr>
                <w:noProof/>
              </w:rPr>
            </w:pPr>
          </w:p>
        </w:tc>
        <w:tc>
          <w:tcPr>
            <w:tcW w:w="479" w:type="pct"/>
          </w:tcPr>
          <w:p w14:paraId="2A98370A" w14:textId="77777777" w:rsidR="00F42BA9" w:rsidRPr="00F85647" w:rsidRDefault="00F42BA9" w:rsidP="00F42BA9">
            <w:pPr>
              <w:autoSpaceDE w:val="0"/>
              <w:autoSpaceDN w:val="0"/>
              <w:adjustRightInd w:val="0"/>
              <w:jc w:val="center"/>
              <w:rPr>
                <w:noProof/>
              </w:rPr>
            </w:pPr>
          </w:p>
        </w:tc>
      </w:tr>
      <w:tr w:rsidR="00F42BA9" w:rsidRPr="00F85647" w14:paraId="6D2AA71D" w14:textId="77777777" w:rsidTr="008E4FE3">
        <w:trPr>
          <w:trHeight w:val="20"/>
        </w:trPr>
        <w:tc>
          <w:tcPr>
            <w:tcW w:w="132" w:type="pct"/>
          </w:tcPr>
          <w:p w14:paraId="695F1202" w14:textId="4C9C8985" w:rsidR="00F42BA9" w:rsidRPr="003730A8" w:rsidRDefault="00F42BA9" w:rsidP="00F42BA9">
            <w:pPr>
              <w:autoSpaceDE w:val="0"/>
              <w:autoSpaceDN w:val="0"/>
              <w:adjustRightInd w:val="0"/>
              <w:jc w:val="center"/>
              <w:rPr>
                <w:noProof/>
                <w:lang w:val="sr-Cyrl-RS"/>
              </w:rPr>
            </w:pPr>
            <w:r>
              <w:rPr>
                <w:noProof/>
                <w:lang w:val="sr-Cyrl-RS"/>
              </w:rPr>
              <w:t>17.</w:t>
            </w:r>
          </w:p>
        </w:tc>
        <w:tc>
          <w:tcPr>
            <w:tcW w:w="1403" w:type="pct"/>
            <w:vAlign w:val="bottom"/>
          </w:tcPr>
          <w:p w14:paraId="7F42D32E" w14:textId="62967A64" w:rsidR="00F42BA9" w:rsidRPr="00F42BA9" w:rsidRDefault="00F42BA9" w:rsidP="00F42BA9">
            <w:pPr>
              <w:autoSpaceDE w:val="0"/>
              <w:autoSpaceDN w:val="0"/>
              <w:adjustRightInd w:val="0"/>
              <w:rPr>
                <w:noProof/>
                <w:lang w:val="en-US"/>
              </w:rPr>
            </w:pPr>
            <w:r w:rsidRPr="00F42BA9">
              <w:t xml:space="preserve">Писаћи радни сто (по мери) </w:t>
            </w:r>
            <w:r w:rsidRPr="00A53475">
              <w:t>140x70</w:t>
            </w:r>
            <w:r w:rsidR="002E1CFE" w:rsidRPr="00A53475">
              <w:rPr>
                <w:lang w:val="sr-Cyrl-RS"/>
              </w:rPr>
              <w:t>х75</w:t>
            </w:r>
            <w:r w:rsidRPr="00A53475">
              <w:t xml:space="preserve"> цм</w:t>
            </w:r>
          </w:p>
        </w:tc>
        <w:tc>
          <w:tcPr>
            <w:tcW w:w="179" w:type="pct"/>
          </w:tcPr>
          <w:p w14:paraId="41AC8099" w14:textId="77777777" w:rsidR="00F42BA9" w:rsidRPr="00647A66" w:rsidRDefault="00F42BA9" w:rsidP="00F42BA9">
            <w:pPr>
              <w:autoSpaceDE w:val="0"/>
              <w:autoSpaceDN w:val="0"/>
              <w:adjustRightInd w:val="0"/>
              <w:jc w:val="center"/>
              <w:rPr>
                <w:noProof/>
                <w:lang w:val="en-US"/>
              </w:rPr>
            </w:pPr>
            <w:r w:rsidRPr="00457CB7">
              <w:rPr>
                <w:noProof/>
                <w:lang w:val="sr-Cyrl-RS"/>
              </w:rPr>
              <w:t>ком</w:t>
            </w:r>
          </w:p>
        </w:tc>
        <w:tc>
          <w:tcPr>
            <w:tcW w:w="348" w:type="pct"/>
            <w:vAlign w:val="center"/>
          </w:tcPr>
          <w:p w14:paraId="11CE5536" w14:textId="219B36C8" w:rsidR="00F42BA9" w:rsidRPr="003730A8" w:rsidRDefault="00F42BA9" w:rsidP="00F42BA9">
            <w:pPr>
              <w:autoSpaceDE w:val="0"/>
              <w:autoSpaceDN w:val="0"/>
              <w:adjustRightInd w:val="0"/>
              <w:jc w:val="center"/>
              <w:rPr>
                <w:noProof/>
                <w:lang w:val="sr-Cyrl-RS"/>
              </w:rPr>
            </w:pPr>
            <w:r>
              <w:rPr>
                <w:noProof/>
                <w:lang w:val="sr-Cyrl-RS"/>
              </w:rPr>
              <w:t>15</w:t>
            </w:r>
          </w:p>
        </w:tc>
        <w:tc>
          <w:tcPr>
            <w:tcW w:w="439" w:type="pct"/>
          </w:tcPr>
          <w:p w14:paraId="33A7B41D" w14:textId="77777777" w:rsidR="00F42BA9" w:rsidRPr="00F85647" w:rsidRDefault="00F42BA9" w:rsidP="00F42BA9">
            <w:pPr>
              <w:autoSpaceDE w:val="0"/>
              <w:autoSpaceDN w:val="0"/>
              <w:adjustRightInd w:val="0"/>
              <w:jc w:val="center"/>
              <w:rPr>
                <w:noProof/>
                <w:lang w:val="en-US"/>
              </w:rPr>
            </w:pPr>
          </w:p>
        </w:tc>
        <w:tc>
          <w:tcPr>
            <w:tcW w:w="525" w:type="pct"/>
          </w:tcPr>
          <w:p w14:paraId="43B5788E" w14:textId="77777777" w:rsidR="00F42BA9" w:rsidRPr="00F85647" w:rsidRDefault="00F42BA9" w:rsidP="00F42BA9">
            <w:pPr>
              <w:autoSpaceDE w:val="0"/>
              <w:autoSpaceDN w:val="0"/>
              <w:adjustRightInd w:val="0"/>
              <w:jc w:val="center"/>
              <w:rPr>
                <w:noProof/>
                <w:lang w:val="en-US"/>
              </w:rPr>
            </w:pPr>
          </w:p>
        </w:tc>
        <w:tc>
          <w:tcPr>
            <w:tcW w:w="483" w:type="pct"/>
          </w:tcPr>
          <w:p w14:paraId="23DEA605" w14:textId="77777777" w:rsidR="00F42BA9" w:rsidRPr="00F85647" w:rsidRDefault="00F42BA9" w:rsidP="00F42BA9">
            <w:pPr>
              <w:autoSpaceDE w:val="0"/>
              <w:autoSpaceDN w:val="0"/>
              <w:adjustRightInd w:val="0"/>
              <w:jc w:val="center"/>
              <w:rPr>
                <w:noProof/>
                <w:lang w:val="en-US"/>
              </w:rPr>
            </w:pPr>
          </w:p>
        </w:tc>
        <w:tc>
          <w:tcPr>
            <w:tcW w:w="570" w:type="pct"/>
            <w:gridSpan w:val="2"/>
          </w:tcPr>
          <w:p w14:paraId="2F93DDC4" w14:textId="77777777" w:rsidR="00F42BA9" w:rsidRPr="00F85647" w:rsidRDefault="00F42BA9" w:rsidP="00F42BA9">
            <w:pPr>
              <w:autoSpaceDE w:val="0"/>
              <w:autoSpaceDN w:val="0"/>
              <w:adjustRightInd w:val="0"/>
              <w:jc w:val="center"/>
              <w:rPr>
                <w:noProof/>
              </w:rPr>
            </w:pPr>
          </w:p>
        </w:tc>
        <w:tc>
          <w:tcPr>
            <w:tcW w:w="442" w:type="pct"/>
          </w:tcPr>
          <w:p w14:paraId="56AF7AC6" w14:textId="77777777" w:rsidR="00F42BA9" w:rsidRPr="00F85647" w:rsidRDefault="00F42BA9" w:rsidP="00F42BA9">
            <w:pPr>
              <w:autoSpaceDE w:val="0"/>
              <w:autoSpaceDN w:val="0"/>
              <w:adjustRightInd w:val="0"/>
              <w:jc w:val="center"/>
              <w:rPr>
                <w:noProof/>
              </w:rPr>
            </w:pPr>
          </w:p>
        </w:tc>
        <w:tc>
          <w:tcPr>
            <w:tcW w:w="479" w:type="pct"/>
          </w:tcPr>
          <w:p w14:paraId="2505DE37" w14:textId="77777777" w:rsidR="00F42BA9" w:rsidRPr="00F85647" w:rsidRDefault="00F42BA9" w:rsidP="00F42BA9">
            <w:pPr>
              <w:autoSpaceDE w:val="0"/>
              <w:autoSpaceDN w:val="0"/>
              <w:adjustRightInd w:val="0"/>
              <w:jc w:val="center"/>
              <w:rPr>
                <w:noProof/>
              </w:rPr>
            </w:pPr>
          </w:p>
        </w:tc>
      </w:tr>
      <w:tr w:rsidR="00F42BA9" w:rsidRPr="00F85647" w14:paraId="0BB03159" w14:textId="77777777" w:rsidTr="008E4FE3">
        <w:trPr>
          <w:trHeight w:val="20"/>
        </w:trPr>
        <w:tc>
          <w:tcPr>
            <w:tcW w:w="132" w:type="pct"/>
          </w:tcPr>
          <w:p w14:paraId="1859FA26" w14:textId="2C547E65" w:rsidR="00F42BA9" w:rsidRPr="003730A8" w:rsidRDefault="00F42BA9" w:rsidP="00F42BA9">
            <w:pPr>
              <w:autoSpaceDE w:val="0"/>
              <w:autoSpaceDN w:val="0"/>
              <w:adjustRightInd w:val="0"/>
              <w:jc w:val="center"/>
              <w:rPr>
                <w:noProof/>
                <w:lang w:val="sr-Cyrl-RS"/>
              </w:rPr>
            </w:pPr>
            <w:r>
              <w:rPr>
                <w:noProof/>
                <w:lang w:val="sr-Cyrl-RS"/>
              </w:rPr>
              <w:t>18.</w:t>
            </w:r>
          </w:p>
        </w:tc>
        <w:tc>
          <w:tcPr>
            <w:tcW w:w="1403" w:type="pct"/>
            <w:vAlign w:val="bottom"/>
          </w:tcPr>
          <w:p w14:paraId="4EDE4BF6" w14:textId="74B2DE7B" w:rsidR="00F42BA9" w:rsidRPr="00F42BA9" w:rsidRDefault="00F42BA9" w:rsidP="00F42BA9">
            <w:pPr>
              <w:autoSpaceDE w:val="0"/>
              <w:autoSpaceDN w:val="0"/>
              <w:adjustRightInd w:val="0"/>
              <w:rPr>
                <w:noProof/>
                <w:lang w:val="en-US"/>
              </w:rPr>
            </w:pPr>
            <w:r w:rsidRPr="00F42BA9">
              <w:t>Рачунарска столица</w:t>
            </w:r>
          </w:p>
        </w:tc>
        <w:tc>
          <w:tcPr>
            <w:tcW w:w="179" w:type="pct"/>
          </w:tcPr>
          <w:p w14:paraId="4114F322" w14:textId="77777777" w:rsidR="00F42BA9" w:rsidRPr="00647A66" w:rsidRDefault="00F42BA9" w:rsidP="00F42BA9">
            <w:pPr>
              <w:autoSpaceDE w:val="0"/>
              <w:autoSpaceDN w:val="0"/>
              <w:adjustRightInd w:val="0"/>
              <w:jc w:val="center"/>
              <w:rPr>
                <w:noProof/>
                <w:lang w:val="en-US"/>
              </w:rPr>
            </w:pPr>
            <w:r w:rsidRPr="00457CB7">
              <w:rPr>
                <w:noProof/>
                <w:lang w:val="sr-Cyrl-RS"/>
              </w:rPr>
              <w:t>ком</w:t>
            </w:r>
          </w:p>
        </w:tc>
        <w:tc>
          <w:tcPr>
            <w:tcW w:w="348" w:type="pct"/>
            <w:vAlign w:val="center"/>
          </w:tcPr>
          <w:p w14:paraId="5BC0463A" w14:textId="4FEC83FE" w:rsidR="00F42BA9" w:rsidRPr="003730A8" w:rsidRDefault="00F42BA9" w:rsidP="00A53475">
            <w:pPr>
              <w:autoSpaceDE w:val="0"/>
              <w:autoSpaceDN w:val="0"/>
              <w:adjustRightInd w:val="0"/>
              <w:jc w:val="center"/>
              <w:rPr>
                <w:noProof/>
                <w:lang w:val="sr-Cyrl-RS"/>
              </w:rPr>
            </w:pPr>
            <w:r>
              <w:rPr>
                <w:noProof/>
                <w:lang w:val="sr-Cyrl-RS"/>
              </w:rPr>
              <w:t>1</w:t>
            </w:r>
            <w:r w:rsidR="00A53475">
              <w:rPr>
                <w:noProof/>
                <w:lang w:val="sr-Cyrl-RS"/>
              </w:rPr>
              <w:t>7</w:t>
            </w:r>
          </w:p>
        </w:tc>
        <w:tc>
          <w:tcPr>
            <w:tcW w:w="439" w:type="pct"/>
          </w:tcPr>
          <w:p w14:paraId="7A5307F7" w14:textId="77777777" w:rsidR="00F42BA9" w:rsidRPr="00F85647" w:rsidRDefault="00F42BA9" w:rsidP="00F42BA9">
            <w:pPr>
              <w:autoSpaceDE w:val="0"/>
              <w:autoSpaceDN w:val="0"/>
              <w:adjustRightInd w:val="0"/>
              <w:jc w:val="center"/>
              <w:rPr>
                <w:noProof/>
                <w:lang w:val="en-US"/>
              </w:rPr>
            </w:pPr>
          </w:p>
        </w:tc>
        <w:tc>
          <w:tcPr>
            <w:tcW w:w="525" w:type="pct"/>
          </w:tcPr>
          <w:p w14:paraId="5E659A52" w14:textId="77777777" w:rsidR="00F42BA9" w:rsidRPr="00F85647" w:rsidRDefault="00F42BA9" w:rsidP="00F42BA9">
            <w:pPr>
              <w:autoSpaceDE w:val="0"/>
              <w:autoSpaceDN w:val="0"/>
              <w:adjustRightInd w:val="0"/>
              <w:jc w:val="center"/>
              <w:rPr>
                <w:noProof/>
                <w:lang w:val="en-US"/>
              </w:rPr>
            </w:pPr>
          </w:p>
        </w:tc>
        <w:tc>
          <w:tcPr>
            <w:tcW w:w="483" w:type="pct"/>
          </w:tcPr>
          <w:p w14:paraId="7ADE24E9" w14:textId="77777777" w:rsidR="00F42BA9" w:rsidRPr="00F85647" w:rsidRDefault="00F42BA9" w:rsidP="00F42BA9">
            <w:pPr>
              <w:autoSpaceDE w:val="0"/>
              <w:autoSpaceDN w:val="0"/>
              <w:adjustRightInd w:val="0"/>
              <w:jc w:val="center"/>
              <w:rPr>
                <w:noProof/>
                <w:lang w:val="en-US"/>
              </w:rPr>
            </w:pPr>
          </w:p>
        </w:tc>
        <w:tc>
          <w:tcPr>
            <w:tcW w:w="570" w:type="pct"/>
            <w:gridSpan w:val="2"/>
          </w:tcPr>
          <w:p w14:paraId="373AF8C7" w14:textId="77777777" w:rsidR="00F42BA9" w:rsidRPr="00F85647" w:rsidRDefault="00F42BA9" w:rsidP="00F42BA9">
            <w:pPr>
              <w:autoSpaceDE w:val="0"/>
              <w:autoSpaceDN w:val="0"/>
              <w:adjustRightInd w:val="0"/>
              <w:jc w:val="center"/>
              <w:rPr>
                <w:noProof/>
              </w:rPr>
            </w:pPr>
          </w:p>
        </w:tc>
        <w:tc>
          <w:tcPr>
            <w:tcW w:w="442" w:type="pct"/>
          </w:tcPr>
          <w:p w14:paraId="6C66C720" w14:textId="77777777" w:rsidR="00F42BA9" w:rsidRPr="00F85647" w:rsidRDefault="00F42BA9" w:rsidP="00F42BA9">
            <w:pPr>
              <w:autoSpaceDE w:val="0"/>
              <w:autoSpaceDN w:val="0"/>
              <w:adjustRightInd w:val="0"/>
              <w:jc w:val="center"/>
              <w:rPr>
                <w:noProof/>
              </w:rPr>
            </w:pPr>
          </w:p>
        </w:tc>
        <w:tc>
          <w:tcPr>
            <w:tcW w:w="479" w:type="pct"/>
          </w:tcPr>
          <w:p w14:paraId="3DF218DA" w14:textId="77777777" w:rsidR="00F42BA9" w:rsidRPr="00F85647" w:rsidRDefault="00F42BA9" w:rsidP="00F42BA9">
            <w:pPr>
              <w:autoSpaceDE w:val="0"/>
              <w:autoSpaceDN w:val="0"/>
              <w:adjustRightInd w:val="0"/>
              <w:jc w:val="center"/>
              <w:rPr>
                <w:noProof/>
              </w:rPr>
            </w:pPr>
          </w:p>
        </w:tc>
      </w:tr>
      <w:tr w:rsidR="00F42BA9" w:rsidRPr="00F85647" w14:paraId="68DE7F84" w14:textId="77777777" w:rsidTr="008E4FE3">
        <w:trPr>
          <w:trHeight w:val="20"/>
        </w:trPr>
        <w:tc>
          <w:tcPr>
            <w:tcW w:w="132" w:type="pct"/>
          </w:tcPr>
          <w:p w14:paraId="0161E81F" w14:textId="4081C2AE" w:rsidR="00F42BA9" w:rsidRPr="00A53475" w:rsidRDefault="00F42BA9" w:rsidP="00F42BA9">
            <w:pPr>
              <w:autoSpaceDE w:val="0"/>
              <w:autoSpaceDN w:val="0"/>
              <w:adjustRightInd w:val="0"/>
              <w:jc w:val="center"/>
              <w:rPr>
                <w:noProof/>
                <w:lang w:val="sr-Cyrl-RS"/>
              </w:rPr>
            </w:pPr>
            <w:r w:rsidRPr="00A53475">
              <w:rPr>
                <w:noProof/>
                <w:lang w:val="sr-Cyrl-RS"/>
              </w:rPr>
              <w:t>19.</w:t>
            </w:r>
          </w:p>
        </w:tc>
        <w:tc>
          <w:tcPr>
            <w:tcW w:w="1403" w:type="pct"/>
            <w:vAlign w:val="bottom"/>
          </w:tcPr>
          <w:p w14:paraId="24129700" w14:textId="3AC16285" w:rsidR="00F42BA9" w:rsidRPr="00654A1F" w:rsidRDefault="00F42BA9" w:rsidP="00A53475">
            <w:pPr>
              <w:autoSpaceDE w:val="0"/>
              <w:autoSpaceDN w:val="0"/>
              <w:adjustRightInd w:val="0"/>
              <w:rPr>
                <w:noProof/>
                <w:lang w:val="sr-Cyrl-RS"/>
              </w:rPr>
            </w:pPr>
            <w:r w:rsidRPr="00A53475">
              <w:t xml:space="preserve">Клуб сто </w:t>
            </w:r>
            <w:r w:rsidR="00654A1F">
              <w:rPr>
                <w:lang w:val="sr-Cyrl-RS"/>
              </w:rPr>
              <w:t>40х40х40цм</w:t>
            </w:r>
          </w:p>
        </w:tc>
        <w:tc>
          <w:tcPr>
            <w:tcW w:w="179" w:type="pct"/>
          </w:tcPr>
          <w:p w14:paraId="78379524" w14:textId="77777777" w:rsidR="00F42BA9" w:rsidRPr="00A53475" w:rsidRDefault="00F42BA9" w:rsidP="00F42BA9">
            <w:pPr>
              <w:autoSpaceDE w:val="0"/>
              <w:autoSpaceDN w:val="0"/>
              <w:adjustRightInd w:val="0"/>
              <w:jc w:val="center"/>
              <w:rPr>
                <w:noProof/>
                <w:lang w:val="en-US"/>
              </w:rPr>
            </w:pPr>
            <w:r w:rsidRPr="00A53475">
              <w:rPr>
                <w:noProof/>
                <w:lang w:val="sr-Cyrl-RS"/>
              </w:rPr>
              <w:t>ком</w:t>
            </w:r>
          </w:p>
        </w:tc>
        <w:tc>
          <w:tcPr>
            <w:tcW w:w="348" w:type="pct"/>
            <w:vAlign w:val="center"/>
          </w:tcPr>
          <w:p w14:paraId="07618FFD" w14:textId="5ADAE5E6" w:rsidR="00F42BA9" w:rsidRPr="003730A8" w:rsidRDefault="00A53475" w:rsidP="00F42BA9">
            <w:pPr>
              <w:autoSpaceDE w:val="0"/>
              <w:autoSpaceDN w:val="0"/>
              <w:adjustRightInd w:val="0"/>
              <w:jc w:val="center"/>
              <w:rPr>
                <w:noProof/>
                <w:lang w:val="sr-Cyrl-RS"/>
              </w:rPr>
            </w:pPr>
            <w:r w:rsidRPr="00A53475">
              <w:rPr>
                <w:noProof/>
                <w:lang w:val="sr-Cyrl-RS"/>
              </w:rPr>
              <w:t>5</w:t>
            </w:r>
          </w:p>
        </w:tc>
        <w:tc>
          <w:tcPr>
            <w:tcW w:w="439" w:type="pct"/>
          </w:tcPr>
          <w:p w14:paraId="44DD8931" w14:textId="77777777" w:rsidR="00F42BA9" w:rsidRPr="00F85647" w:rsidRDefault="00F42BA9" w:rsidP="00F42BA9">
            <w:pPr>
              <w:autoSpaceDE w:val="0"/>
              <w:autoSpaceDN w:val="0"/>
              <w:adjustRightInd w:val="0"/>
              <w:jc w:val="center"/>
              <w:rPr>
                <w:noProof/>
                <w:lang w:val="en-US"/>
              </w:rPr>
            </w:pPr>
          </w:p>
        </w:tc>
        <w:tc>
          <w:tcPr>
            <w:tcW w:w="525" w:type="pct"/>
          </w:tcPr>
          <w:p w14:paraId="01E5040E" w14:textId="77777777" w:rsidR="00F42BA9" w:rsidRPr="00F85647" w:rsidRDefault="00F42BA9" w:rsidP="00F42BA9">
            <w:pPr>
              <w:autoSpaceDE w:val="0"/>
              <w:autoSpaceDN w:val="0"/>
              <w:adjustRightInd w:val="0"/>
              <w:jc w:val="center"/>
              <w:rPr>
                <w:noProof/>
                <w:lang w:val="en-US"/>
              </w:rPr>
            </w:pPr>
          </w:p>
        </w:tc>
        <w:tc>
          <w:tcPr>
            <w:tcW w:w="483" w:type="pct"/>
          </w:tcPr>
          <w:p w14:paraId="49D94C1A" w14:textId="77777777" w:rsidR="00F42BA9" w:rsidRPr="00F85647" w:rsidRDefault="00F42BA9" w:rsidP="00F42BA9">
            <w:pPr>
              <w:autoSpaceDE w:val="0"/>
              <w:autoSpaceDN w:val="0"/>
              <w:adjustRightInd w:val="0"/>
              <w:jc w:val="center"/>
              <w:rPr>
                <w:noProof/>
                <w:lang w:val="en-US"/>
              </w:rPr>
            </w:pPr>
          </w:p>
        </w:tc>
        <w:tc>
          <w:tcPr>
            <w:tcW w:w="570" w:type="pct"/>
            <w:gridSpan w:val="2"/>
          </w:tcPr>
          <w:p w14:paraId="30495212" w14:textId="77777777" w:rsidR="00F42BA9" w:rsidRPr="00F85647" w:rsidRDefault="00F42BA9" w:rsidP="00F42BA9">
            <w:pPr>
              <w:autoSpaceDE w:val="0"/>
              <w:autoSpaceDN w:val="0"/>
              <w:adjustRightInd w:val="0"/>
              <w:jc w:val="center"/>
              <w:rPr>
                <w:noProof/>
              </w:rPr>
            </w:pPr>
          </w:p>
        </w:tc>
        <w:tc>
          <w:tcPr>
            <w:tcW w:w="442" w:type="pct"/>
          </w:tcPr>
          <w:p w14:paraId="07DE581B" w14:textId="77777777" w:rsidR="00F42BA9" w:rsidRPr="00F85647" w:rsidRDefault="00F42BA9" w:rsidP="00F42BA9">
            <w:pPr>
              <w:autoSpaceDE w:val="0"/>
              <w:autoSpaceDN w:val="0"/>
              <w:adjustRightInd w:val="0"/>
              <w:jc w:val="center"/>
              <w:rPr>
                <w:noProof/>
              </w:rPr>
            </w:pPr>
          </w:p>
        </w:tc>
        <w:tc>
          <w:tcPr>
            <w:tcW w:w="479" w:type="pct"/>
          </w:tcPr>
          <w:p w14:paraId="77E6B5EF" w14:textId="77777777" w:rsidR="00F42BA9" w:rsidRPr="00F85647" w:rsidRDefault="00F42BA9" w:rsidP="00F42BA9">
            <w:pPr>
              <w:autoSpaceDE w:val="0"/>
              <w:autoSpaceDN w:val="0"/>
              <w:adjustRightInd w:val="0"/>
              <w:jc w:val="center"/>
              <w:rPr>
                <w:noProof/>
              </w:rPr>
            </w:pPr>
          </w:p>
        </w:tc>
      </w:tr>
      <w:tr w:rsidR="00B80B64" w:rsidRPr="00F85647" w14:paraId="0DD9D667" w14:textId="77777777" w:rsidTr="008E4FE3">
        <w:trPr>
          <w:trHeight w:val="20"/>
        </w:trPr>
        <w:tc>
          <w:tcPr>
            <w:tcW w:w="132" w:type="pct"/>
          </w:tcPr>
          <w:p w14:paraId="47A2BB2B" w14:textId="26DAFBFC" w:rsidR="00B80B64" w:rsidRDefault="00A53475" w:rsidP="00A53475">
            <w:pPr>
              <w:autoSpaceDE w:val="0"/>
              <w:autoSpaceDN w:val="0"/>
              <w:adjustRightInd w:val="0"/>
              <w:jc w:val="center"/>
              <w:rPr>
                <w:noProof/>
                <w:lang w:val="sr-Cyrl-RS"/>
              </w:rPr>
            </w:pPr>
            <w:r>
              <w:rPr>
                <w:noProof/>
                <w:lang w:val="sr-Cyrl-RS"/>
              </w:rPr>
              <w:t>20.</w:t>
            </w:r>
          </w:p>
        </w:tc>
        <w:tc>
          <w:tcPr>
            <w:tcW w:w="1403" w:type="pct"/>
            <w:vAlign w:val="bottom"/>
          </w:tcPr>
          <w:p w14:paraId="48F34074" w14:textId="27ED5472" w:rsidR="00B80B64" w:rsidRPr="00B80B64" w:rsidRDefault="00A53475" w:rsidP="00A53475">
            <w:pPr>
              <w:autoSpaceDE w:val="0"/>
              <w:autoSpaceDN w:val="0"/>
              <w:adjustRightInd w:val="0"/>
              <w:rPr>
                <w:highlight w:val="yellow"/>
                <w:lang w:val="sr-Cyrl-RS"/>
              </w:rPr>
            </w:pPr>
            <w:r>
              <w:rPr>
                <w:lang w:val="sr-Cyrl-RS"/>
              </w:rPr>
              <w:t>Клуб фотеље</w:t>
            </w:r>
            <w:r w:rsidR="00654A1F">
              <w:rPr>
                <w:lang w:val="sr-Cyrl-RS"/>
              </w:rPr>
              <w:t xml:space="preserve"> 60х60х80</w:t>
            </w:r>
          </w:p>
        </w:tc>
        <w:tc>
          <w:tcPr>
            <w:tcW w:w="179" w:type="pct"/>
          </w:tcPr>
          <w:p w14:paraId="36FC8832" w14:textId="73035562" w:rsidR="00B80B64" w:rsidRPr="00457CB7" w:rsidRDefault="00B80B64" w:rsidP="00F42BA9">
            <w:pPr>
              <w:autoSpaceDE w:val="0"/>
              <w:autoSpaceDN w:val="0"/>
              <w:adjustRightInd w:val="0"/>
              <w:jc w:val="center"/>
              <w:rPr>
                <w:noProof/>
                <w:lang w:val="sr-Cyrl-RS"/>
              </w:rPr>
            </w:pPr>
            <w:r>
              <w:rPr>
                <w:noProof/>
                <w:lang w:val="sr-Cyrl-RS"/>
              </w:rPr>
              <w:t>ком</w:t>
            </w:r>
          </w:p>
        </w:tc>
        <w:tc>
          <w:tcPr>
            <w:tcW w:w="348" w:type="pct"/>
            <w:vAlign w:val="center"/>
          </w:tcPr>
          <w:p w14:paraId="1101A8C7" w14:textId="0721D9CA" w:rsidR="00B80B64" w:rsidRDefault="00A53475" w:rsidP="00F42BA9">
            <w:pPr>
              <w:autoSpaceDE w:val="0"/>
              <w:autoSpaceDN w:val="0"/>
              <w:adjustRightInd w:val="0"/>
              <w:jc w:val="center"/>
              <w:rPr>
                <w:noProof/>
                <w:lang w:val="sr-Cyrl-RS"/>
              </w:rPr>
            </w:pPr>
            <w:r>
              <w:rPr>
                <w:noProof/>
                <w:lang w:val="sr-Cyrl-RS"/>
              </w:rPr>
              <w:t>1</w:t>
            </w:r>
            <w:r w:rsidR="00B80B64">
              <w:rPr>
                <w:noProof/>
                <w:lang w:val="sr-Cyrl-RS"/>
              </w:rPr>
              <w:t>5</w:t>
            </w:r>
          </w:p>
        </w:tc>
        <w:tc>
          <w:tcPr>
            <w:tcW w:w="439" w:type="pct"/>
          </w:tcPr>
          <w:p w14:paraId="07B4A021" w14:textId="77777777" w:rsidR="00B80B64" w:rsidRPr="00F85647" w:rsidRDefault="00B80B64" w:rsidP="00F42BA9">
            <w:pPr>
              <w:autoSpaceDE w:val="0"/>
              <w:autoSpaceDN w:val="0"/>
              <w:adjustRightInd w:val="0"/>
              <w:jc w:val="center"/>
              <w:rPr>
                <w:noProof/>
                <w:lang w:val="en-US"/>
              </w:rPr>
            </w:pPr>
          </w:p>
        </w:tc>
        <w:tc>
          <w:tcPr>
            <w:tcW w:w="525" w:type="pct"/>
          </w:tcPr>
          <w:p w14:paraId="376FD08E" w14:textId="77777777" w:rsidR="00B80B64" w:rsidRPr="00F85647" w:rsidRDefault="00B80B64" w:rsidP="00F42BA9">
            <w:pPr>
              <w:autoSpaceDE w:val="0"/>
              <w:autoSpaceDN w:val="0"/>
              <w:adjustRightInd w:val="0"/>
              <w:jc w:val="center"/>
              <w:rPr>
                <w:noProof/>
                <w:lang w:val="en-US"/>
              </w:rPr>
            </w:pPr>
          </w:p>
        </w:tc>
        <w:tc>
          <w:tcPr>
            <w:tcW w:w="483" w:type="pct"/>
          </w:tcPr>
          <w:p w14:paraId="57A0A4C3" w14:textId="77777777" w:rsidR="00B80B64" w:rsidRPr="00F85647" w:rsidRDefault="00B80B64" w:rsidP="00F42BA9">
            <w:pPr>
              <w:autoSpaceDE w:val="0"/>
              <w:autoSpaceDN w:val="0"/>
              <w:adjustRightInd w:val="0"/>
              <w:jc w:val="center"/>
              <w:rPr>
                <w:noProof/>
                <w:lang w:val="en-US"/>
              </w:rPr>
            </w:pPr>
          </w:p>
        </w:tc>
        <w:tc>
          <w:tcPr>
            <w:tcW w:w="570" w:type="pct"/>
            <w:gridSpan w:val="2"/>
          </w:tcPr>
          <w:p w14:paraId="48DDAA20" w14:textId="77777777" w:rsidR="00B80B64" w:rsidRPr="00F85647" w:rsidRDefault="00B80B64" w:rsidP="00F42BA9">
            <w:pPr>
              <w:autoSpaceDE w:val="0"/>
              <w:autoSpaceDN w:val="0"/>
              <w:adjustRightInd w:val="0"/>
              <w:jc w:val="center"/>
              <w:rPr>
                <w:noProof/>
              </w:rPr>
            </w:pPr>
          </w:p>
        </w:tc>
        <w:tc>
          <w:tcPr>
            <w:tcW w:w="442" w:type="pct"/>
          </w:tcPr>
          <w:p w14:paraId="7AD46CEE" w14:textId="77777777" w:rsidR="00B80B64" w:rsidRPr="00F85647" w:rsidRDefault="00B80B64" w:rsidP="00F42BA9">
            <w:pPr>
              <w:autoSpaceDE w:val="0"/>
              <w:autoSpaceDN w:val="0"/>
              <w:adjustRightInd w:val="0"/>
              <w:jc w:val="center"/>
              <w:rPr>
                <w:noProof/>
              </w:rPr>
            </w:pPr>
          </w:p>
        </w:tc>
        <w:tc>
          <w:tcPr>
            <w:tcW w:w="479" w:type="pct"/>
          </w:tcPr>
          <w:p w14:paraId="4263E876" w14:textId="77777777" w:rsidR="00B80B64" w:rsidRPr="00F85647" w:rsidRDefault="00B80B64" w:rsidP="00F42BA9">
            <w:pPr>
              <w:autoSpaceDE w:val="0"/>
              <w:autoSpaceDN w:val="0"/>
              <w:adjustRightInd w:val="0"/>
              <w:jc w:val="center"/>
              <w:rPr>
                <w:noProof/>
              </w:rPr>
            </w:pPr>
          </w:p>
        </w:tc>
      </w:tr>
      <w:tr w:rsidR="000E5344" w:rsidRPr="000E5344" w14:paraId="4926D0D0" w14:textId="77777777" w:rsidTr="008E4FE3">
        <w:trPr>
          <w:trHeight w:val="20"/>
        </w:trPr>
        <w:tc>
          <w:tcPr>
            <w:tcW w:w="132" w:type="pct"/>
          </w:tcPr>
          <w:p w14:paraId="49DE73E6" w14:textId="44ED549F" w:rsidR="00351441" w:rsidRPr="000E5344" w:rsidRDefault="002E1CFE" w:rsidP="008162FF">
            <w:pPr>
              <w:autoSpaceDE w:val="0"/>
              <w:autoSpaceDN w:val="0"/>
              <w:adjustRightInd w:val="0"/>
              <w:jc w:val="center"/>
              <w:rPr>
                <w:noProof/>
                <w:lang w:val="sr-Cyrl-RS"/>
              </w:rPr>
            </w:pPr>
            <w:r w:rsidRPr="000E5344">
              <w:rPr>
                <w:noProof/>
                <w:lang w:val="sr-Cyrl-RS"/>
              </w:rPr>
              <w:t>2</w:t>
            </w:r>
            <w:r w:rsidR="008162FF" w:rsidRPr="000E5344">
              <w:rPr>
                <w:noProof/>
                <w:lang w:val="sr-Cyrl-RS"/>
              </w:rPr>
              <w:t>1.</w:t>
            </w:r>
          </w:p>
        </w:tc>
        <w:tc>
          <w:tcPr>
            <w:tcW w:w="1403" w:type="pct"/>
            <w:vAlign w:val="bottom"/>
          </w:tcPr>
          <w:p w14:paraId="76111252" w14:textId="5990FB94" w:rsidR="00351441" w:rsidRPr="000E5344" w:rsidRDefault="00F8133B" w:rsidP="00F42BA9">
            <w:pPr>
              <w:autoSpaceDE w:val="0"/>
              <w:autoSpaceDN w:val="0"/>
              <w:adjustRightInd w:val="0"/>
              <w:rPr>
                <w:lang w:val="sr-Cyrl-RS"/>
              </w:rPr>
            </w:pPr>
            <w:r w:rsidRPr="000E5344">
              <w:rPr>
                <w:lang w:val="sr-Cyrl-RS"/>
              </w:rPr>
              <w:t xml:space="preserve">Тросед на развлачење </w:t>
            </w:r>
            <w:r w:rsidRPr="00CD03FC">
              <w:rPr>
                <w:noProof/>
              </w:rPr>
              <w:t>мин 200х мин 89х мин 80 цм</w:t>
            </w:r>
          </w:p>
        </w:tc>
        <w:tc>
          <w:tcPr>
            <w:tcW w:w="179" w:type="pct"/>
          </w:tcPr>
          <w:p w14:paraId="07F8D6D8" w14:textId="317334DC" w:rsidR="00351441" w:rsidRPr="000E5344" w:rsidRDefault="002E1CFE" w:rsidP="00F42BA9">
            <w:pPr>
              <w:autoSpaceDE w:val="0"/>
              <w:autoSpaceDN w:val="0"/>
              <w:adjustRightInd w:val="0"/>
              <w:jc w:val="center"/>
              <w:rPr>
                <w:noProof/>
                <w:lang w:val="sr-Cyrl-RS"/>
              </w:rPr>
            </w:pPr>
            <w:r w:rsidRPr="000E5344">
              <w:rPr>
                <w:noProof/>
                <w:lang w:val="sr-Cyrl-RS"/>
              </w:rPr>
              <w:t>ком</w:t>
            </w:r>
          </w:p>
        </w:tc>
        <w:tc>
          <w:tcPr>
            <w:tcW w:w="348" w:type="pct"/>
            <w:vAlign w:val="center"/>
          </w:tcPr>
          <w:p w14:paraId="7056C41A" w14:textId="2E5319E3" w:rsidR="00351441" w:rsidRPr="000E5344" w:rsidRDefault="008162FF" w:rsidP="00F42BA9">
            <w:pPr>
              <w:autoSpaceDE w:val="0"/>
              <w:autoSpaceDN w:val="0"/>
              <w:adjustRightInd w:val="0"/>
              <w:jc w:val="center"/>
              <w:rPr>
                <w:noProof/>
                <w:lang w:val="sr-Cyrl-RS"/>
              </w:rPr>
            </w:pPr>
            <w:r w:rsidRPr="000E5344">
              <w:rPr>
                <w:noProof/>
                <w:lang w:val="sr-Cyrl-RS"/>
              </w:rPr>
              <w:t>3</w:t>
            </w:r>
          </w:p>
        </w:tc>
        <w:tc>
          <w:tcPr>
            <w:tcW w:w="439" w:type="pct"/>
          </w:tcPr>
          <w:p w14:paraId="4BAE1D05" w14:textId="77777777" w:rsidR="00351441" w:rsidRPr="000E5344" w:rsidRDefault="00351441" w:rsidP="00F42BA9">
            <w:pPr>
              <w:autoSpaceDE w:val="0"/>
              <w:autoSpaceDN w:val="0"/>
              <w:adjustRightInd w:val="0"/>
              <w:jc w:val="center"/>
              <w:rPr>
                <w:noProof/>
                <w:lang w:val="en-US"/>
              </w:rPr>
            </w:pPr>
          </w:p>
        </w:tc>
        <w:tc>
          <w:tcPr>
            <w:tcW w:w="525" w:type="pct"/>
          </w:tcPr>
          <w:p w14:paraId="719C2127" w14:textId="77777777" w:rsidR="00351441" w:rsidRPr="000E5344" w:rsidRDefault="00351441" w:rsidP="00F42BA9">
            <w:pPr>
              <w:autoSpaceDE w:val="0"/>
              <w:autoSpaceDN w:val="0"/>
              <w:adjustRightInd w:val="0"/>
              <w:jc w:val="center"/>
              <w:rPr>
                <w:noProof/>
                <w:lang w:val="en-US"/>
              </w:rPr>
            </w:pPr>
          </w:p>
        </w:tc>
        <w:tc>
          <w:tcPr>
            <w:tcW w:w="483" w:type="pct"/>
          </w:tcPr>
          <w:p w14:paraId="0DB0DB4B" w14:textId="77777777" w:rsidR="00351441" w:rsidRPr="000E5344" w:rsidRDefault="00351441" w:rsidP="00F42BA9">
            <w:pPr>
              <w:autoSpaceDE w:val="0"/>
              <w:autoSpaceDN w:val="0"/>
              <w:adjustRightInd w:val="0"/>
              <w:jc w:val="center"/>
              <w:rPr>
                <w:noProof/>
                <w:lang w:val="en-US"/>
              </w:rPr>
            </w:pPr>
          </w:p>
        </w:tc>
        <w:tc>
          <w:tcPr>
            <w:tcW w:w="570" w:type="pct"/>
            <w:gridSpan w:val="2"/>
          </w:tcPr>
          <w:p w14:paraId="54D9851E" w14:textId="77777777" w:rsidR="00351441" w:rsidRPr="000E5344" w:rsidRDefault="00351441" w:rsidP="00F42BA9">
            <w:pPr>
              <w:autoSpaceDE w:val="0"/>
              <w:autoSpaceDN w:val="0"/>
              <w:adjustRightInd w:val="0"/>
              <w:jc w:val="center"/>
              <w:rPr>
                <w:noProof/>
              </w:rPr>
            </w:pPr>
          </w:p>
        </w:tc>
        <w:tc>
          <w:tcPr>
            <w:tcW w:w="442" w:type="pct"/>
          </w:tcPr>
          <w:p w14:paraId="37D4A491" w14:textId="77777777" w:rsidR="00351441" w:rsidRPr="000E5344" w:rsidRDefault="00351441" w:rsidP="00F42BA9">
            <w:pPr>
              <w:autoSpaceDE w:val="0"/>
              <w:autoSpaceDN w:val="0"/>
              <w:adjustRightInd w:val="0"/>
              <w:jc w:val="center"/>
              <w:rPr>
                <w:noProof/>
              </w:rPr>
            </w:pPr>
          </w:p>
        </w:tc>
        <w:tc>
          <w:tcPr>
            <w:tcW w:w="479" w:type="pct"/>
          </w:tcPr>
          <w:p w14:paraId="73BA3241" w14:textId="77777777" w:rsidR="00351441" w:rsidRPr="000E5344" w:rsidRDefault="00351441" w:rsidP="00F42BA9">
            <w:pPr>
              <w:autoSpaceDE w:val="0"/>
              <w:autoSpaceDN w:val="0"/>
              <w:adjustRightInd w:val="0"/>
              <w:jc w:val="center"/>
              <w:rPr>
                <w:noProof/>
              </w:rPr>
            </w:pPr>
          </w:p>
        </w:tc>
      </w:tr>
      <w:tr w:rsidR="000E5344" w:rsidRPr="000E5344" w14:paraId="1E097032" w14:textId="77777777" w:rsidTr="008E4FE3">
        <w:trPr>
          <w:trHeight w:val="20"/>
        </w:trPr>
        <w:tc>
          <w:tcPr>
            <w:tcW w:w="132" w:type="pct"/>
          </w:tcPr>
          <w:p w14:paraId="13A1EA78" w14:textId="477936A6" w:rsidR="002E1CFE" w:rsidRPr="000E5344" w:rsidRDefault="002E1CFE" w:rsidP="008162FF">
            <w:pPr>
              <w:autoSpaceDE w:val="0"/>
              <w:autoSpaceDN w:val="0"/>
              <w:adjustRightInd w:val="0"/>
              <w:jc w:val="center"/>
              <w:rPr>
                <w:noProof/>
                <w:lang w:val="sr-Cyrl-RS"/>
              </w:rPr>
            </w:pPr>
            <w:r w:rsidRPr="000E5344">
              <w:rPr>
                <w:noProof/>
                <w:lang w:val="sr-Cyrl-RS"/>
              </w:rPr>
              <w:lastRenderedPageBreak/>
              <w:t>2</w:t>
            </w:r>
            <w:r w:rsidR="008162FF" w:rsidRPr="000E5344">
              <w:rPr>
                <w:noProof/>
                <w:lang w:val="sr-Cyrl-RS"/>
              </w:rPr>
              <w:t>2.</w:t>
            </w:r>
          </w:p>
        </w:tc>
        <w:tc>
          <w:tcPr>
            <w:tcW w:w="1403" w:type="pct"/>
            <w:vAlign w:val="bottom"/>
          </w:tcPr>
          <w:p w14:paraId="45ACBA23" w14:textId="7E15FB13" w:rsidR="002E1CFE" w:rsidRPr="000E5344" w:rsidRDefault="002E1CFE" w:rsidP="00654A1F">
            <w:pPr>
              <w:shd w:val="clear" w:color="auto" w:fill="FFFFFF"/>
              <w:rPr>
                <w:lang w:val="sr-Cyrl-RS"/>
              </w:rPr>
            </w:pPr>
            <w:r w:rsidRPr="000E5344">
              <w:rPr>
                <w:lang w:val="sr-Cyrl-RS"/>
              </w:rPr>
              <w:t>Хоклице за кухињу</w:t>
            </w:r>
            <w:r w:rsidR="00654A1F" w:rsidRPr="000E5344">
              <w:rPr>
                <w:lang w:val="sr-Cyrl-RS"/>
              </w:rPr>
              <w:t xml:space="preserve"> </w:t>
            </w:r>
            <w:r w:rsidR="00654A1F" w:rsidRPr="000E5344">
              <w:rPr>
                <w:rFonts w:ascii="Open Sans" w:hAnsi="Open Sans"/>
              </w:rPr>
              <w:t>47</w:t>
            </w:r>
            <w:r w:rsidR="00654A1F" w:rsidRPr="000E5344">
              <w:rPr>
                <w:rFonts w:ascii="Open Sans" w:hAnsi="Open Sans"/>
                <w:lang w:val="sr-Cyrl-RS"/>
              </w:rPr>
              <w:t>х45х50</w:t>
            </w:r>
            <w:r w:rsidR="00654A1F" w:rsidRPr="000E5344">
              <w:rPr>
                <w:rFonts w:ascii="Open Sans" w:hAnsi="Open Sans"/>
              </w:rPr>
              <w:t xml:space="preserve"> cm</w:t>
            </w:r>
          </w:p>
        </w:tc>
        <w:tc>
          <w:tcPr>
            <w:tcW w:w="179" w:type="pct"/>
          </w:tcPr>
          <w:p w14:paraId="0E6DA191" w14:textId="2BBF9DC9" w:rsidR="002E1CFE" w:rsidRPr="000E5344" w:rsidRDefault="002E1CFE" w:rsidP="00F42BA9">
            <w:pPr>
              <w:autoSpaceDE w:val="0"/>
              <w:autoSpaceDN w:val="0"/>
              <w:adjustRightInd w:val="0"/>
              <w:jc w:val="center"/>
              <w:rPr>
                <w:noProof/>
                <w:lang w:val="sr-Cyrl-RS"/>
              </w:rPr>
            </w:pPr>
            <w:r w:rsidRPr="000E5344">
              <w:rPr>
                <w:noProof/>
                <w:lang w:val="sr-Cyrl-RS"/>
              </w:rPr>
              <w:t>ком</w:t>
            </w:r>
          </w:p>
        </w:tc>
        <w:tc>
          <w:tcPr>
            <w:tcW w:w="348" w:type="pct"/>
            <w:vAlign w:val="center"/>
          </w:tcPr>
          <w:p w14:paraId="1EDBEAC7" w14:textId="12CED1B1" w:rsidR="002E1CFE" w:rsidRPr="000E5344" w:rsidRDefault="002E1CFE" w:rsidP="00F42BA9">
            <w:pPr>
              <w:autoSpaceDE w:val="0"/>
              <w:autoSpaceDN w:val="0"/>
              <w:adjustRightInd w:val="0"/>
              <w:jc w:val="center"/>
              <w:rPr>
                <w:noProof/>
                <w:lang w:val="sr-Cyrl-RS"/>
              </w:rPr>
            </w:pPr>
            <w:r w:rsidRPr="000E5344">
              <w:rPr>
                <w:noProof/>
                <w:lang w:val="sr-Cyrl-RS"/>
              </w:rPr>
              <w:t>4</w:t>
            </w:r>
          </w:p>
        </w:tc>
        <w:tc>
          <w:tcPr>
            <w:tcW w:w="439" w:type="pct"/>
          </w:tcPr>
          <w:p w14:paraId="75CAA97C" w14:textId="77777777" w:rsidR="002E1CFE" w:rsidRPr="000E5344" w:rsidRDefault="002E1CFE" w:rsidP="00F42BA9">
            <w:pPr>
              <w:autoSpaceDE w:val="0"/>
              <w:autoSpaceDN w:val="0"/>
              <w:adjustRightInd w:val="0"/>
              <w:jc w:val="center"/>
              <w:rPr>
                <w:noProof/>
                <w:lang w:val="en-US"/>
              </w:rPr>
            </w:pPr>
          </w:p>
        </w:tc>
        <w:tc>
          <w:tcPr>
            <w:tcW w:w="525" w:type="pct"/>
          </w:tcPr>
          <w:p w14:paraId="7AD4E80A" w14:textId="77777777" w:rsidR="002E1CFE" w:rsidRPr="000E5344" w:rsidRDefault="002E1CFE" w:rsidP="00F42BA9">
            <w:pPr>
              <w:autoSpaceDE w:val="0"/>
              <w:autoSpaceDN w:val="0"/>
              <w:adjustRightInd w:val="0"/>
              <w:jc w:val="center"/>
              <w:rPr>
                <w:noProof/>
                <w:lang w:val="en-US"/>
              </w:rPr>
            </w:pPr>
          </w:p>
        </w:tc>
        <w:tc>
          <w:tcPr>
            <w:tcW w:w="483" w:type="pct"/>
          </w:tcPr>
          <w:p w14:paraId="54D6BA59" w14:textId="77777777" w:rsidR="002E1CFE" w:rsidRPr="000E5344" w:rsidRDefault="002E1CFE" w:rsidP="00F42BA9">
            <w:pPr>
              <w:autoSpaceDE w:val="0"/>
              <w:autoSpaceDN w:val="0"/>
              <w:adjustRightInd w:val="0"/>
              <w:jc w:val="center"/>
              <w:rPr>
                <w:noProof/>
                <w:lang w:val="en-US"/>
              </w:rPr>
            </w:pPr>
          </w:p>
        </w:tc>
        <w:tc>
          <w:tcPr>
            <w:tcW w:w="570" w:type="pct"/>
            <w:gridSpan w:val="2"/>
          </w:tcPr>
          <w:p w14:paraId="4CB7C5C4" w14:textId="77777777" w:rsidR="002E1CFE" w:rsidRPr="000E5344" w:rsidRDefault="002E1CFE" w:rsidP="00F42BA9">
            <w:pPr>
              <w:autoSpaceDE w:val="0"/>
              <w:autoSpaceDN w:val="0"/>
              <w:adjustRightInd w:val="0"/>
              <w:jc w:val="center"/>
              <w:rPr>
                <w:noProof/>
              </w:rPr>
            </w:pPr>
          </w:p>
        </w:tc>
        <w:tc>
          <w:tcPr>
            <w:tcW w:w="442" w:type="pct"/>
          </w:tcPr>
          <w:p w14:paraId="412ADD73" w14:textId="77777777" w:rsidR="002E1CFE" w:rsidRPr="000E5344" w:rsidRDefault="002E1CFE" w:rsidP="00F42BA9">
            <w:pPr>
              <w:autoSpaceDE w:val="0"/>
              <w:autoSpaceDN w:val="0"/>
              <w:adjustRightInd w:val="0"/>
              <w:jc w:val="center"/>
              <w:rPr>
                <w:noProof/>
              </w:rPr>
            </w:pPr>
          </w:p>
        </w:tc>
        <w:tc>
          <w:tcPr>
            <w:tcW w:w="479" w:type="pct"/>
          </w:tcPr>
          <w:p w14:paraId="247E582D" w14:textId="77777777" w:rsidR="002E1CFE" w:rsidRPr="000E5344" w:rsidRDefault="002E1CFE" w:rsidP="00F42BA9">
            <w:pPr>
              <w:autoSpaceDE w:val="0"/>
              <w:autoSpaceDN w:val="0"/>
              <w:adjustRightInd w:val="0"/>
              <w:jc w:val="center"/>
              <w:rPr>
                <w:noProof/>
              </w:rPr>
            </w:pPr>
          </w:p>
        </w:tc>
      </w:tr>
      <w:tr w:rsidR="000E5344" w:rsidRPr="000E5344" w14:paraId="5B861AFC" w14:textId="77777777" w:rsidTr="008E4FE3">
        <w:trPr>
          <w:trHeight w:val="20"/>
        </w:trPr>
        <w:tc>
          <w:tcPr>
            <w:tcW w:w="132" w:type="pct"/>
          </w:tcPr>
          <w:p w14:paraId="7EF7DB67" w14:textId="47A8506B" w:rsidR="002E1CFE" w:rsidRPr="000E5344" w:rsidRDefault="008162FF" w:rsidP="00654A1F">
            <w:pPr>
              <w:autoSpaceDE w:val="0"/>
              <w:autoSpaceDN w:val="0"/>
              <w:adjustRightInd w:val="0"/>
              <w:jc w:val="center"/>
              <w:rPr>
                <w:noProof/>
                <w:lang w:val="sr-Cyrl-RS"/>
              </w:rPr>
            </w:pPr>
            <w:r w:rsidRPr="000E5344">
              <w:rPr>
                <w:noProof/>
                <w:lang w:val="sr-Cyrl-RS"/>
              </w:rPr>
              <w:t>2</w:t>
            </w:r>
            <w:r w:rsidR="00654A1F" w:rsidRPr="000E5344">
              <w:rPr>
                <w:noProof/>
                <w:lang w:val="sr-Cyrl-RS"/>
              </w:rPr>
              <w:t>3</w:t>
            </w:r>
            <w:r w:rsidRPr="000E5344">
              <w:rPr>
                <w:noProof/>
                <w:lang w:val="sr-Cyrl-RS"/>
              </w:rPr>
              <w:t>.</w:t>
            </w:r>
          </w:p>
        </w:tc>
        <w:tc>
          <w:tcPr>
            <w:tcW w:w="1403" w:type="pct"/>
            <w:vAlign w:val="bottom"/>
          </w:tcPr>
          <w:p w14:paraId="05A8EBE4" w14:textId="3173A6F1" w:rsidR="002E1CFE" w:rsidRPr="000E5344" w:rsidRDefault="002E1CFE" w:rsidP="00F42BA9">
            <w:pPr>
              <w:autoSpaceDE w:val="0"/>
              <w:autoSpaceDN w:val="0"/>
              <w:adjustRightInd w:val="0"/>
              <w:rPr>
                <w:lang w:val="sr-Cyrl-RS"/>
              </w:rPr>
            </w:pPr>
            <w:r w:rsidRPr="000E5344">
              <w:rPr>
                <w:lang w:val="sr-Cyrl-RS"/>
              </w:rPr>
              <w:t>Угаони сто по мери 150х80х75 цм</w:t>
            </w:r>
          </w:p>
        </w:tc>
        <w:tc>
          <w:tcPr>
            <w:tcW w:w="179" w:type="pct"/>
          </w:tcPr>
          <w:p w14:paraId="3C6E4BD7" w14:textId="4C03DCF7" w:rsidR="002E1CFE" w:rsidRPr="000E5344" w:rsidRDefault="002E1CFE" w:rsidP="00F42BA9">
            <w:pPr>
              <w:autoSpaceDE w:val="0"/>
              <w:autoSpaceDN w:val="0"/>
              <w:adjustRightInd w:val="0"/>
              <w:jc w:val="center"/>
              <w:rPr>
                <w:noProof/>
                <w:lang w:val="sr-Cyrl-RS"/>
              </w:rPr>
            </w:pPr>
            <w:r w:rsidRPr="000E5344">
              <w:rPr>
                <w:noProof/>
                <w:lang w:val="sr-Cyrl-RS"/>
              </w:rPr>
              <w:t>ком</w:t>
            </w:r>
          </w:p>
        </w:tc>
        <w:tc>
          <w:tcPr>
            <w:tcW w:w="348" w:type="pct"/>
            <w:vAlign w:val="center"/>
          </w:tcPr>
          <w:p w14:paraId="6E6051EB" w14:textId="6BA244BC" w:rsidR="002E1CFE" w:rsidRPr="000E5344" w:rsidRDefault="002E1CFE" w:rsidP="00F42BA9">
            <w:pPr>
              <w:autoSpaceDE w:val="0"/>
              <w:autoSpaceDN w:val="0"/>
              <w:adjustRightInd w:val="0"/>
              <w:jc w:val="center"/>
              <w:rPr>
                <w:noProof/>
                <w:lang w:val="sr-Cyrl-RS"/>
              </w:rPr>
            </w:pPr>
            <w:r w:rsidRPr="000E5344">
              <w:rPr>
                <w:noProof/>
                <w:lang w:val="sr-Cyrl-RS"/>
              </w:rPr>
              <w:t>1</w:t>
            </w:r>
          </w:p>
        </w:tc>
        <w:tc>
          <w:tcPr>
            <w:tcW w:w="439" w:type="pct"/>
          </w:tcPr>
          <w:p w14:paraId="003383E9" w14:textId="77777777" w:rsidR="002E1CFE" w:rsidRPr="000E5344" w:rsidRDefault="002E1CFE" w:rsidP="00F42BA9">
            <w:pPr>
              <w:autoSpaceDE w:val="0"/>
              <w:autoSpaceDN w:val="0"/>
              <w:adjustRightInd w:val="0"/>
              <w:jc w:val="center"/>
              <w:rPr>
                <w:noProof/>
                <w:lang w:val="en-US"/>
              </w:rPr>
            </w:pPr>
          </w:p>
        </w:tc>
        <w:tc>
          <w:tcPr>
            <w:tcW w:w="525" w:type="pct"/>
          </w:tcPr>
          <w:p w14:paraId="53582589" w14:textId="77777777" w:rsidR="002E1CFE" w:rsidRPr="000E5344" w:rsidRDefault="002E1CFE" w:rsidP="00F42BA9">
            <w:pPr>
              <w:autoSpaceDE w:val="0"/>
              <w:autoSpaceDN w:val="0"/>
              <w:adjustRightInd w:val="0"/>
              <w:jc w:val="center"/>
              <w:rPr>
                <w:noProof/>
                <w:lang w:val="en-US"/>
              </w:rPr>
            </w:pPr>
          </w:p>
        </w:tc>
        <w:tc>
          <w:tcPr>
            <w:tcW w:w="483" w:type="pct"/>
          </w:tcPr>
          <w:p w14:paraId="77A4D2D5" w14:textId="77777777" w:rsidR="002E1CFE" w:rsidRPr="000E5344" w:rsidRDefault="002E1CFE" w:rsidP="00F42BA9">
            <w:pPr>
              <w:autoSpaceDE w:val="0"/>
              <w:autoSpaceDN w:val="0"/>
              <w:adjustRightInd w:val="0"/>
              <w:jc w:val="center"/>
              <w:rPr>
                <w:noProof/>
                <w:lang w:val="en-US"/>
              </w:rPr>
            </w:pPr>
          </w:p>
        </w:tc>
        <w:tc>
          <w:tcPr>
            <w:tcW w:w="570" w:type="pct"/>
            <w:gridSpan w:val="2"/>
          </w:tcPr>
          <w:p w14:paraId="09392A58" w14:textId="77777777" w:rsidR="002E1CFE" w:rsidRPr="000E5344" w:rsidRDefault="002E1CFE" w:rsidP="00F42BA9">
            <w:pPr>
              <w:autoSpaceDE w:val="0"/>
              <w:autoSpaceDN w:val="0"/>
              <w:adjustRightInd w:val="0"/>
              <w:jc w:val="center"/>
              <w:rPr>
                <w:noProof/>
              </w:rPr>
            </w:pPr>
          </w:p>
        </w:tc>
        <w:tc>
          <w:tcPr>
            <w:tcW w:w="442" w:type="pct"/>
          </w:tcPr>
          <w:p w14:paraId="711A3A46" w14:textId="77777777" w:rsidR="002E1CFE" w:rsidRPr="000E5344" w:rsidRDefault="002E1CFE" w:rsidP="00F42BA9">
            <w:pPr>
              <w:autoSpaceDE w:val="0"/>
              <w:autoSpaceDN w:val="0"/>
              <w:adjustRightInd w:val="0"/>
              <w:jc w:val="center"/>
              <w:rPr>
                <w:noProof/>
              </w:rPr>
            </w:pPr>
          </w:p>
        </w:tc>
        <w:tc>
          <w:tcPr>
            <w:tcW w:w="479" w:type="pct"/>
          </w:tcPr>
          <w:p w14:paraId="163A7423" w14:textId="77777777" w:rsidR="002E1CFE" w:rsidRPr="000E5344" w:rsidRDefault="002E1CFE" w:rsidP="00F42BA9">
            <w:pPr>
              <w:autoSpaceDE w:val="0"/>
              <w:autoSpaceDN w:val="0"/>
              <w:adjustRightInd w:val="0"/>
              <w:jc w:val="center"/>
              <w:rPr>
                <w:noProof/>
              </w:rPr>
            </w:pPr>
          </w:p>
        </w:tc>
      </w:tr>
      <w:tr w:rsidR="000E5344" w:rsidRPr="000E5344" w14:paraId="51B59964" w14:textId="77777777" w:rsidTr="008E4FE3">
        <w:trPr>
          <w:trHeight w:val="20"/>
        </w:trPr>
        <w:tc>
          <w:tcPr>
            <w:tcW w:w="132" w:type="pct"/>
          </w:tcPr>
          <w:p w14:paraId="44BCD9BE" w14:textId="758594FC" w:rsidR="002E1CFE" w:rsidRPr="000E5344" w:rsidRDefault="002E1CFE" w:rsidP="00654A1F">
            <w:pPr>
              <w:autoSpaceDE w:val="0"/>
              <w:autoSpaceDN w:val="0"/>
              <w:adjustRightInd w:val="0"/>
              <w:jc w:val="center"/>
              <w:rPr>
                <w:noProof/>
                <w:lang w:val="sr-Cyrl-RS"/>
              </w:rPr>
            </w:pPr>
            <w:r w:rsidRPr="000E5344">
              <w:rPr>
                <w:noProof/>
                <w:lang w:val="sr-Cyrl-RS"/>
              </w:rPr>
              <w:t>2</w:t>
            </w:r>
            <w:r w:rsidR="00654A1F" w:rsidRPr="000E5344">
              <w:rPr>
                <w:noProof/>
                <w:lang w:val="sr-Cyrl-RS"/>
              </w:rPr>
              <w:t>4</w:t>
            </w:r>
            <w:r w:rsidR="008162FF" w:rsidRPr="000E5344">
              <w:rPr>
                <w:noProof/>
                <w:lang w:val="sr-Cyrl-RS"/>
              </w:rPr>
              <w:t>.</w:t>
            </w:r>
          </w:p>
        </w:tc>
        <w:tc>
          <w:tcPr>
            <w:tcW w:w="1403" w:type="pct"/>
            <w:vAlign w:val="bottom"/>
          </w:tcPr>
          <w:p w14:paraId="1BFA1582" w14:textId="3BEBA5F8" w:rsidR="002E1CFE" w:rsidRPr="000E5344" w:rsidRDefault="002E1CFE" w:rsidP="002E1CFE">
            <w:pPr>
              <w:autoSpaceDE w:val="0"/>
              <w:autoSpaceDN w:val="0"/>
              <w:adjustRightInd w:val="0"/>
              <w:rPr>
                <w:lang w:val="sr-Cyrl-RS"/>
              </w:rPr>
            </w:pPr>
            <w:r w:rsidRPr="000E5344">
              <w:rPr>
                <w:lang w:val="sr-Cyrl-RS"/>
              </w:rPr>
              <w:t>Трпезаријски сто 130х70х75 цм</w:t>
            </w:r>
          </w:p>
        </w:tc>
        <w:tc>
          <w:tcPr>
            <w:tcW w:w="179" w:type="pct"/>
          </w:tcPr>
          <w:p w14:paraId="6417DAA4" w14:textId="5BAC3414" w:rsidR="002E1CFE" w:rsidRPr="000E5344" w:rsidRDefault="002E1CFE" w:rsidP="00F42BA9">
            <w:pPr>
              <w:autoSpaceDE w:val="0"/>
              <w:autoSpaceDN w:val="0"/>
              <w:adjustRightInd w:val="0"/>
              <w:jc w:val="center"/>
              <w:rPr>
                <w:noProof/>
                <w:lang w:val="sr-Cyrl-RS"/>
              </w:rPr>
            </w:pPr>
            <w:r w:rsidRPr="000E5344">
              <w:rPr>
                <w:noProof/>
                <w:lang w:val="sr-Cyrl-RS"/>
              </w:rPr>
              <w:t>ком</w:t>
            </w:r>
          </w:p>
        </w:tc>
        <w:tc>
          <w:tcPr>
            <w:tcW w:w="348" w:type="pct"/>
            <w:vAlign w:val="center"/>
          </w:tcPr>
          <w:p w14:paraId="022BAB2F" w14:textId="7856D1A2" w:rsidR="002E1CFE" w:rsidRPr="000E5344" w:rsidRDefault="002E1CFE" w:rsidP="00F42BA9">
            <w:pPr>
              <w:autoSpaceDE w:val="0"/>
              <w:autoSpaceDN w:val="0"/>
              <w:adjustRightInd w:val="0"/>
              <w:jc w:val="center"/>
              <w:rPr>
                <w:noProof/>
                <w:lang w:val="sr-Cyrl-RS"/>
              </w:rPr>
            </w:pPr>
            <w:r w:rsidRPr="000E5344">
              <w:rPr>
                <w:noProof/>
                <w:lang w:val="sr-Cyrl-RS"/>
              </w:rPr>
              <w:t>1</w:t>
            </w:r>
          </w:p>
        </w:tc>
        <w:tc>
          <w:tcPr>
            <w:tcW w:w="439" w:type="pct"/>
          </w:tcPr>
          <w:p w14:paraId="6052E93D" w14:textId="77777777" w:rsidR="002E1CFE" w:rsidRPr="000E5344" w:rsidRDefault="002E1CFE" w:rsidP="00F42BA9">
            <w:pPr>
              <w:autoSpaceDE w:val="0"/>
              <w:autoSpaceDN w:val="0"/>
              <w:adjustRightInd w:val="0"/>
              <w:jc w:val="center"/>
              <w:rPr>
                <w:noProof/>
                <w:lang w:val="en-US"/>
              </w:rPr>
            </w:pPr>
          </w:p>
        </w:tc>
        <w:tc>
          <w:tcPr>
            <w:tcW w:w="525" w:type="pct"/>
          </w:tcPr>
          <w:p w14:paraId="67CAA7B8" w14:textId="77777777" w:rsidR="002E1CFE" w:rsidRPr="000E5344" w:rsidRDefault="002E1CFE" w:rsidP="00F42BA9">
            <w:pPr>
              <w:autoSpaceDE w:val="0"/>
              <w:autoSpaceDN w:val="0"/>
              <w:adjustRightInd w:val="0"/>
              <w:jc w:val="center"/>
              <w:rPr>
                <w:noProof/>
                <w:lang w:val="en-US"/>
              </w:rPr>
            </w:pPr>
          </w:p>
        </w:tc>
        <w:tc>
          <w:tcPr>
            <w:tcW w:w="483" w:type="pct"/>
          </w:tcPr>
          <w:p w14:paraId="64913786" w14:textId="77777777" w:rsidR="002E1CFE" w:rsidRPr="000E5344" w:rsidRDefault="002E1CFE" w:rsidP="00F42BA9">
            <w:pPr>
              <w:autoSpaceDE w:val="0"/>
              <w:autoSpaceDN w:val="0"/>
              <w:adjustRightInd w:val="0"/>
              <w:jc w:val="center"/>
              <w:rPr>
                <w:noProof/>
                <w:lang w:val="en-US"/>
              </w:rPr>
            </w:pPr>
          </w:p>
        </w:tc>
        <w:tc>
          <w:tcPr>
            <w:tcW w:w="570" w:type="pct"/>
            <w:gridSpan w:val="2"/>
          </w:tcPr>
          <w:p w14:paraId="320C0F49" w14:textId="77777777" w:rsidR="002E1CFE" w:rsidRPr="000E5344" w:rsidRDefault="002E1CFE" w:rsidP="00F42BA9">
            <w:pPr>
              <w:autoSpaceDE w:val="0"/>
              <w:autoSpaceDN w:val="0"/>
              <w:adjustRightInd w:val="0"/>
              <w:jc w:val="center"/>
              <w:rPr>
                <w:noProof/>
              </w:rPr>
            </w:pPr>
          </w:p>
        </w:tc>
        <w:tc>
          <w:tcPr>
            <w:tcW w:w="442" w:type="pct"/>
          </w:tcPr>
          <w:p w14:paraId="13B323D0" w14:textId="77777777" w:rsidR="002E1CFE" w:rsidRPr="000E5344" w:rsidRDefault="002E1CFE" w:rsidP="00F42BA9">
            <w:pPr>
              <w:autoSpaceDE w:val="0"/>
              <w:autoSpaceDN w:val="0"/>
              <w:adjustRightInd w:val="0"/>
              <w:jc w:val="center"/>
              <w:rPr>
                <w:noProof/>
              </w:rPr>
            </w:pPr>
          </w:p>
        </w:tc>
        <w:tc>
          <w:tcPr>
            <w:tcW w:w="479" w:type="pct"/>
          </w:tcPr>
          <w:p w14:paraId="5A719031" w14:textId="77777777" w:rsidR="002E1CFE" w:rsidRPr="000E5344" w:rsidRDefault="002E1CFE" w:rsidP="00F42BA9">
            <w:pPr>
              <w:autoSpaceDE w:val="0"/>
              <w:autoSpaceDN w:val="0"/>
              <w:adjustRightInd w:val="0"/>
              <w:jc w:val="center"/>
              <w:rPr>
                <w:noProof/>
              </w:rPr>
            </w:pPr>
          </w:p>
        </w:tc>
      </w:tr>
      <w:tr w:rsidR="008162FF" w:rsidRPr="000E5344" w14:paraId="37C64F9B" w14:textId="77777777" w:rsidTr="008E4FE3">
        <w:trPr>
          <w:trHeight w:val="20"/>
        </w:trPr>
        <w:tc>
          <w:tcPr>
            <w:tcW w:w="132" w:type="pct"/>
          </w:tcPr>
          <w:p w14:paraId="11616FFB" w14:textId="51FA2D3A" w:rsidR="008162FF" w:rsidRPr="000E5344" w:rsidRDefault="008162FF" w:rsidP="00654A1F">
            <w:pPr>
              <w:autoSpaceDE w:val="0"/>
              <w:autoSpaceDN w:val="0"/>
              <w:adjustRightInd w:val="0"/>
              <w:jc w:val="center"/>
              <w:rPr>
                <w:noProof/>
                <w:lang w:val="sr-Cyrl-RS"/>
              </w:rPr>
            </w:pPr>
            <w:r w:rsidRPr="000E5344">
              <w:rPr>
                <w:noProof/>
                <w:lang w:val="sr-Cyrl-RS"/>
              </w:rPr>
              <w:t>2</w:t>
            </w:r>
            <w:r w:rsidR="00654A1F" w:rsidRPr="000E5344">
              <w:rPr>
                <w:noProof/>
                <w:lang w:val="sr-Cyrl-RS"/>
              </w:rPr>
              <w:t>5</w:t>
            </w:r>
            <w:r w:rsidRPr="000E5344">
              <w:rPr>
                <w:noProof/>
                <w:lang w:val="sr-Cyrl-RS"/>
              </w:rPr>
              <w:t>.</w:t>
            </w:r>
          </w:p>
        </w:tc>
        <w:tc>
          <w:tcPr>
            <w:tcW w:w="1403" w:type="pct"/>
            <w:vAlign w:val="bottom"/>
          </w:tcPr>
          <w:p w14:paraId="62119C51" w14:textId="62318D71" w:rsidR="008162FF" w:rsidRPr="000E5344" w:rsidRDefault="008162FF" w:rsidP="00654A1F">
            <w:pPr>
              <w:autoSpaceDE w:val="0"/>
              <w:autoSpaceDN w:val="0"/>
              <w:adjustRightInd w:val="0"/>
            </w:pPr>
            <w:r w:rsidRPr="000E5344">
              <w:t xml:space="preserve">Трпезаријски </w:t>
            </w:r>
            <w:r w:rsidR="00654A1F" w:rsidRPr="000E5344">
              <w:rPr>
                <w:lang w:val="sr-Cyrl-RS"/>
              </w:rPr>
              <w:t xml:space="preserve">округли </w:t>
            </w:r>
            <w:r w:rsidRPr="000E5344">
              <w:t>сто</w:t>
            </w:r>
            <w:r w:rsidRPr="000E5344">
              <w:rPr>
                <w:lang w:val="sr-Cyrl-RS"/>
              </w:rPr>
              <w:t xml:space="preserve"> 1</w:t>
            </w:r>
            <w:r w:rsidR="00654A1F" w:rsidRPr="000E5344">
              <w:rPr>
                <w:lang w:val="sr-Cyrl-RS"/>
              </w:rPr>
              <w:t>1</w:t>
            </w:r>
            <w:r w:rsidRPr="000E5344">
              <w:rPr>
                <w:lang w:val="sr-Cyrl-RS"/>
              </w:rPr>
              <w:t>0х7</w:t>
            </w:r>
            <w:r w:rsidR="00654A1F" w:rsidRPr="000E5344">
              <w:rPr>
                <w:lang w:val="sr-Cyrl-RS"/>
              </w:rPr>
              <w:t>5</w:t>
            </w:r>
            <w:r w:rsidRPr="000E5344">
              <w:rPr>
                <w:lang w:val="sr-Cyrl-RS"/>
              </w:rPr>
              <w:t>цм</w:t>
            </w:r>
          </w:p>
        </w:tc>
        <w:tc>
          <w:tcPr>
            <w:tcW w:w="179" w:type="pct"/>
          </w:tcPr>
          <w:p w14:paraId="58A6A8BD" w14:textId="56EEA969" w:rsidR="008162FF" w:rsidRPr="000E5344" w:rsidRDefault="008162FF" w:rsidP="008162FF">
            <w:pPr>
              <w:autoSpaceDE w:val="0"/>
              <w:autoSpaceDN w:val="0"/>
              <w:adjustRightInd w:val="0"/>
              <w:jc w:val="center"/>
              <w:rPr>
                <w:noProof/>
                <w:lang w:val="sr-Cyrl-RS"/>
              </w:rPr>
            </w:pPr>
            <w:r w:rsidRPr="000E5344">
              <w:rPr>
                <w:noProof/>
                <w:lang w:val="sr-Cyrl-RS"/>
              </w:rPr>
              <w:t>ком</w:t>
            </w:r>
          </w:p>
        </w:tc>
        <w:tc>
          <w:tcPr>
            <w:tcW w:w="348" w:type="pct"/>
            <w:vAlign w:val="center"/>
          </w:tcPr>
          <w:p w14:paraId="0CA44849" w14:textId="1CE6027B" w:rsidR="008162FF" w:rsidRPr="000E5344" w:rsidRDefault="008162FF" w:rsidP="008162FF">
            <w:pPr>
              <w:autoSpaceDE w:val="0"/>
              <w:autoSpaceDN w:val="0"/>
              <w:adjustRightInd w:val="0"/>
              <w:jc w:val="center"/>
              <w:rPr>
                <w:noProof/>
                <w:lang w:val="sr-Cyrl-RS"/>
              </w:rPr>
            </w:pPr>
            <w:r w:rsidRPr="000E5344">
              <w:rPr>
                <w:noProof/>
                <w:lang w:val="sr-Cyrl-RS"/>
              </w:rPr>
              <w:t>1</w:t>
            </w:r>
          </w:p>
        </w:tc>
        <w:tc>
          <w:tcPr>
            <w:tcW w:w="439" w:type="pct"/>
          </w:tcPr>
          <w:p w14:paraId="1575C208" w14:textId="77777777" w:rsidR="008162FF" w:rsidRPr="000E5344" w:rsidRDefault="008162FF" w:rsidP="008162FF">
            <w:pPr>
              <w:autoSpaceDE w:val="0"/>
              <w:autoSpaceDN w:val="0"/>
              <w:adjustRightInd w:val="0"/>
              <w:jc w:val="center"/>
              <w:rPr>
                <w:noProof/>
                <w:lang w:val="en-US"/>
              </w:rPr>
            </w:pPr>
          </w:p>
        </w:tc>
        <w:tc>
          <w:tcPr>
            <w:tcW w:w="525" w:type="pct"/>
          </w:tcPr>
          <w:p w14:paraId="61A17882" w14:textId="77777777" w:rsidR="008162FF" w:rsidRPr="000E5344" w:rsidRDefault="008162FF" w:rsidP="008162FF">
            <w:pPr>
              <w:autoSpaceDE w:val="0"/>
              <w:autoSpaceDN w:val="0"/>
              <w:adjustRightInd w:val="0"/>
              <w:jc w:val="center"/>
              <w:rPr>
                <w:noProof/>
                <w:lang w:val="en-US"/>
              </w:rPr>
            </w:pPr>
          </w:p>
        </w:tc>
        <w:tc>
          <w:tcPr>
            <w:tcW w:w="483" w:type="pct"/>
          </w:tcPr>
          <w:p w14:paraId="0A98F7A2" w14:textId="77777777" w:rsidR="008162FF" w:rsidRPr="000E5344" w:rsidRDefault="008162FF" w:rsidP="008162FF">
            <w:pPr>
              <w:autoSpaceDE w:val="0"/>
              <w:autoSpaceDN w:val="0"/>
              <w:adjustRightInd w:val="0"/>
              <w:jc w:val="center"/>
              <w:rPr>
                <w:noProof/>
                <w:lang w:val="en-US"/>
              </w:rPr>
            </w:pPr>
          </w:p>
        </w:tc>
        <w:tc>
          <w:tcPr>
            <w:tcW w:w="570" w:type="pct"/>
            <w:gridSpan w:val="2"/>
          </w:tcPr>
          <w:p w14:paraId="2960C49D" w14:textId="77777777" w:rsidR="008162FF" w:rsidRPr="000E5344" w:rsidRDefault="008162FF" w:rsidP="008162FF">
            <w:pPr>
              <w:autoSpaceDE w:val="0"/>
              <w:autoSpaceDN w:val="0"/>
              <w:adjustRightInd w:val="0"/>
              <w:jc w:val="center"/>
              <w:rPr>
                <w:noProof/>
              </w:rPr>
            </w:pPr>
          </w:p>
        </w:tc>
        <w:tc>
          <w:tcPr>
            <w:tcW w:w="442" w:type="pct"/>
          </w:tcPr>
          <w:p w14:paraId="00638ECF" w14:textId="77777777" w:rsidR="008162FF" w:rsidRPr="000E5344" w:rsidRDefault="008162FF" w:rsidP="008162FF">
            <w:pPr>
              <w:autoSpaceDE w:val="0"/>
              <w:autoSpaceDN w:val="0"/>
              <w:adjustRightInd w:val="0"/>
              <w:jc w:val="center"/>
              <w:rPr>
                <w:noProof/>
              </w:rPr>
            </w:pPr>
          </w:p>
        </w:tc>
        <w:tc>
          <w:tcPr>
            <w:tcW w:w="479" w:type="pct"/>
          </w:tcPr>
          <w:p w14:paraId="066A5187" w14:textId="77777777" w:rsidR="008162FF" w:rsidRPr="000E5344" w:rsidRDefault="008162FF" w:rsidP="008162FF">
            <w:pPr>
              <w:autoSpaceDE w:val="0"/>
              <w:autoSpaceDN w:val="0"/>
              <w:adjustRightInd w:val="0"/>
              <w:jc w:val="center"/>
              <w:rPr>
                <w:noProof/>
              </w:rPr>
            </w:pPr>
          </w:p>
        </w:tc>
      </w:tr>
      <w:tr w:rsidR="008162FF" w:rsidRPr="000E5344" w14:paraId="267AD986" w14:textId="77777777" w:rsidTr="008E4FE3">
        <w:trPr>
          <w:trHeight w:val="20"/>
        </w:trPr>
        <w:tc>
          <w:tcPr>
            <w:tcW w:w="132" w:type="pct"/>
          </w:tcPr>
          <w:p w14:paraId="5A6E4B42" w14:textId="0E022174" w:rsidR="008162FF" w:rsidRPr="000E5344" w:rsidRDefault="008162FF" w:rsidP="00654A1F">
            <w:pPr>
              <w:autoSpaceDE w:val="0"/>
              <w:autoSpaceDN w:val="0"/>
              <w:adjustRightInd w:val="0"/>
              <w:jc w:val="center"/>
              <w:rPr>
                <w:noProof/>
                <w:lang w:val="sr-Cyrl-RS"/>
              </w:rPr>
            </w:pPr>
            <w:r w:rsidRPr="000E5344">
              <w:rPr>
                <w:noProof/>
                <w:lang w:val="sr-Cyrl-RS"/>
              </w:rPr>
              <w:t>2</w:t>
            </w:r>
            <w:r w:rsidR="00654A1F" w:rsidRPr="000E5344">
              <w:rPr>
                <w:noProof/>
                <w:lang w:val="sr-Cyrl-RS"/>
              </w:rPr>
              <w:t>6</w:t>
            </w:r>
            <w:r w:rsidRPr="000E5344">
              <w:rPr>
                <w:noProof/>
                <w:lang w:val="sr-Cyrl-RS"/>
              </w:rPr>
              <w:t>.</w:t>
            </w:r>
          </w:p>
        </w:tc>
        <w:tc>
          <w:tcPr>
            <w:tcW w:w="1403" w:type="pct"/>
            <w:vAlign w:val="bottom"/>
          </w:tcPr>
          <w:p w14:paraId="544A09DA" w14:textId="220C1E4A" w:rsidR="008162FF" w:rsidRPr="000E5344" w:rsidRDefault="008162FF" w:rsidP="008162FF">
            <w:pPr>
              <w:autoSpaceDE w:val="0"/>
              <w:autoSpaceDN w:val="0"/>
              <w:adjustRightInd w:val="0"/>
            </w:pPr>
            <w:r w:rsidRPr="000E5344">
              <w:rPr>
                <w:lang w:val="sr-Cyrl-RS"/>
              </w:rPr>
              <w:t>Трпезаријски сто</w:t>
            </w:r>
            <w:r w:rsidR="00654A1F" w:rsidRPr="000E5344">
              <w:rPr>
                <w:lang w:val="sr-Cyrl-RS"/>
              </w:rPr>
              <w:t xml:space="preserve"> на развлачење 90+40х77цм</w:t>
            </w:r>
          </w:p>
        </w:tc>
        <w:tc>
          <w:tcPr>
            <w:tcW w:w="179" w:type="pct"/>
          </w:tcPr>
          <w:p w14:paraId="3768D919" w14:textId="1D4CBAC3" w:rsidR="008162FF" w:rsidRPr="000E5344" w:rsidRDefault="008162FF" w:rsidP="008162FF">
            <w:pPr>
              <w:autoSpaceDE w:val="0"/>
              <w:autoSpaceDN w:val="0"/>
              <w:adjustRightInd w:val="0"/>
              <w:jc w:val="center"/>
              <w:rPr>
                <w:noProof/>
                <w:lang w:val="sr-Cyrl-RS"/>
              </w:rPr>
            </w:pPr>
            <w:r w:rsidRPr="000E5344">
              <w:rPr>
                <w:noProof/>
                <w:lang w:val="sr-Cyrl-RS"/>
              </w:rPr>
              <w:t>ком</w:t>
            </w:r>
          </w:p>
        </w:tc>
        <w:tc>
          <w:tcPr>
            <w:tcW w:w="348" w:type="pct"/>
            <w:vAlign w:val="center"/>
          </w:tcPr>
          <w:p w14:paraId="4C5D52F2" w14:textId="23A59B77" w:rsidR="008162FF" w:rsidRPr="000E5344" w:rsidRDefault="008162FF" w:rsidP="008162FF">
            <w:pPr>
              <w:autoSpaceDE w:val="0"/>
              <w:autoSpaceDN w:val="0"/>
              <w:adjustRightInd w:val="0"/>
              <w:jc w:val="center"/>
              <w:rPr>
                <w:noProof/>
                <w:lang w:val="sr-Cyrl-RS"/>
              </w:rPr>
            </w:pPr>
            <w:r w:rsidRPr="000E5344">
              <w:rPr>
                <w:noProof/>
                <w:lang w:val="sr-Cyrl-RS"/>
              </w:rPr>
              <w:t>1</w:t>
            </w:r>
          </w:p>
        </w:tc>
        <w:tc>
          <w:tcPr>
            <w:tcW w:w="439" w:type="pct"/>
          </w:tcPr>
          <w:p w14:paraId="3343F6F7" w14:textId="77777777" w:rsidR="008162FF" w:rsidRPr="000E5344" w:rsidRDefault="008162FF" w:rsidP="008162FF">
            <w:pPr>
              <w:autoSpaceDE w:val="0"/>
              <w:autoSpaceDN w:val="0"/>
              <w:adjustRightInd w:val="0"/>
              <w:jc w:val="center"/>
              <w:rPr>
                <w:noProof/>
                <w:lang w:val="en-US"/>
              </w:rPr>
            </w:pPr>
          </w:p>
        </w:tc>
        <w:tc>
          <w:tcPr>
            <w:tcW w:w="525" w:type="pct"/>
          </w:tcPr>
          <w:p w14:paraId="51662E88" w14:textId="77777777" w:rsidR="008162FF" w:rsidRPr="000E5344" w:rsidRDefault="008162FF" w:rsidP="008162FF">
            <w:pPr>
              <w:autoSpaceDE w:val="0"/>
              <w:autoSpaceDN w:val="0"/>
              <w:adjustRightInd w:val="0"/>
              <w:jc w:val="center"/>
              <w:rPr>
                <w:noProof/>
                <w:lang w:val="en-US"/>
              </w:rPr>
            </w:pPr>
          </w:p>
        </w:tc>
        <w:tc>
          <w:tcPr>
            <w:tcW w:w="483" w:type="pct"/>
          </w:tcPr>
          <w:p w14:paraId="5813F836" w14:textId="77777777" w:rsidR="008162FF" w:rsidRPr="000E5344" w:rsidRDefault="008162FF" w:rsidP="008162FF">
            <w:pPr>
              <w:autoSpaceDE w:val="0"/>
              <w:autoSpaceDN w:val="0"/>
              <w:adjustRightInd w:val="0"/>
              <w:jc w:val="center"/>
              <w:rPr>
                <w:noProof/>
                <w:lang w:val="en-US"/>
              </w:rPr>
            </w:pPr>
          </w:p>
        </w:tc>
        <w:tc>
          <w:tcPr>
            <w:tcW w:w="570" w:type="pct"/>
            <w:gridSpan w:val="2"/>
          </w:tcPr>
          <w:p w14:paraId="11262389" w14:textId="77777777" w:rsidR="008162FF" w:rsidRPr="000E5344" w:rsidRDefault="008162FF" w:rsidP="008162FF">
            <w:pPr>
              <w:autoSpaceDE w:val="0"/>
              <w:autoSpaceDN w:val="0"/>
              <w:adjustRightInd w:val="0"/>
              <w:jc w:val="center"/>
              <w:rPr>
                <w:noProof/>
              </w:rPr>
            </w:pPr>
          </w:p>
        </w:tc>
        <w:tc>
          <w:tcPr>
            <w:tcW w:w="442" w:type="pct"/>
          </w:tcPr>
          <w:p w14:paraId="7F2DF22B" w14:textId="77777777" w:rsidR="008162FF" w:rsidRPr="000E5344" w:rsidRDefault="008162FF" w:rsidP="008162FF">
            <w:pPr>
              <w:autoSpaceDE w:val="0"/>
              <w:autoSpaceDN w:val="0"/>
              <w:adjustRightInd w:val="0"/>
              <w:jc w:val="center"/>
              <w:rPr>
                <w:noProof/>
              </w:rPr>
            </w:pPr>
          </w:p>
        </w:tc>
        <w:tc>
          <w:tcPr>
            <w:tcW w:w="479" w:type="pct"/>
          </w:tcPr>
          <w:p w14:paraId="20B04CB1" w14:textId="77777777" w:rsidR="008162FF" w:rsidRPr="000E5344" w:rsidRDefault="008162FF" w:rsidP="008162FF">
            <w:pPr>
              <w:autoSpaceDE w:val="0"/>
              <w:autoSpaceDN w:val="0"/>
              <w:adjustRightInd w:val="0"/>
              <w:jc w:val="center"/>
              <w:rPr>
                <w:noProof/>
              </w:rPr>
            </w:pPr>
          </w:p>
        </w:tc>
      </w:tr>
      <w:tr w:rsidR="000E5344" w:rsidRPr="000E5344" w14:paraId="59E8748D" w14:textId="77777777" w:rsidTr="008E4FE3">
        <w:trPr>
          <w:trHeight w:val="20"/>
        </w:trPr>
        <w:tc>
          <w:tcPr>
            <w:tcW w:w="132" w:type="pct"/>
          </w:tcPr>
          <w:p w14:paraId="61F66AF5" w14:textId="1F836EB1" w:rsidR="00F42BA9" w:rsidRPr="000E5344" w:rsidRDefault="00F42BA9" w:rsidP="008162FF">
            <w:pPr>
              <w:autoSpaceDE w:val="0"/>
              <w:autoSpaceDN w:val="0"/>
              <w:adjustRightInd w:val="0"/>
              <w:jc w:val="center"/>
              <w:rPr>
                <w:noProof/>
                <w:lang w:val="sr-Cyrl-RS"/>
              </w:rPr>
            </w:pPr>
            <w:r w:rsidRPr="000E5344">
              <w:rPr>
                <w:noProof/>
                <w:lang w:val="sr-Cyrl-RS"/>
              </w:rPr>
              <w:t>2</w:t>
            </w:r>
            <w:r w:rsidR="00654A1F" w:rsidRPr="000E5344">
              <w:rPr>
                <w:noProof/>
                <w:lang w:val="sr-Cyrl-RS"/>
              </w:rPr>
              <w:t>7</w:t>
            </w:r>
            <w:r w:rsidRPr="000E5344">
              <w:rPr>
                <w:noProof/>
                <w:lang w:val="sr-Cyrl-RS"/>
              </w:rPr>
              <w:t>.</w:t>
            </w:r>
          </w:p>
        </w:tc>
        <w:tc>
          <w:tcPr>
            <w:tcW w:w="1403" w:type="pct"/>
            <w:vAlign w:val="bottom"/>
          </w:tcPr>
          <w:p w14:paraId="45723084" w14:textId="13393414" w:rsidR="00F42BA9" w:rsidRPr="000E5344" w:rsidRDefault="00F42BA9" w:rsidP="00F42BA9">
            <w:pPr>
              <w:autoSpaceDE w:val="0"/>
              <w:autoSpaceDN w:val="0"/>
              <w:adjustRightInd w:val="0"/>
              <w:rPr>
                <w:noProof/>
                <w:lang w:val="en-US"/>
              </w:rPr>
            </w:pPr>
            <w:r w:rsidRPr="000E5344">
              <w:t>Чивилук</w:t>
            </w:r>
          </w:p>
        </w:tc>
        <w:tc>
          <w:tcPr>
            <w:tcW w:w="179" w:type="pct"/>
          </w:tcPr>
          <w:p w14:paraId="48BC06ED" w14:textId="77777777" w:rsidR="00F42BA9" w:rsidRPr="000E5344" w:rsidRDefault="00F42BA9" w:rsidP="00F42BA9">
            <w:pPr>
              <w:autoSpaceDE w:val="0"/>
              <w:autoSpaceDN w:val="0"/>
              <w:adjustRightInd w:val="0"/>
              <w:jc w:val="center"/>
              <w:rPr>
                <w:noProof/>
                <w:lang w:val="en-US"/>
              </w:rPr>
            </w:pPr>
            <w:r w:rsidRPr="000E5344">
              <w:rPr>
                <w:noProof/>
                <w:lang w:val="sr-Cyrl-RS"/>
              </w:rPr>
              <w:t>ком</w:t>
            </w:r>
          </w:p>
        </w:tc>
        <w:tc>
          <w:tcPr>
            <w:tcW w:w="348" w:type="pct"/>
            <w:vAlign w:val="center"/>
          </w:tcPr>
          <w:p w14:paraId="70629D2B" w14:textId="49D310E0" w:rsidR="00F42BA9" w:rsidRPr="000E5344" w:rsidRDefault="00F42BA9" w:rsidP="00F42BA9">
            <w:pPr>
              <w:autoSpaceDE w:val="0"/>
              <w:autoSpaceDN w:val="0"/>
              <w:adjustRightInd w:val="0"/>
              <w:jc w:val="center"/>
              <w:rPr>
                <w:noProof/>
                <w:lang w:val="sr-Cyrl-RS"/>
              </w:rPr>
            </w:pPr>
            <w:r w:rsidRPr="000E5344">
              <w:rPr>
                <w:noProof/>
                <w:lang w:val="sr-Cyrl-RS"/>
              </w:rPr>
              <w:t>10</w:t>
            </w:r>
          </w:p>
        </w:tc>
        <w:tc>
          <w:tcPr>
            <w:tcW w:w="439" w:type="pct"/>
          </w:tcPr>
          <w:p w14:paraId="12346A1E" w14:textId="77777777" w:rsidR="00F42BA9" w:rsidRPr="000E5344" w:rsidRDefault="00F42BA9" w:rsidP="00F42BA9">
            <w:pPr>
              <w:autoSpaceDE w:val="0"/>
              <w:autoSpaceDN w:val="0"/>
              <w:adjustRightInd w:val="0"/>
              <w:jc w:val="center"/>
              <w:rPr>
                <w:noProof/>
                <w:lang w:val="en-US"/>
              </w:rPr>
            </w:pPr>
          </w:p>
        </w:tc>
        <w:tc>
          <w:tcPr>
            <w:tcW w:w="525" w:type="pct"/>
          </w:tcPr>
          <w:p w14:paraId="7FD7BF29" w14:textId="77777777" w:rsidR="00F42BA9" w:rsidRPr="000E5344" w:rsidRDefault="00F42BA9" w:rsidP="00F42BA9">
            <w:pPr>
              <w:autoSpaceDE w:val="0"/>
              <w:autoSpaceDN w:val="0"/>
              <w:adjustRightInd w:val="0"/>
              <w:jc w:val="center"/>
              <w:rPr>
                <w:noProof/>
                <w:lang w:val="en-US"/>
              </w:rPr>
            </w:pPr>
          </w:p>
        </w:tc>
        <w:tc>
          <w:tcPr>
            <w:tcW w:w="483" w:type="pct"/>
          </w:tcPr>
          <w:p w14:paraId="12CD85ED" w14:textId="77777777" w:rsidR="00F42BA9" w:rsidRPr="000E5344" w:rsidRDefault="00F42BA9" w:rsidP="00F42BA9">
            <w:pPr>
              <w:autoSpaceDE w:val="0"/>
              <w:autoSpaceDN w:val="0"/>
              <w:adjustRightInd w:val="0"/>
              <w:jc w:val="center"/>
              <w:rPr>
                <w:noProof/>
                <w:lang w:val="en-US"/>
              </w:rPr>
            </w:pPr>
          </w:p>
        </w:tc>
        <w:tc>
          <w:tcPr>
            <w:tcW w:w="570" w:type="pct"/>
            <w:gridSpan w:val="2"/>
          </w:tcPr>
          <w:p w14:paraId="71979CA7" w14:textId="77777777" w:rsidR="00F42BA9" w:rsidRPr="000E5344" w:rsidRDefault="00F42BA9" w:rsidP="00F42BA9">
            <w:pPr>
              <w:autoSpaceDE w:val="0"/>
              <w:autoSpaceDN w:val="0"/>
              <w:adjustRightInd w:val="0"/>
              <w:jc w:val="center"/>
              <w:rPr>
                <w:noProof/>
              </w:rPr>
            </w:pPr>
          </w:p>
        </w:tc>
        <w:tc>
          <w:tcPr>
            <w:tcW w:w="442" w:type="pct"/>
          </w:tcPr>
          <w:p w14:paraId="60619E6A" w14:textId="77777777" w:rsidR="00F42BA9" w:rsidRPr="000E5344" w:rsidRDefault="00F42BA9" w:rsidP="00F42BA9">
            <w:pPr>
              <w:autoSpaceDE w:val="0"/>
              <w:autoSpaceDN w:val="0"/>
              <w:adjustRightInd w:val="0"/>
              <w:jc w:val="center"/>
              <w:rPr>
                <w:noProof/>
              </w:rPr>
            </w:pPr>
          </w:p>
        </w:tc>
        <w:tc>
          <w:tcPr>
            <w:tcW w:w="479" w:type="pct"/>
          </w:tcPr>
          <w:p w14:paraId="1C072A24" w14:textId="77777777" w:rsidR="00F42BA9" w:rsidRPr="000E5344" w:rsidRDefault="00F42BA9" w:rsidP="00F42BA9">
            <w:pPr>
              <w:autoSpaceDE w:val="0"/>
              <w:autoSpaceDN w:val="0"/>
              <w:adjustRightInd w:val="0"/>
              <w:jc w:val="center"/>
              <w:rPr>
                <w:noProof/>
              </w:rPr>
            </w:pPr>
          </w:p>
        </w:tc>
      </w:tr>
      <w:tr w:rsidR="000E5344" w:rsidRPr="000E5344" w14:paraId="23509DD8" w14:textId="77777777" w:rsidTr="008E4FE3">
        <w:trPr>
          <w:trHeight w:val="20"/>
        </w:trPr>
        <w:tc>
          <w:tcPr>
            <w:tcW w:w="132" w:type="pct"/>
          </w:tcPr>
          <w:p w14:paraId="153FC749" w14:textId="23B5090E" w:rsidR="00F42BA9" w:rsidRPr="000E5344" w:rsidRDefault="00F42BA9" w:rsidP="00654A1F">
            <w:pPr>
              <w:autoSpaceDE w:val="0"/>
              <w:autoSpaceDN w:val="0"/>
              <w:adjustRightInd w:val="0"/>
              <w:jc w:val="center"/>
              <w:rPr>
                <w:noProof/>
                <w:lang w:val="sr-Cyrl-RS"/>
              </w:rPr>
            </w:pPr>
            <w:r w:rsidRPr="000E5344">
              <w:rPr>
                <w:noProof/>
                <w:lang w:val="sr-Cyrl-RS"/>
              </w:rPr>
              <w:t>2</w:t>
            </w:r>
            <w:r w:rsidR="00654A1F" w:rsidRPr="000E5344">
              <w:rPr>
                <w:noProof/>
                <w:lang w:val="sr-Cyrl-RS"/>
              </w:rPr>
              <w:t>8</w:t>
            </w:r>
            <w:r w:rsidRPr="000E5344">
              <w:rPr>
                <w:noProof/>
                <w:lang w:val="sr-Cyrl-RS"/>
              </w:rPr>
              <w:t>.</w:t>
            </w:r>
          </w:p>
        </w:tc>
        <w:tc>
          <w:tcPr>
            <w:tcW w:w="1403" w:type="pct"/>
            <w:vAlign w:val="bottom"/>
          </w:tcPr>
          <w:p w14:paraId="4ACCF00B" w14:textId="68D6EDC8" w:rsidR="00F42BA9" w:rsidRPr="000E5344" w:rsidRDefault="00F42BA9" w:rsidP="00F42BA9">
            <w:pPr>
              <w:autoSpaceDE w:val="0"/>
              <w:autoSpaceDN w:val="0"/>
              <w:adjustRightInd w:val="0"/>
              <w:rPr>
                <w:noProof/>
                <w:lang w:val="sr-Cyrl-RS"/>
              </w:rPr>
            </w:pPr>
            <w:r w:rsidRPr="000E5344">
              <w:t>Трпезаријске столице</w:t>
            </w:r>
            <w:r w:rsidR="00654A1F" w:rsidRPr="000E5344">
              <w:rPr>
                <w:lang w:val="sr-Cyrl-RS"/>
              </w:rPr>
              <w:t xml:space="preserve">/столице за </w:t>
            </w:r>
            <w:r w:rsidR="00654A1F" w:rsidRPr="00F4226D">
              <w:rPr>
                <w:lang w:val="sr-Cyrl-RS"/>
              </w:rPr>
              <w:t>библи</w:t>
            </w:r>
            <w:r w:rsidR="00F4226D">
              <w:rPr>
                <w:color w:val="FF0000"/>
              </w:rPr>
              <w:t>o</w:t>
            </w:r>
            <w:r w:rsidR="00654A1F" w:rsidRPr="00F4226D">
              <w:rPr>
                <w:lang w:val="sr-Cyrl-RS"/>
              </w:rPr>
              <w:t>теку</w:t>
            </w:r>
          </w:p>
        </w:tc>
        <w:tc>
          <w:tcPr>
            <w:tcW w:w="179" w:type="pct"/>
          </w:tcPr>
          <w:p w14:paraId="3321BC80" w14:textId="77777777" w:rsidR="00F42BA9" w:rsidRPr="000E5344" w:rsidRDefault="00F42BA9" w:rsidP="00F42BA9">
            <w:pPr>
              <w:autoSpaceDE w:val="0"/>
              <w:autoSpaceDN w:val="0"/>
              <w:adjustRightInd w:val="0"/>
              <w:jc w:val="center"/>
              <w:rPr>
                <w:noProof/>
                <w:lang w:val="en-US"/>
              </w:rPr>
            </w:pPr>
            <w:r w:rsidRPr="000E5344">
              <w:rPr>
                <w:noProof/>
                <w:lang w:val="sr-Cyrl-RS"/>
              </w:rPr>
              <w:t>ком</w:t>
            </w:r>
          </w:p>
        </w:tc>
        <w:tc>
          <w:tcPr>
            <w:tcW w:w="348" w:type="pct"/>
            <w:vAlign w:val="center"/>
          </w:tcPr>
          <w:p w14:paraId="3049408F" w14:textId="6C9BC528" w:rsidR="00F42BA9" w:rsidRPr="000E5344" w:rsidRDefault="008162FF" w:rsidP="00F42BA9">
            <w:pPr>
              <w:autoSpaceDE w:val="0"/>
              <w:autoSpaceDN w:val="0"/>
              <w:adjustRightInd w:val="0"/>
              <w:jc w:val="center"/>
              <w:rPr>
                <w:noProof/>
                <w:lang w:val="sr-Cyrl-RS"/>
              </w:rPr>
            </w:pPr>
            <w:r w:rsidRPr="000E5344">
              <w:rPr>
                <w:noProof/>
                <w:lang w:val="sr-Cyrl-RS"/>
              </w:rPr>
              <w:t>5</w:t>
            </w:r>
            <w:r w:rsidR="00F42BA9" w:rsidRPr="000E5344">
              <w:rPr>
                <w:noProof/>
                <w:lang w:val="sr-Cyrl-RS"/>
              </w:rPr>
              <w:t>2</w:t>
            </w:r>
          </w:p>
        </w:tc>
        <w:tc>
          <w:tcPr>
            <w:tcW w:w="439" w:type="pct"/>
          </w:tcPr>
          <w:p w14:paraId="053E816C" w14:textId="77777777" w:rsidR="00F42BA9" w:rsidRPr="000E5344" w:rsidRDefault="00F42BA9" w:rsidP="00F42BA9">
            <w:pPr>
              <w:autoSpaceDE w:val="0"/>
              <w:autoSpaceDN w:val="0"/>
              <w:adjustRightInd w:val="0"/>
              <w:jc w:val="center"/>
              <w:rPr>
                <w:noProof/>
                <w:lang w:val="en-US"/>
              </w:rPr>
            </w:pPr>
          </w:p>
        </w:tc>
        <w:tc>
          <w:tcPr>
            <w:tcW w:w="525" w:type="pct"/>
          </w:tcPr>
          <w:p w14:paraId="49F7CD0C" w14:textId="77777777" w:rsidR="00F42BA9" w:rsidRPr="000E5344" w:rsidRDefault="00F42BA9" w:rsidP="00F42BA9">
            <w:pPr>
              <w:autoSpaceDE w:val="0"/>
              <w:autoSpaceDN w:val="0"/>
              <w:adjustRightInd w:val="0"/>
              <w:jc w:val="center"/>
              <w:rPr>
                <w:noProof/>
                <w:lang w:val="en-US"/>
              </w:rPr>
            </w:pPr>
          </w:p>
        </w:tc>
        <w:tc>
          <w:tcPr>
            <w:tcW w:w="483" w:type="pct"/>
          </w:tcPr>
          <w:p w14:paraId="428223C5" w14:textId="77777777" w:rsidR="00F42BA9" w:rsidRPr="000E5344" w:rsidRDefault="00F42BA9" w:rsidP="00F42BA9">
            <w:pPr>
              <w:autoSpaceDE w:val="0"/>
              <w:autoSpaceDN w:val="0"/>
              <w:adjustRightInd w:val="0"/>
              <w:jc w:val="center"/>
              <w:rPr>
                <w:noProof/>
                <w:lang w:val="en-US"/>
              </w:rPr>
            </w:pPr>
          </w:p>
        </w:tc>
        <w:tc>
          <w:tcPr>
            <w:tcW w:w="570" w:type="pct"/>
            <w:gridSpan w:val="2"/>
          </w:tcPr>
          <w:p w14:paraId="15A31150" w14:textId="77777777" w:rsidR="00F42BA9" w:rsidRPr="000E5344" w:rsidRDefault="00F42BA9" w:rsidP="00F42BA9">
            <w:pPr>
              <w:autoSpaceDE w:val="0"/>
              <w:autoSpaceDN w:val="0"/>
              <w:adjustRightInd w:val="0"/>
              <w:jc w:val="center"/>
              <w:rPr>
                <w:noProof/>
              </w:rPr>
            </w:pPr>
          </w:p>
        </w:tc>
        <w:tc>
          <w:tcPr>
            <w:tcW w:w="442" w:type="pct"/>
          </w:tcPr>
          <w:p w14:paraId="2BDBEE40" w14:textId="77777777" w:rsidR="00F42BA9" w:rsidRPr="000E5344" w:rsidRDefault="00F42BA9" w:rsidP="00F42BA9">
            <w:pPr>
              <w:autoSpaceDE w:val="0"/>
              <w:autoSpaceDN w:val="0"/>
              <w:adjustRightInd w:val="0"/>
              <w:jc w:val="center"/>
              <w:rPr>
                <w:noProof/>
              </w:rPr>
            </w:pPr>
          </w:p>
        </w:tc>
        <w:tc>
          <w:tcPr>
            <w:tcW w:w="479" w:type="pct"/>
          </w:tcPr>
          <w:p w14:paraId="2F4FCBF7" w14:textId="77777777" w:rsidR="00F42BA9" w:rsidRPr="000E5344" w:rsidRDefault="00F42BA9" w:rsidP="00F42BA9">
            <w:pPr>
              <w:autoSpaceDE w:val="0"/>
              <w:autoSpaceDN w:val="0"/>
              <w:adjustRightInd w:val="0"/>
              <w:jc w:val="center"/>
              <w:rPr>
                <w:noProof/>
              </w:rPr>
            </w:pPr>
          </w:p>
        </w:tc>
      </w:tr>
      <w:tr w:rsidR="000E5344" w:rsidRPr="000E5344" w14:paraId="668FD0F9" w14:textId="77777777" w:rsidTr="008E4FE3">
        <w:trPr>
          <w:trHeight w:val="20"/>
        </w:trPr>
        <w:tc>
          <w:tcPr>
            <w:tcW w:w="132" w:type="pct"/>
          </w:tcPr>
          <w:p w14:paraId="7B98E527" w14:textId="705BAE0D" w:rsidR="000E5344" w:rsidRPr="000E5344" w:rsidRDefault="000E5344" w:rsidP="000E5344">
            <w:pPr>
              <w:autoSpaceDE w:val="0"/>
              <w:autoSpaceDN w:val="0"/>
              <w:adjustRightInd w:val="0"/>
              <w:jc w:val="center"/>
              <w:rPr>
                <w:noProof/>
                <w:lang w:val="sr-Cyrl-RS"/>
              </w:rPr>
            </w:pPr>
            <w:r w:rsidRPr="000E5344">
              <w:rPr>
                <w:noProof/>
                <w:lang w:val="sr-Cyrl-RS"/>
              </w:rPr>
              <w:t>29.</w:t>
            </w:r>
          </w:p>
        </w:tc>
        <w:tc>
          <w:tcPr>
            <w:tcW w:w="1403" w:type="pct"/>
            <w:vAlign w:val="bottom"/>
          </w:tcPr>
          <w:p w14:paraId="339C0699" w14:textId="4B9D65EA" w:rsidR="000E5344" w:rsidRPr="000E5344" w:rsidRDefault="000E5344" w:rsidP="000E5344">
            <w:pPr>
              <w:autoSpaceDE w:val="0"/>
              <w:autoSpaceDN w:val="0"/>
              <w:adjustRightInd w:val="0"/>
            </w:pPr>
            <w:r w:rsidRPr="000E5344">
              <w:t>Писаћи радни сто (по мери) 140x</w:t>
            </w:r>
            <w:r w:rsidRPr="000E5344">
              <w:rPr>
                <w:lang w:val="sr-Cyrl-RS"/>
              </w:rPr>
              <w:t>8</w:t>
            </w:r>
            <w:r w:rsidRPr="000E5344">
              <w:t>0</w:t>
            </w:r>
            <w:r w:rsidRPr="000E5344">
              <w:rPr>
                <w:lang w:val="sr-Cyrl-RS"/>
              </w:rPr>
              <w:t>х75</w:t>
            </w:r>
            <w:r w:rsidRPr="000E5344">
              <w:t xml:space="preserve"> цм</w:t>
            </w:r>
          </w:p>
        </w:tc>
        <w:tc>
          <w:tcPr>
            <w:tcW w:w="179" w:type="pct"/>
          </w:tcPr>
          <w:p w14:paraId="03B5F81F" w14:textId="2DD13B87" w:rsidR="000E5344" w:rsidRPr="000E5344" w:rsidRDefault="000E5344" w:rsidP="000E5344">
            <w:pPr>
              <w:autoSpaceDE w:val="0"/>
              <w:autoSpaceDN w:val="0"/>
              <w:adjustRightInd w:val="0"/>
              <w:jc w:val="center"/>
              <w:rPr>
                <w:noProof/>
                <w:lang w:val="sr-Cyrl-RS"/>
              </w:rPr>
            </w:pPr>
            <w:r w:rsidRPr="000E5344">
              <w:rPr>
                <w:noProof/>
                <w:lang w:val="sr-Cyrl-RS"/>
              </w:rPr>
              <w:t>ком</w:t>
            </w:r>
          </w:p>
        </w:tc>
        <w:tc>
          <w:tcPr>
            <w:tcW w:w="348" w:type="pct"/>
            <w:vAlign w:val="center"/>
          </w:tcPr>
          <w:p w14:paraId="76FC7D3F" w14:textId="08312615" w:rsidR="000E5344" w:rsidRPr="000E5344" w:rsidRDefault="000E5344" w:rsidP="000E5344">
            <w:pPr>
              <w:autoSpaceDE w:val="0"/>
              <w:autoSpaceDN w:val="0"/>
              <w:adjustRightInd w:val="0"/>
              <w:jc w:val="center"/>
              <w:rPr>
                <w:noProof/>
                <w:lang w:val="sr-Cyrl-RS"/>
              </w:rPr>
            </w:pPr>
            <w:r w:rsidRPr="000E5344">
              <w:rPr>
                <w:noProof/>
                <w:lang w:val="sr-Cyrl-RS"/>
              </w:rPr>
              <w:t>1</w:t>
            </w:r>
          </w:p>
        </w:tc>
        <w:tc>
          <w:tcPr>
            <w:tcW w:w="439" w:type="pct"/>
          </w:tcPr>
          <w:p w14:paraId="4F5DDEBC" w14:textId="77777777" w:rsidR="000E5344" w:rsidRPr="000E5344" w:rsidRDefault="000E5344" w:rsidP="000E5344">
            <w:pPr>
              <w:autoSpaceDE w:val="0"/>
              <w:autoSpaceDN w:val="0"/>
              <w:adjustRightInd w:val="0"/>
              <w:jc w:val="center"/>
              <w:rPr>
                <w:noProof/>
                <w:lang w:val="en-US"/>
              </w:rPr>
            </w:pPr>
          </w:p>
        </w:tc>
        <w:tc>
          <w:tcPr>
            <w:tcW w:w="525" w:type="pct"/>
          </w:tcPr>
          <w:p w14:paraId="5F36AE15" w14:textId="77777777" w:rsidR="000E5344" w:rsidRPr="000E5344" w:rsidRDefault="000E5344" w:rsidP="000E5344">
            <w:pPr>
              <w:autoSpaceDE w:val="0"/>
              <w:autoSpaceDN w:val="0"/>
              <w:adjustRightInd w:val="0"/>
              <w:jc w:val="center"/>
              <w:rPr>
                <w:noProof/>
                <w:lang w:val="en-US"/>
              </w:rPr>
            </w:pPr>
          </w:p>
        </w:tc>
        <w:tc>
          <w:tcPr>
            <w:tcW w:w="483" w:type="pct"/>
          </w:tcPr>
          <w:p w14:paraId="4FC14906" w14:textId="77777777" w:rsidR="000E5344" w:rsidRPr="000E5344" w:rsidRDefault="000E5344" w:rsidP="000E5344">
            <w:pPr>
              <w:autoSpaceDE w:val="0"/>
              <w:autoSpaceDN w:val="0"/>
              <w:adjustRightInd w:val="0"/>
              <w:jc w:val="center"/>
              <w:rPr>
                <w:noProof/>
                <w:lang w:val="en-US"/>
              </w:rPr>
            </w:pPr>
          </w:p>
        </w:tc>
        <w:tc>
          <w:tcPr>
            <w:tcW w:w="570" w:type="pct"/>
            <w:gridSpan w:val="2"/>
          </w:tcPr>
          <w:p w14:paraId="451B4C83" w14:textId="77777777" w:rsidR="000E5344" w:rsidRPr="000E5344" w:rsidRDefault="000E5344" w:rsidP="000E5344">
            <w:pPr>
              <w:autoSpaceDE w:val="0"/>
              <w:autoSpaceDN w:val="0"/>
              <w:adjustRightInd w:val="0"/>
              <w:jc w:val="center"/>
              <w:rPr>
                <w:noProof/>
              </w:rPr>
            </w:pPr>
          </w:p>
        </w:tc>
        <w:tc>
          <w:tcPr>
            <w:tcW w:w="442" w:type="pct"/>
          </w:tcPr>
          <w:p w14:paraId="4353158E" w14:textId="77777777" w:rsidR="000E5344" w:rsidRPr="000E5344" w:rsidRDefault="000E5344" w:rsidP="000E5344">
            <w:pPr>
              <w:autoSpaceDE w:val="0"/>
              <w:autoSpaceDN w:val="0"/>
              <w:adjustRightInd w:val="0"/>
              <w:jc w:val="center"/>
              <w:rPr>
                <w:noProof/>
              </w:rPr>
            </w:pPr>
          </w:p>
        </w:tc>
        <w:tc>
          <w:tcPr>
            <w:tcW w:w="479" w:type="pct"/>
          </w:tcPr>
          <w:p w14:paraId="656ECBDD" w14:textId="77777777" w:rsidR="000E5344" w:rsidRPr="000E5344" w:rsidRDefault="000E5344" w:rsidP="000E5344">
            <w:pPr>
              <w:autoSpaceDE w:val="0"/>
              <w:autoSpaceDN w:val="0"/>
              <w:adjustRightInd w:val="0"/>
              <w:jc w:val="center"/>
              <w:rPr>
                <w:noProof/>
              </w:rPr>
            </w:pPr>
          </w:p>
        </w:tc>
      </w:tr>
      <w:tr w:rsidR="000E5344" w:rsidRPr="000E5344" w14:paraId="5A1084AD" w14:textId="77777777" w:rsidTr="008E4FE3">
        <w:trPr>
          <w:trHeight w:val="20"/>
        </w:trPr>
        <w:tc>
          <w:tcPr>
            <w:tcW w:w="132" w:type="pct"/>
          </w:tcPr>
          <w:p w14:paraId="12C6FACB" w14:textId="3BC9CEF2" w:rsidR="00F42BA9" w:rsidRPr="000E5344" w:rsidRDefault="000E5344" w:rsidP="000E5344">
            <w:pPr>
              <w:autoSpaceDE w:val="0"/>
              <w:autoSpaceDN w:val="0"/>
              <w:adjustRightInd w:val="0"/>
              <w:jc w:val="center"/>
              <w:rPr>
                <w:noProof/>
                <w:lang w:val="sr-Cyrl-RS"/>
              </w:rPr>
            </w:pPr>
            <w:r w:rsidRPr="000E5344">
              <w:rPr>
                <w:noProof/>
                <w:lang w:val="sr-Cyrl-RS"/>
              </w:rPr>
              <w:t>30</w:t>
            </w:r>
            <w:r w:rsidR="00F42BA9" w:rsidRPr="000E5344">
              <w:rPr>
                <w:noProof/>
                <w:lang w:val="sr-Cyrl-RS"/>
              </w:rPr>
              <w:t>.</w:t>
            </w:r>
          </w:p>
        </w:tc>
        <w:tc>
          <w:tcPr>
            <w:tcW w:w="1403" w:type="pct"/>
            <w:vAlign w:val="bottom"/>
          </w:tcPr>
          <w:p w14:paraId="769001C7" w14:textId="6B5F2C70" w:rsidR="00F42BA9" w:rsidRPr="000E5344" w:rsidRDefault="00F42BA9" w:rsidP="008E4FE3">
            <w:pPr>
              <w:autoSpaceDE w:val="0"/>
              <w:autoSpaceDN w:val="0"/>
              <w:adjustRightInd w:val="0"/>
              <w:rPr>
                <w:noProof/>
                <w:lang w:val="en-US"/>
              </w:rPr>
            </w:pPr>
            <w:r w:rsidRPr="000E5344">
              <w:t xml:space="preserve">Тросед на развлачење </w:t>
            </w:r>
            <w:r w:rsidR="008E4FE3" w:rsidRPr="008E4FE3">
              <w:rPr>
                <w:noProof/>
                <w:color w:val="FF0000"/>
                <w:lang w:val="sr-Cyrl-RS"/>
              </w:rPr>
              <w:t>200х90х80 цм</w:t>
            </w:r>
          </w:p>
        </w:tc>
        <w:tc>
          <w:tcPr>
            <w:tcW w:w="179" w:type="pct"/>
          </w:tcPr>
          <w:p w14:paraId="0DA12CCD" w14:textId="00CA6F45" w:rsidR="00F42BA9" w:rsidRPr="000E5344" w:rsidRDefault="00F42BA9" w:rsidP="00F42BA9">
            <w:pPr>
              <w:autoSpaceDE w:val="0"/>
              <w:autoSpaceDN w:val="0"/>
              <w:adjustRightInd w:val="0"/>
              <w:jc w:val="center"/>
              <w:rPr>
                <w:noProof/>
                <w:lang w:val="sr-Cyrl-RS"/>
              </w:rPr>
            </w:pPr>
            <w:r w:rsidRPr="000E5344">
              <w:rPr>
                <w:noProof/>
                <w:lang w:val="sr-Cyrl-RS"/>
              </w:rPr>
              <w:t>ком</w:t>
            </w:r>
          </w:p>
        </w:tc>
        <w:tc>
          <w:tcPr>
            <w:tcW w:w="348" w:type="pct"/>
            <w:vAlign w:val="center"/>
          </w:tcPr>
          <w:p w14:paraId="7B407189" w14:textId="5B06CFFB" w:rsidR="00F42BA9" w:rsidRPr="000E5344" w:rsidRDefault="000E5344" w:rsidP="00F42BA9">
            <w:pPr>
              <w:autoSpaceDE w:val="0"/>
              <w:autoSpaceDN w:val="0"/>
              <w:adjustRightInd w:val="0"/>
              <w:jc w:val="center"/>
              <w:rPr>
                <w:noProof/>
                <w:lang w:val="sr-Cyrl-RS"/>
              </w:rPr>
            </w:pPr>
            <w:r w:rsidRPr="000E5344">
              <w:rPr>
                <w:noProof/>
                <w:lang w:val="sr-Cyrl-RS"/>
              </w:rPr>
              <w:t>3</w:t>
            </w:r>
          </w:p>
        </w:tc>
        <w:tc>
          <w:tcPr>
            <w:tcW w:w="439" w:type="pct"/>
          </w:tcPr>
          <w:p w14:paraId="72509665" w14:textId="77777777" w:rsidR="00F42BA9" w:rsidRPr="000E5344" w:rsidRDefault="00F42BA9" w:rsidP="00F42BA9">
            <w:pPr>
              <w:autoSpaceDE w:val="0"/>
              <w:autoSpaceDN w:val="0"/>
              <w:adjustRightInd w:val="0"/>
              <w:jc w:val="center"/>
              <w:rPr>
                <w:noProof/>
                <w:lang w:val="en-US"/>
              </w:rPr>
            </w:pPr>
          </w:p>
        </w:tc>
        <w:tc>
          <w:tcPr>
            <w:tcW w:w="525" w:type="pct"/>
          </w:tcPr>
          <w:p w14:paraId="18A683D3" w14:textId="77777777" w:rsidR="00F42BA9" w:rsidRPr="000E5344" w:rsidRDefault="00F42BA9" w:rsidP="00F42BA9">
            <w:pPr>
              <w:autoSpaceDE w:val="0"/>
              <w:autoSpaceDN w:val="0"/>
              <w:adjustRightInd w:val="0"/>
              <w:jc w:val="center"/>
              <w:rPr>
                <w:noProof/>
                <w:lang w:val="en-US"/>
              </w:rPr>
            </w:pPr>
          </w:p>
        </w:tc>
        <w:tc>
          <w:tcPr>
            <w:tcW w:w="483" w:type="pct"/>
          </w:tcPr>
          <w:p w14:paraId="471BF51E" w14:textId="77777777" w:rsidR="00F42BA9" w:rsidRPr="000E5344" w:rsidRDefault="00F42BA9" w:rsidP="00F42BA9">
            <w:pPr>
              <w:autoSpaceDE w:val="0"/>
              <w:autoSpaceDN w:val="0"/>
              <w:adjustRightInd w:val="0"/>
              <w:jc w:val="center"/>
              <w:rPr>
                <w:noProof/>
                <w:lang w:val="en-US"/>
              </w:rPr>
            </w:pPr>
          </w:p>
        </w:tc>
        <w:tc>
          <w:tcPr>
            <w:tcW w:w="570" w:type="pct"/>
            <w:gridSpan w:val="2"/>
          </w:tcPr>
          <w:p w14:paraId="169753F9" w14:textId="77777777" w:rsidR="00F42BA9" w:rsidRPr="000E5344" w:rsidRDefault="00F42BA9" w:rsidP="00F42BA9">
            <w:pPr>
              <w:autoSpaceDE w:val="0"/>
              <w:autoSpaceDN w:val="0"/>
              <w:adjustRightInd w:val="0"/>
              <w:jc w:val="center"/>
              <w:rPr>
                <w:noProof/>
              </w:rPr>
            </w:pPr>
          </w:p>
        </w:tc>
        <w:tc>
          <w:tcPr>
            <w:tcW w:w="442" w:type="pct"/>
          </w:tcPr>
          <w:p w14:paraId="467D234A" w14:textId="77777777" w:rsidR="00F42BA9" w:rsidRPr="000E5344" w:rsidRDefault="00F42BA9" w:rsidP="00F42BA9">
            <w:pPr>
              <w:autoSpaceDE w:val="0"/>
              <w:autoSpaceDN w:val="0"/>
              <w:adjustRightInd w:val="0"/>
              <w:jc w:val="center"/>
              <w:rPr>
                <w:noProof/>
              </w:rPr>
            </w:pPr>
          </w:p>
        </w:tc>
        <w:tc>
          <w:tcPr>
            <w:tcW w:w="479" w:type="pct"/>
          </w:tcPr>
          <w:p w14:paraId="49BFB1B0" w14:textId="77777777" w:rsidR="00F42BA9" w:rsidRPr="000E5344" w:rsidRDefault="00F42BA9" w:rsidP="00F42BA9">
            <w:pPr>
              <w:autoSpaceDE w:val="0"/>
              <w:autoSpaceDN w:val="0"/>
              <w:adjustRightInd w:val="0"/>
              <w:jc w:val="center"/>
              <w:rPr>
                <w:noProof/>
              </w:rPr>
            </w:pPr>
          </w:p>
        </w:tc>
      </w:tr>
      <w:tr w:rsidR="000E5344" w:rsidRPr="000E5344" w14:paraId="14EAEFF3" w14:textId="77777777" w:rsidTr="008E4FE3">
        <w:trPr>
          <w:trHeight w:val="20"/>
        </w:trPr>
        <w:tc>
          <w:tcPr>
            <w:tcW w:w="132" w:type="pct"/>
          </w:tcPr>
          <w:p w14:paraId="1E61440B" w14:textId="0C678BDC" w:rsidR="00F42BA9" w:rsidRPr="000E5344" w:rsidRDefault="000E5344" w:rsidP="000E5344">
            <w:pPr>
              <w:autoSpaceDE w:val="0"/>
              <w:autoSpaceDN w:val="0"/>
              <w:adjustRightInd w:val="0"/>
              <w:jc w:val="center"/>
              <w:rPr>
                <w:noProof/>
                <w:lang w:val="sr-Cyrl-RS"/>
              </w:rPr>
            </w:pPr>
            <w:r w:rsidRPr="000E5344">
              <w:rPr>
                <w:noProof/>
                <w:lang w:val="sr-Cyrl-RS"/>
              </w:rPr>
              <w:t>31</w:t>
            </w:r>
            <w:r w:rsidR="00F42BA9" w:rsidRPr="000E5344">
              <w:rPr>
                <w:noProof/>
                <w:lang w:val="sr-Cyrl-RS"/>
              </w:rPr>
              <w:t>.</w:t>
            </w:r>
          </w:p>
        </w:tc>
        <w:tc>
          <w:tcPr>
            <w:tcW w:w="1403" w:type="pct"/>
            <w:vAlign w:val="bottom"/>
          </w:tcPr>
          <w:p w14:paraId="147C2800" w14:textId="1A58416B" w:rsidR="00F42BA9" w:rsidRPr="000E5344" w:rsidRDefault="00F42BA9" w:rsidP="00F24E3E">
            <w:pPr>
              <w:autoSpaceDE w:val="0"/>
              <w:autoSpaceDN w:val="0"/>
              <w:adjustRightInd w:val="0"/>
              <w:rPr>
                <w:noProof/>
                <w:lang w:val="sr-Cyrl-RS"/>
              </w:rPr>
            </w:pPr>
            <w:r w:rsidRPr="000E5344">
              <w:t>Фотеље</w:t>
            </w:r>
            <w:r w:rsidR="000E5344" w:rsidRPr="000E5344">
              <w:rPr>
                <w:lang w:val="sr-Cyrl-RS"/>
              </w:rPr>
              <w:t xml:space="preserve"> клуб</w:t>
            </w:r>
            <w:r w:rsidR="00F24E3E">
              <w:rPr>
                <w:lang w:val="sr-Cyrl-RS"/>
              </w:rPr>
              <w:t xml:space="preserve"> </w:t>
            </w:r>
            <w:r w:rsidR="00F24E3E" w:rsidRPr="00F24E3E">
              <w:rPr>
                <w:lang w:val="sr-Cyrl-RS"/>
              </w:rPr>
              <w:t>64х86х68</w:t>
            </w:r>
            <w:r w:rsidR="00F24E3E" w:rsidRPr="00F24E3E">
              <w:rPr>
                <w:color w:val="333333"/>
                <w:shd w:val="clear" w:color="auto" w:fill="F9F9F9"/>
              </w:rPr>
              <w:t xml:space="preserve"> </w:t>
            </w:r>
            <w:r w:rsidR="00F24E3E" w:rsidRPr="00F24E3E">
              <w:rPr>
                <w:shd w:val="clear" w:color="auto" w:fill="F9F9F9"/>
              </w:rPr>
              <w:t>cm</w:t>
            </w:r>
          </w:p>
        </w:tc>
        <w:tc>
          <w:tcPr>
            <w:tcW w:w="179" w:type="pct"/>
          </w:tcPr>
          <w:p w14:paraId="7A173ED8" w14:textId="711B4DF4" w:rsidR="00F42BA9" w:rsidRPr="000E5344" w:rsidRDefault="00F42BA9" w:rsidP="00F42BA9">
            <w:pPr>
              <w:autoSpaceDE w:val="0"/>
              <w:autoSpaceDN w:val="0"/>
              <w:adjustRightInd w:val="0"/>
              <w:jc w:val="center"/>
              <w:rPr>
                <w:noProof/>
                <w:lang w:val="sr-Cyrl-RS"/>
              </w:rPr>
            </w:pPr>
            <w:r w:rsidRPr="000E5344">
              <w:rPr>
                <w:noProof/>
                <w:lang w:val="sr-Cyrl-RS"/>
              </w:rPr>
              <w:t>ком</w:t>
            </w:r>
          </w:p>
        </w:tc>
        <w:tc>
          <w:tcPr>
            <w:tcW w:w="348" w:type="pct"/>
            <w:vAlign w:val="center"/>
          </w:tcPr>
          <w:p w14:paraId="68D2E32C" w14:textId="04D4A239" w:rsidR="00F42BA9" w:rsidRPr="000E5344" w:rsidRDefault="00F42BA9" w:rsidP="00F42BA9">
            <w:pPr>
              <w:autoSpaceDE w:val="0"/>
              <w:autoSpaceDN w:val="0"/>
              <w:adjustRightInd w:val="0"/>
              <w:jc w:val="center"/>
              <w:rPr>
                <w:noProof/>
                <w:lang w:val="sr-Cyrl-RS"/>
              </w:rPr>
            </w:pPr>
            <w:r w:rsidRPr="000E5344">
              <w:rPr>
                <w:noProof/>
                <w:lang w:val="sr-Cyrl-RS"/>
              </w:rPr>
              <w:t>5</w:t>
            </w:r>
          </w:p>
        </w:tc>
        <w:tc>
          <w:tcPr>
            <w:tcW w:w="439" w:type="pct"/>
          </w:tcPr>
          <w:p w14:paraId="7D61EED0" w14:textId="77777777" w:rsidR="00F42BA9" w:rsidRPr="000E5344" w:rsidRDefault="00F42BA9" w:rsidP="00F42BA9">
            <w:pPr>
              <w:autoSpaceDE w:val="0"/>
              <w:autoSpaceDN w:val="0"/>
              <w:adjustRightInd w:val="0"/>
              <w:jc w:val="center"/>
              <w:rPr>
                <w:noProof/>
                <w:lang w:val="en-US"/>
              </w:rPr>
            </w:pPr>
          </w:p>
        </w:tc>
        <w:tc>
          <w:tcPr>
            <w:tcW w:w="525" w:type="pct"/>
          </w:tcPr>
          <w:p w14:paraId="3113ADFB" w14:textId="77777777" w:rsidR="00F42BA9" w:rsidRPr="000E5344" w:rsidRDefault="00F42BA9" w:rsidP="00F42BA9">
            <w:pPr>
              <w:autoSpaceDE w:val="0"/>
              <w:autoSpaceDN w:val="0"/>
              <w:adjustRightInd w:val="0"/>
              <w:jc w:val="center"/>
              <w:rPr>
                <w:noProof/>
                <w:lang w:val="en-US"/>
              </w:rPr>
            </w:pPr>
          </w:p>
        </w:tc>
        <w:tc>
          <w:tcPr>
            <w:tcW w:w="483" w:type="pct"/>
          </w:tcPr>
          <w:p w14:paraId="5B0638F2" w14:textId="77777777" w:rsidR="00F42BA9" w:rsidRPr="000E5344" w:rsidRDefault="00F42BA9" w:rsidP="00F42BA9">
            <w:pPr>
              <w:autoSpaceDE w:val="0"/>
              <w:autoSpaceDN w:val="0"/>
              <w:adjustRightInd w:val="0"/>
              <w:jc w:val="center"/>
              <w:rPr>
                <w:noProof/>
                <w:lang w:val="en-US"/>
              </w:rPr>
            </w:pPr>
          </w:p>
        </w:tc>
        <w:tc>
          <w:tcPr>
            <w:tcW w:w="570" w:type="pct"/>
            <w:gridSpan w:val="2"/>
          </w:tcPr>
          <w:p w14:paraId="18C36FB0" w14:textId="77777777" w:rsidR="00F42BA9" w:rsidRPr="000E5344" w:rsidRDefault="00F42BA9" w:rsidP="00F42BA9">
            <w:pPr>
              <w:autoSpaceDE w:val="0"/>
              <w:autoSpaceDN w:val="0"/>
              <w:adjustRightInd w:val="0"/>
              <w:jc w:val="center"/>
              <w:rPr>
                <w:noProof/>
              </w:rPr>
            </w:pPr>
          </w:p>
        </w:tc>
        <w:tc>
          <w:tcPr>
            <w:tcW w:w="442" w:type="pct"/>
          </w:tcPr>
          <w:p w14:paraId="1CA06943" w14:textId="77777777" w:rsidR="00F42BA9" w:rsidRPr="000E5344" w:rsidRDefault="00F42BA9" w:rsidP="00F42BA9">
            <w:pPr>
              <w:autoSpaceDE w:val="0"/>
              <w:autoSpaceDN w:val="0"/>
              <w:adjustRightInd w:val="0"/>
              <w:jc w:val="center"/>
              <w:rPr>
                <w:noProof/>
              </w:rPr>
            </w:pPr>
          </w:p>
        </w:tc>
        <w:tc>
          <w:tcPr>
            <w:tcW w:w="479" w:type="pct"/>
          </w:tcPr>
          <w:p w14:paraId="50F2FD44" w14:textId="77777777" w:rsidR="00F42BA9" w:rsidRPr="000E5344" w:rsidRDefault="00F42BA9" w:rsidP="00F42BA9">
            <w:pPr>
              <w:autoSpaceDE w:val="0"/>
              <w:autoSpaceDN w:val="0"/>
              <w:adjustRightInd w:val="0"/>
              <w:jc w:val="center"/>
              <w:rPr>
                <w:noProof/>
              </w:rPr>
            </w:pPr>
          </w:p>
        </w:tc>
      </w:tr>
      <w:tr w:rsidR="000E5344" w:rsidRPr="000E5344" w14:paraId="79ADEB39" w14:textId="77777777" w:rsidTr="008E4FE3">
        <w:trPr>
          <w:trHeight w:val="20"/>
        </w:trPr>
        <w:tc>
          <w:tcPr>
            <w:tcW w:w="132" w:type="pct"/>
          </w:tcPr>
          <w:p w14:paraId="107A285F" w14:textId="60CF3530" w:rsidR="00F42BA9" w:rsidRPr="000E5344" w:rsidRDefault="000E5344" w:rsidP="000E5344">
            <w:pPr>
              <w:autoSpaceDE w:val="0"/>
              <w:autoSpaceDN w:val="0"/>
              <w:adjustRightInd w:val="0"/>
              <w:jc w:val="center"/>
              <w:rPr>
                <w:noProof/>
                <w:lang w:val="sr-Cyrl-RS"/>
              </w:rPr>
            </w:pPr>
            <w:r w:rsidRPr="000E5344">
              <w:rPr>
                <w:noProof/>
                <w:lang w:val="sr-Cyrl-RS"/>
              </w:rPr>
              <w:t>32</w:t>
            </w:r>
            <w:r w:rsidR="00F42BA9" w:rsidRPr="000E5344">
              <w:rPr>
                <w:noProof/>
                <w:lang w:val="sr-Cyrl-RS"/>
              </w:rPr>
              <w:t>.</w:t>
            </w:r>
          </w:p>
        </w:tc>
        <w:tc>
          <w:tcPr>
            <w:tcW w:w="1403" w:type="pct"/>
            <w:vAlign w:val="bottom"/>
          </w:tcPr>
          <w:p w14:paraId="396B6D46" w14:textId="6B7A6B5D" w:rsidR="00F42BA9" w:rsidRPr="000E5344" w:rsidRDefault="00F42BA9" w:rsidP="00F42BA9">
            <w:pPr>
              <w:autoSpaceDE w:val="0"/>
              <w:autoSpaceDN w:val="0"/>
              <w:adjustRightInd w:val="0"/>
              <w:rPr>
                <w:noProof/>
                <w:lang w:val="sr-Cyrl-RS"/>
              </w:rPr>
            </w:pPr>
            <w:r w:rsidRPr="000E5344">
              <w:t>Кревет</w:t>
            </w:r>
            <w:r w:rsidR="000E5344" w:rsidRPr="000E5344">
              <w:rPr>
                <w:lang w:val="sr-Cyrl-RS"/>
              </w:rPr>
              <w:t xml:space="preserve"> 205х94х62</w:t>
            </w:r>
          </w:p>
        </w:tc>
        <w:tc>
          <w:tcPr>
            <w:tcW w:w="179" w:type="pct"/>
          </w:tcPr>
          <w:p w14:paraId="694BE913" w14:textId="3F8A8A12" w:rsidR="00F42BA9" w:rsidRPr="000E5344" w:rsidRDefault="00F42BA9" w:rsidP="00F42BA9">
            <w:pPr>
              <w:autoSpaceDE w:val="0"/>
              <w:autoSpaceDN w:val="0"/>
              <w:adjustRightInd w:val="0"/>
              <w:jc w:val="center"/>
              <w:rPr>
                <w:noProof/>
                <w:lang w:val="sr-Cyrl-RS"/>
              </w:rPr>
            </w:pPr>
            <w:r w:rsidRPr="000E5344">
              <w:rPr>
                <w:noProof/>
                <w:lang w:val="sr-Cyrl-RS"/>
              </w:rPr>
              <w:t>ком</w:t>
            </w:r>
          </w:p>
        </w:tc>
        <w:tc>
          <w:tcPr>
            <w:tcW w:w="348" w:type="pct"/>
            <w:vAlign w:val="center"/>
          </w:tcPr>
          <w:p w14:paraId="20396528" w14:textId="0217ECC7" w:rsidR="00F42BA9" w:rsidRPr="000E5344" w:rsidRDefault="008162FF" w:rsidP="00F42BA9">
            <w:pPr>
              <w:autoSpaceDE w:val="0"/>
              <w:autoSpaceDN w:val="0"/>
              <w:adjustRightInd w:val="0"/>
              <w:jc w:val="center"/>
              <w:rPr>
                <w:noProof/>
                <w:lang w:val="sr-Cyrl-RS"/>
              </w:rPr>
            </w:pPr>
            <w:r w:rsidRPr="000E5344">
              <w:rPr>
                <w:noProof/>
                <w:lang w:val="sr-Cyrl-RS"/>
              </w:rPr>
              <w:t>1</w:t>
            </w:r>
          </w:p>
        </w:tc>
        <w:tc>
          <w:tcPr>
            <w:tcW w:w="439" w:type="pct"/>
          </w:tcPr>
          <w:p w14:paraId="54EA6E8C" w14:textId="77777777" w:rsidR="00F42BA9" w:rsidRPr="000E5344" w:rsidRDefault="00F42BA9" w:rsidP="00F42BA9">
            <w:pPr>
              <w:autoSpaceDE w:val="0"/>
              <w:autoSpaceDN w:val="0"/>
              <w:adjustRightInd w:val="0"/>
              <w:jc w:val="center"/>
              <w:rPr>
                <w:noProof/>
                <w:lang w:val="en-US"/>
              </w:rPr>
            </w:pPr>
          </w:p>
        </w:tc>
        <w:tc>
          <w:tcPr>
            <w:tcW w:w="525" w:type="pct"/>
          </w:tcPr>
          <w:p w14:paraId="409FC17C" w14:textId="77777777" w:rsidR="00F42BA9" w:rsidRPr="000E5344" w:rsidRDefault="00F42BA9" w:rsidP="00F42BA9">
            <w:pPr>
              <w:autoSpaceDE w:val="0"/>
              <w:autoSpaceDN w:val="0"/>
              <w:adjustRightInd w:val="0"/>
              <w:jc w:val="center"/>
              <w:rPr>
                <w:noProof/>
                <w:lang w:val="en-US"/>
              </w:rPr>
            </w:pPr>
          </w:p>
        </w:tc>
        <w:tc>
          <w:tcPr>
            <w:tcW w:w="483" w:type="pct"/>
          </w:tcPr>
          <w:p w14:paraId="4BCE769B" w14:textId="77777777" w:rsidR="00F42BA9" w:rsidRPr="000E5344" w:rsidRDefault="00F42BA9" w:rsidP="00F42BA9">
            <w:pPr>
              <w:autoSpaceDE w:val="0"/>
              <w:autoSpaceDN w:val="0"/>
              <w:adjustRightInd w:val="0"/>
              <w:jc w:val="center"/>
              <w:rPr>
                <w:noProof/>
                <w:lang w:val="en-US"/>
              </w:rPr>
            </w:pPr>
          </w:p>
        </w:tc>
        <w:tc>
          <w:tcPr>
            <w:tcW w:w="570" w:type="pct"/>
            <w:gridSpan w:val="2"/>
          </w:tcPr>
          <w:p w14:paraId="4AA8F9DD" w14:textId="77777777" w:rsidR="00F42BA9" w:rsidRPr="000E5344" w:rsidRDefault="00F42BA9" w:rsidP="00F42BA9">
            <w:pPr>
              <w:autoSpaceDE w:val="0"/>
              <w:autoSpaceDN w:val="0"/>
              <w:adjustRightInd w:val="0"/>
              <w:jc w:val="center"/>
              <w:rPr>
                <w:noProof/>
              </w:rPr>
            </w:pPr>
          </w:p>
        </w:tc>
        <w:tc>
          <w:tcPr>
            <w:tcW w:w="442" w:type="pct"/>
          </w:tcPr>
          <w:p w14:paraId="4F868028" w14:textId="77777777" w:rsidR="00F42BA9" w:rsidRPr="000E5344" w:rsidRDefault="00F42BA9" w:rsidP="00F42BA9">
            <w:pPr>
              <w:autoSpaceDE w:val="0"/>
              <w:autoSpaceDN w:val="0"/>
              <w:adjustRightInd w:val="0"/>
              <w:jc w:val="center"/>
              <w:rPr>
                <w:noProof/>
              </w:rPr>
            </w:pPr>
          </w:p>
        </w:tc>
        <w:tc>
          <w:tcPr>
            <w:tcW w:w="479" w:type="pct"/>
          </w:tcPr>
          <w:p w14:paraId="75EF5572" w14:textId="77777777" w:rsidR="00F42BA9" w:rsidRPr="000E5344" w:rsidRDefault="00F42BA9" w:rsidP="00F42BA9">
            <w:pPr>
              <w:autoSpaceDE w:val="0"/>
              <w:autoSpaceDN w:val="0"/>
              <w:adjustRightInd w:val="0"/>
              <w:jc w:val="center"/>
              <w:rPr>
                <w:noProof/>
              </w:rPr>
            </w:pPr>
          </w:p>
        </w:tc>
      </w:tr>
      <w:tr w:rsidR="000E5344" w:rsidRPr="000E5344" w14:paraId="5487253D" w14:textId="77777777" w:rsidTr="008E4FE3">
        <w:trPr>
          <w:trHeight w:val="20"/>
        </w:trPr>
        <w:tc>
          <w:tcPr>
            <w:tcW w:w="132" w:type="pct"/>
          </w:tcPr>
          <w:p w14:paraId="077A8E4F" w14:textId="59597FAB" w:rsidR="000E5344" w:rsidRPr="000E5344" w:rsidRDefault="000E5344" w:rsidP="000E5344">
            <w:pPr>
              <w:autoSpaceDE w:val="0"/>
              <w:autoSpaceDN w:val="0"/>
              <w:adjustRightInd w:val="0"/>
              <w:jc w:val="center"/>
              <w:rPr>
                <w:noProof/>
                <w:lang w:val="sr-Cyrl-RS"/>
              </w:rPr>
            </w:pPr>
            <w:r w:rsidRPr="000E5344">
              <w:rPr>
                <w:noProof/>
                <w:lang w:val="sr-Cyrl-RS"/>
              </w:rPr>
              <w:t>33.</w:t>
            </w:r>
          </w:p>
        </w:tc>
        <w:tc>
          <w:tcPr>
            <w:tcW w:w="1403" w:type="pct"/>
            <w:vAlign w:val="bottom"/>
          </w:tcPr>
          <w:p w14:paraId="03B2153D" w14:textId="50E1B960" w:rsidR="000E5344" w:rsidRPr="000E5344" w:rsidRDefault="000E5344" w:rsidP="000E5344">
            <w:pPr>
              <w:autoSpaceDE w:val="0"/>
              <w:autoSpaceDN w:val="0"/>
              <w:adjustRightInd w:val="0"/>
              <w:rPr>
                <w:lang w:val="sr-Cyrl-RS"/>
              </w:rPr>
            </w:pPr>
            <w:r w:rsidRPr="000E5344">
              <w:rPr>
                <w:lang w:val="sr-Cyrl-RS"/>
              </w:rPr>
              <w:t>Душек за кревет 205х94х62</w:t>
            </w:r>
          </w:p>
        </w:tc>
        <w:tc>
          <w:tcPr>
            <w:tcW w:w="179" w:type="pct"/>
          </w:tcPr>
          <w:p w14:paraId="61E582E6" w14:textId="73849ECC" w:rsidR="000E5344" w:rsidRPr="000E5344" w:rsidRDefault="000E5344" w:rsidP="000E5344">
            <w:pPr>
              <w:autoSpaceDE w:val="0"/>
              <w:autoSpaceDN w:val="0"/>
              <w:adjustRightInd w:val="0"/>
              <w:jc w:val="center"/>
              <w:rPr>
                <w:noProof/>
                <w:lang w:val="sr-Cyrl-RS"/>
              </w:rPr>
            </w:pPr>
            <w:r w:rsidRPr="000E5344">
              <w:rPr>
                <w:noProof/>
                <w:lang w:val="sr-Cyrl-RS"/>
              </w:rPr>
              <w:t>ком</w:t>
            </w:r>
          </w:p>
        </w:tc>
        <w:tc>
          <w:tcPr>
            <w:tcW w:w="348" w:type="pct"/>
            <w:vAlign w:val="center"/>
          </w:tcPr>
          <w:p w14:paraId="3CDBA52B" w14:textId="41CCE6DB" w:rsidR="000E5344" w:rsidRPr="000E5344" w:rsidRDefault="000E5344" w:rsidP="000E5344">
            <w:pPr>
              <w:autoSpaceDE w:val="0"/>
              <w:autoSpaceDN w:val="0"/>
              <w:adjustRightInd w:val="0"/>
              <w:jc w:val="center"/>
              <w:rPr>
                <w:noProof/>
                <w:lang w:val="sr-Cyrl-RS"/>
              </w:rPr>
            </w:pPr>
            <w:r w:rsidRPr="000E5344">
              <w:rPr>
                <w:noProof/>
                <w:lang w:val="sr-Cyrl-RS"/>
              </w:rPr>
              <w:t>1</w:t>
            </w:r>
          </w:p>
        </w:tc>
        <w:tc>
          <w:tcPr>
            <w:tcW w:w="439" w:type="pct"/>
          </w:tcPr>
          <w:p w14:paraId="515C46E0" w14:textId="77777777" w:rsidR="000E5344" w:rsidRPr="000E5344" w:rsidRDefault="000E5344" w:rsidP="000E5344">
            <w:pPr>
              <w:autoSpaceDE w:val="0"/>
              <w:autoSpaceDN w:val="0"/>
              <w:adjustRightInd w:val="0"/>
              <w:jc w:val="center"/>
              <w:rPr>
                <w:noProof/>
                <w:lang w:val="en-US"/>
              </w:rPr>
            </w:pPr>
          </w:p>
        </w:tc>
        <w:tc>
          <w:tcPr>
            <w:tcW w:w="525" w:type="pct"/>
          </w:tcPr>
          <w:p w14:paraId="5C17DA90" w14:textId="77777777" w:rsidR="000E5344" w:rsidRPr="000E5344" w:rsidRDefault="000E5344" w:rsidP="000E5344">
            <w:pPr>
              <w:autoSpaceDE w:val="0"/>
              <w:autoSpaceDN w:val="0"/>
              <w:adjustRightInd w:val="0"/>
              <w:jc w:val="center"/>
              <w:rPr>
                <w:noProof/>
                <w:lang w:val="en-US"/>
              </w:rPr>
            </w:pPr>
          </w:p>
        </w:tc>
        <w:tc>
          <w:tcPr>
            <w:tcW w:w="483" w:type="pct"/>
          </w:tcPr>
          <w:p w14:paraId="1A28A254" w14:textId="77777777" w:rsidR="000E5344" w:rsidRPr="000E5344" w:rsidRDefault="000E5344" w:rsidP="000E5344">
            <w:pPr>
              <w:autoSpaceDE w:val="0"/>
              <w:autoSpaceDN w:val="0"/>
              <w:adjustRightInd w:val="0"/>
              <w:jc w:val="center"/>
              <w:rPr>
                <w:noProof/>
                <w:lang w:val="en-US"/>
              </w:rPr>
            </w:pPr>
          </w:p>
        </w:tc>
        <w:tc>
          <w:tcPr>
            <w:tcW w:w="570" w:type="pct"/>
            <w:gridSpan w:val="2"/>
          </w:tcPr>
          <w:p w14:paraId="23E82617" w14:textId="77777777" w:rsidR="000E5344" w:rsidRPr="000E5344" w:rsidRDefault="000E5344" w:rsidP="000E5344">
            <w:pPr>
              <w:autoSpaceDE w:val="0"/>
              <w:autoSpaceDN w:val="0"/>
              <w:adjustRightInd w:val="0"/>
              <w:jc w:val="center"/>
              <w:rPr>
                <w:noProof/>
              </w:rPr>
            </w:pPr>
          </w:p>
        </w:tc>
        <w:tc>
          <w:tcPr>
            <w:tcW w:w="442" w:type="pct"/>
          </w:tcPr>
          <w:p w14:paraId="1C0A1554" w14:textId="77777777" w:rsidR="000E5344" w:rsidRPr="000E5344" w:rsidRDefault="000E5344" w:rsidP="000E5344">
            <w:pPr>
              <w:autoSpaceDE w:val="0"/>
              <w:autoSpaceDN w:val="0"/>
              <w:adjustRightInd w:val="0"/>
              <w:jc w:val="center"/>
              <w:rPr>
                <w:noProof/>
              </w:rPr>
            </w:pPr>
          </w:p>
        </w:tc>
        <w:tc>
          <w:tcPr>
            <w:tcW w:w="479" w:type="pct"/>
          </w:tcPr>
          <w:p w14:paraId="49E0EA3E" w14:textId="77777777" w:rsidR="000E5344" w:rsidRPr="000E5344" w:rsidRDefault="000E5344" w:rsidP="000E5344">
            <w:pPr>
              <w:autoSpaceDE w:val="0"/>
              <w:autoSpaceDN w:val="0"/>
              <w:adjustRightInd w:val="0"/>
              <w:jc w:val="center"/>
              <w:rPr>
                <w:noProof/>
              </w:rPr>
            </w:pPr>
          </w:p>
        </w:tc>
      </w:tr>
      <w:tr w:rsidR="00F42BA9" w:rsidRPr="00F85647" w14:paraId="2BA774A4" w14:textId="77777777" w:rsidTr="008E4FE3">
        <w:trPr>
          <w:trHeight w:val="20"/>
        </w:trPr>
        <w:tc>
          <w:tcPr>
            <w:tcW w:w="132" w:type="pct"/>
          </w:tcPr>
          <w:p w14:paraId="34E02F72" w14:textId="6D1A7F38" w:rsidR="00F42BA9" w:rsidRPr="003730A8" w:rsidRDefault="000E5344" w:rsidP="000E5344">
            <w:pPr>
              <w:autoSpaceDE w:val="0"/>
              <w:autoSpaceDN w:val="0"/>
              <w:adjustRightInd w:val="0"/>
              <w:jc w:val="center"/>
              <w:rPr>
                <w:noProof/>
                <w:lang w:val="sr-Cyrl-RS"/>
              </w:rPr>
            </w:pPr>
            <w:r>
              <w:rPr>
                <w:noProof/>
                <w:lang w:val="sr-Cyrl-RS"/>
              </w:rPr>
              <w:t>34</w:t>
            </w:r>
            <w:r w:rsidR="00F42BA9">
              <w:rPr>
                <w:noProof/>
                <w:lang w:val="sr-Cyrl-RS"/>
              </w:rPr>
              <w:t>.</w:t>
            </w:r>
          </w:p>
        </w:tc>
        <w:tc>
          <w:tcPr>
            <w:tcW w:w="1403" w:type="pct"/>
            <w:vAlign w:val="bottom"/>
          </w:tcPr>
          <w:p w14:paraId="1788EF39" w14:textId="16D84DFF" w:rsidR="00F42BA9" w:rsidRPr="008162FF" w:rsidRDefault="00EF3053" w:rsidP="00F42BA9">
            <w:pPr>
              <w:autoSpaceDE w:val="0"/>
              <w:autoSpaceDN w:val="0"/>
              <w:adjustRightInd w:val="0"/>
              <w:rPr>
                <w:noProof/>
                <w:lang w:val="sr-Cyrl-RS"/>
              </w:rPr>
            </w:pPr>
            <w:r>
              <w:t>П</w:t>
            </w:r>
            <w:r w:rsidR="00F42BA9" w:rsidRPr="00F42BA9">
              <w:t xml:space="preserve">омоћна столица </w:t>
            </w:r>
            <w:r w:rsidR="008162FF">
              <w:rPr>
                <w:lang w:val="sr-Cyrl-RS"/>
              </w:rPr>
              <w:t>од еко коже без наслона</w:t>
            </w:r>
          </w:p>
        </w:tc>
        <w:tc>
          <w:tcPr>
            <w:tcW w:w="179" w:type="pct"/>
          </w:tcPr>
          <w:p w14:paraId="7B4E2A21" w14:textId="40DFA04B" w:rsidR="00F42BA9" w:rsidRPr="00457CB7" w:rsidRDefault="00F42BA9" w:rsidP="00F42BA9">
            <w:pPr>
              <w:autoSpaceDE w:val="0"/>
              <w:autoSpaceDN w:val="0"/>
              <w:adjustRightInd w:val="0"/>
              <w:jc w:val="center"/>
              <w:rPr>
                <w:noProof/>
                <w:lang w:val="sr-Cyrl-RS"/>
              </w:rPr>
            </w:pPr>
            <w:r w:rsidRPr="00397C4A">
              <w:rPr>
                <w:noProof/>
                <w:lang w:val="sr-Cyrl-RS"/>
              </w:rPr>
              <w:t>ком</w:t>
            </w:r>
          </w:p>
        </w:tc>
        <w:tc>
          <w:tcPr>
            <w:tcW w:w="348" w:type="pct"/>
            <w:vAlign w:val="center"/>
          </w:tcPr>
          <w:p w14:paraId="00B33EAF" w14:textId="5DC62DCF" w:rsidR="00F42BA9" w:rsidRDefault="008162FF" w:rsidP="00F42BA9">
            <w:pPr>
              <w:autoSpaceDE w:val="0"/>
              <w:autoSpaceDN w:val="0"/>
              <w:adjustRightInd w:val="0"/>
              <w:jc w:val="center"/>
              <w:rPr>
                <w:noProof/>
                <w:lang w:val="sr-Cyrl-RS"/>
              </w:rPr>
            </w:pPr>
            <w:r>
              <w:rPr>
                <w:noProof/>
                <w:lang w:val="sr-Cyrl-RS"/>
              </w:rPr>
              <w:t>1</w:t>
            </w:r>
            <w:r w:rsidR="00F42BA9">
              <w:rPr>
                <w:noProof/>
                <w:lang w:val="sr-Cyrl-RS"/>
              </w:rPr>
              <w:t>0</w:t>
            </w:r>
          </w:p>
        </w:tc>
        <w:tc>
          <w:tcPr>
            <w:tcW w:w="439" w:type="pct"/>
          </w:tcPr>
          <w:p w14:paraId="77787B70" w14:textId="77777777" w:rsidR="00F42BA9" w:rsidRPr="00F85647" w:rsidRDefault="00F42BA9" w:rsidP="00F42BA9">
            <w:pPr>
              <w:autoSpaceDE w:val="0"/>
              <w:autoSpaceDN w:val="0"/>
              <w:adjustRightInd w:val="0"/>
              <w:jc w:val="center"/>
              <w:rPr>
                <w:noProof/>
                <w:lang w:val="en-US"/>
              </w:rPr>
            </w:pPr>
          </w:p>
        </w:tc>
        <w:tc>
          <w:tcPr>
            <w:tcW w:w="525" w:type="pct"/>
          </w:tcPr>
          <w:p w14:paraId="64247CE9" w14:textId="77777777" w:rsidR="00F42BA9" w:rsidRPr="00F85647" w:rsidRDefault="00F42BA9" w:rsidP="00F42BA9">
            <w:pPr>
              <w:autoSpaceDE w:val="0"/>
              <w:autoSpaceDN w:val="0"/>
              <w:adjustRightInd w:val="0"/>
              <w:jc w:val="center"/>
              <w:rPr>
                <w:noProof/>
                <w:lang w:val="en-US"/>
              </w:rPr>
            </w:pPr>
          </w:p>
        </w:tc>
        <w:tc>
          <w:tcPr>
            <w:tcW w:w="483" w:type="pct"/>
          </w:tcPr>
          <w:p w14:paraId="66D8DA5F" w14:textId="77777777" w:rsidR="00F42BA9" w:rsidRPr="00F85647" w:rsidRDefault="00F42BA9" w:rsidP="00F42BA9">
            <w:pPr>
              <w:autoSpaceDE w:val="0"/>
              <w:autoSpaceDN w:val="0"/>
              <w:adjustRightInd w:val="0"/>
              <w:jc w:val="center"/>
              <w:rPr>
                <w:noProof/>
                <w:lang w:val="en-US"/>
              </w:rPr>
            </w:pPr>
          </w:p>
        </w:tc>
        <w:tc>
          <w:tcPr>
            <w:tcW w:w="570" w:type="pct"/>
            <w:gridSpan w:val="2"/>
          </w:tcPr>
          <w:p w14:paraId="283E65A6" w14:textId="77777777" w:rsidR="00F42BA9" w:rsidRPr="00F85647" w:rsidRDefault="00F42BA9" w:rsidP="00F42BA9">
            <w:pPr>
              <w:autoSpaceDE w:val="0"/>
              <w:autoSpaceDN w:val="0"/>
              <w:adjustRightInd w:val="0"/>
              <w:jc w:val="center"/>
              <w:rPr>
                <w:noProof/>
              </w:rPr>
            </w:pPr>
          </w:p>
        </w:tc>
        <w:tc>
          <w:tcPr>
            <w:tcW w:w="442" w:type="pct"/>
          </w:tcPr>
          <w:p w14:paraId="7CCE63CC" w14:textId="77777777" w:rsidR="00F42BA9" w:rsidRPr="00F85647" w:rsidRDefault="00F42BA9" w:rsidP="00F42BA9">
            <w:pPr>
              <w:autoSpaceDE w:val="0"/>
              <w:autoSpaceDN w:val="0"/>
              <w:adjustRightInd w:val="0"/>
              <w:jc w:val="center"/>
              <w:rPr>
                <w:noProof/>
              </w:rPr>
            </w:pPr>
          </w:p>
        </w:tc>
        <w:tc>
          <w:tcPr>
            <w:tcW w:w="479" w:type="pct"/>
          </w:tcPr>
          <w:p w14:paraId="14D788CA" w14:textId="77777777" w:rsidR="00F42BA9" w:rsidRPr="00F85647" w:rsidRDefault="00F42BA9" w:rsidP="00F42BA9">
            <w:pPr>
              <w:autoSpaceDE w:val="0"/>
              <w:autoSpaceDN w:val="0"/>
              <w:adjustRightInd w:val="0"/>
              <w:jc w:val="center"/>
              <w:rPr>
                <w:noProof/>
              </w:rPr>
            </w:pPr>
          </w:p>
        </w:tc>
      </w:tr>
      <w:tr w:rsidR="008162FF" w:rsidRPr="00F85647" w14:paraId="510EF3E0" w14:textId="77777777" w:rsidTr="008E4FE3">
        <w:trPr>
          <w:trHeight w:val="20"/>
        </w:trPr>
        <w:tc>
          <w:tcPr>
            <w:tcW w:w="132" w:type="pct"/>
          </w:tcPr>
          <w:p w14:paraId="6A7B41FC" w14:textId="608354AD" w:rsidR="008162FF" w:rsidRDefault="000E5344" w:rsidP="000E5344">
            <w:pPr>
              <w:autoSpaceDE w:val="0"/>
              <w:autoSpaceDN w:val="0"/>
              <w:adjustRightInd w:val="0"/>
              <w:jc w:val="center"/>
              <w:rPr>
                <w:noProof/>
                <w:lang w:val="sr-Cyrl-RS"/>
              </w:rPr>
            </w:pPr>
            <w:r>
              <w:rPr>
                <w:noProof/>
                <w:lang w:val="sr-Cyrl-RS"/>
              </w:rPr>
              <w:t>35</w:t>
            </w:r>
            <w:r w:rsidR="008162FF">
              <w:rPr>
                <w:noProof/>
                <w:lang w:val="sr-Cyrl-RS"/>
              </w:rPr>
              <w:t>.</w:t>
            </w:r>
          </w:p>
        </w:tc>
        <w:tc>
          <w:tcPr>
            <w:tcW w:w="1403" w:type="pct"/>
            <w:vAlign w:val="bottom"/>
          </w:tcPr>
          <w:p w14:paraId="159F4A46" w14:textId="0401260B" w:rsidR="008162FF" w:rsidRDefault="008162FF" w:rsidP="008162FF">
            <w:pPr>
              <w:autoSpaceDE w:val="0"/>
              <w:autoSpaceDN w:val="0"/>
              <w:adjustRightInd w:val="0"/>
            </w:pPr>
            <w:r>
              <w:t>П</w:t>
            </w:r>
            <w:r w:rsidRPr="00F42BA9">
              <w:t xml:space="preserve">омоћна столица </w:t>
            </w:r>
            <w:r>
              <w:rPr>
                <w:lang w:val="sr-Cyrl-RS"/>
              </w:rPr>
              <w:t>од штофа без наслона</w:t>
            </w:r>
          </w:p>
        </w:tc>
        <w:tc>
          <w:tcPr>
            <w:tcW w:w="179" w:type="pct"/>
          </w:tcPr>
          <w:p w14:paraId="1AF11E39" w14:textId="21072BA3" w:rsidR="008162FF" w:rsidRPr="00397C4A" w:rsidRDefault="008162FF" w:rsidP="008162FF">
            <w:pPr>
              <w:autoSpaceDE w:val="0"/>
              <w:autoSpaceDN w:val="0"/>
              <w:adjustRightInd w:val="0"/>
              <w:jc w:val="center"/>
              <w:rPr>
                <w:noProof/>
                <w:lang w:val="sr-Cyrl-RS"/>
              </w:rPr>
            </w:pPr>
            <w:r w:rsidRPr="00397C4A">
              <w:rPr>
                <w:noProof/>
                <w:lang w:val="sr-Cyrl-RS"/>
              </w:rPr>
              <w:t>ком</w:t>
            </w:r>
          </w:p>
        </w:tc>
        <w:tc>
          <w:tcPr>
            <w:tcW w:w="348" w:type="pct"/>
            <w:vAlign w:val="center"/>
          </w:tcPr>
          <w:p w14:paraId="2F212C6D" w14:textId="2B21BECB" w:rsidR="008162FF" w:rsidRDefault="008162FF" w:rsidP="008162FF">
            <w:pPr>
              <w:autoSpaceDE w:val="0"/>
              <w:autoSpaceDN w:val="0"/>
              <w:adjustRightInd w:val="0"/>
              <w:jc w:val="center"/>
              <w:rPr>
                <w:noProof/>
                <w:lang w:val="sr-Cyrl-RS"/>
              </w:rPr>
            </w:pPr>
            <w:r>
              <w:rPr>
                <w:noProof/>
                <w:lang w:val="sr-Cyrl-RS"/>
              </w:rPr>
              <w:t>10</w:t>
            </w:r>
          </w:p>
        </w:tc>
        <w:tc>
          <w:tcPr>
            <w:tcW w:w="439" w:type="pct"/>
          </w:tcPr>
          <w:p w14:paraId="26B22286" w14:textId="77777777" w:rsidR="008162FF" w:rsidRPr="00F85647" w:rsidRDefault="008162FF" w:rsidP="008162FF">
            <w:pPr>
              <w:autoSpaceDE w:val="0"/>
              <w:autoSpaceDN w:val="0"/>
              <w:adjustRightInd w:val="0"/>
              <w:jc w:val="center"/>
              <w:rPr>
                <w:noProof/>
                <w:lang w:val="en-US"/>
              </w:rPr>
            </w:pPr>
          </w:p>
        </w:tc>
        <w:tc>
          <w:tcPr>
            <w:tcW w:w="525" w:type="pct"/>
          </w:tcPr>
          <w:p w14:paraId="1AE328C0" w14:textId="77777777" w:rsidR="008162FF" w:rsidRPr="00F85647" w:rsidRDefault="008162FF" w:rsidP="008162FF">
            <w:pPr>
              <w:autoSpaceDE w:val="0"/>
              <w:autoSpaceDN w:val="0"/>
              <w:adjustRightInd w:val="0"/>
              <w:jc w:val="center"/>
              <w:rPr>
                <w:noProof/>
                <w:lang w:val="en-US"/>
              </w:rPr>
            </w:pPr>
          </w:p>
        </w:tc>
        <w:tc>
          <w:tcPr>
            <w:tcW w:w="483" w:type="pct"/>
          </w:tcPr>
          <w:p w14:paraId="179F1ED3" w14:textId="77777777" w:rsidR="008162FF" w:rsidRPr="00F85647" w:rsidRDefault="008162FF" w:rsidP="008162FF">
            <w:pPr>
              <w:autoSpaceDE w:val="0"/>
              <w:autoSpaceDN w:val="0"/>
              <w:adjustRightInd w:val="0"/>
              <w:jc w:val="center"/>
              <w:rPr>
                <w:noProof/>
                <w:lang w:val="en-US"/>
              </w:rPr>
            </w:pPr>
          </w:p>
        </w:tc>
        <w:tc>
          <w:tcPr>
            <w:tcW w:w="570" w:type="pct"/>
            <w:gridSpan w:val="2"/>
          </w:tcPr>
          <w:p w14:paraId="4E6E4CA8" w14:textId="77777777" w:rsidR="008162FF" w:rsidRPr="00F85647" w:rsidRDefault="008162FF" w:rsidP="008162FF">
            <w:pPr>
              <w:autoSpaceDE w:val="0"/>
              <w:autoSpaceDN w:val="0"/>
              <w:adjustRightInd w:val="0"/>
              <w:jc w:val="center"/>
              <w:rPr>
                <w:noProof/>
              </w:rPr>
            </w:pPr>
          </w:p>
        </w:tc>
        <w:tc>
          <w:tcPr>
            <w:tcW w:w="442" w:type="pct"/>
          </w:tcPr>
          <w:p w14:paraId="787FB839" w14:textId="77777777" w:rsidR="008162FF" w:rsidRPr="00F85647" w:rsidRDefault="008162FF" w:rsidP="008162FF">
            <w:pPr>
              <w:autoSpaceDE w:val="0"/>
              <w:autoSpaceDN w:val="0"/>
              <w:adjustRightInd w:val="0"/>
              <w:jc w:val="center"/>
              <w:rPr>
                <w:noProof/>
              </w:rPr>
            </w:pPr>
          </w:p>
        </w:tc>
        <w:tc>
          <w:tcPr>
            <w:tcW w:w="479" w:type="pct"/>
          </w:tcPr>
          <w:p w14:paraId="56CB51D3" w14:textId="77777777" w:rsidR="008162FF" w:rsidRPr="00F85647" w:rsidRDefault="008162FF" w:rsidP="008162FF">
            <w:pPr>
              <w:autoSpaceDE w:val="0"/>
              <w:autoSpaceDN w:val="0"/>
              <w:adjustRightInd w:val="0"/>
              <w:jc w:val="center"/>
              <w:rPr>
                <w:noProof/>
              </w:rPr>
            </w:pPr>
          </w:p>
        </w:tc>
      </w:tr>
      <w:tr w:rsidR="00F42BA9" w:rsidRPr="00F85647" w14:paraId="15AEC61B" w14:textId="77777777" w:rsidTr="008E4FE3">
        <w:trPr>
          <w:trHeight w:val="20"/>
        </w:trPr>
        <w:tc>
          <w:tcPr>
            <w:tcW w:w="132" w:type="pct"/>
          </w:tcPr>
          <w:p w14:paraId="26AF0F4E" w14:textId="268A9C85" w:rsidR="00F42BA9" w:rsidRPr="003730A8" w:rsidRDefault="000E5344" w:rsidP="00F42BA9">
            <w:pPr>
              <w:autoSpaceDE w:val="0"/>
              <w:autoSpaceDN w:val="0"/>
              <w:adjustRightInd w:val="0"/>
              <w:jc w:val="center"/>
              <w:rPr>
                <w:noProof/>
                <w:lang w:val="sr-Cyrl-RS"/>
              </w:rPr>
            </w:pPr>
            <w:r>
              <w:rPr>
                <w:noProof/>
                <w:lang w:val="sr-Cyrl-RS"/>
              </w:rPr>
              <w:t>36</w:t>
            </w:r>
            <w:r w:rsidR="00F42BA9">
              <w:rPr>
                <w:noProof/>
                <w:lang w:val="sr-Cyrl-RS"/>
              </w:rPr>
              <w:t>.</w:t>
            </w:r>
          </w:p>
        </w:tc>
        <w:tc>
          <w:tcPr>
            <w:tcW w:w="1403" w:type="pct"/>
            <w:vAlign w:val="bottom"/>
          </w:tcPr>
          <w:p w14:paraId="24EAF4EF" w14:textId="4983CED3" w:rsidR="00F42BA9" w:rsidRPr="002E1CFE" w:rsidRDefault="00F42BA9" w:rsidP="00F42BA9">
            <w:pPr>
              <w:autoSpaceDE w:val="0"/>
              <w:autoSpaceDN w:val="0"/>
              <w:adjustRightInd w:val="0"/>
              <w:rPr>
                <w:noProof/>
                <w:lang w:val="sr-Cyrl-RS"/>
              </w:rPr>
            </w:pPr>
            <w:r w:rsidRPr="00F42BA9">
              <w:t>Конференцијски сто за библиотеку</w:t>
            </w:r>
            <w:r w:rsidR="002E1CFE">
              <w:rPr>
                <w:lang w:val="sr-Cyrl-RS"/>
              </w:rPr>
              <w:t xml:space="preserve"> </w:t>
            </w:r>
            <w:r w:rsidR="002E1CFE" w:rsidRPr="008162FF">
              <w:rPr>
                <w:lang w:val="sr-Cyrl-RS"/>
              </w:rPr>
              <w:t>350х110х75 цм</w:t>
            </w:r>
          </w:p>
        </w:tc>
        <w:tc>
          <w:tcPr>
            <w:tcW w:w="179" w:type="pct"/>
          </w:tcPr>
          <w:p w14:paraId="64C3473E" w14:textId="6CDB5096" w:rsidR="00F42BA9" w:rsidRPr="00457CB7" w:rsidRDefault="00F42BA9" w:rsidP="00F42BA9">
            <w:pPr>
              <w:autoSpaceDE w:val="0"/>
              <w:autoSpaceDN w:val="0"/>
              <w:adjustRightInd w:val="0"/>
              <w:jc w:val="center"/>
              <w:rPr>
                <w:noProof/>
                <w:lang w:val="sr-Cyrl-RS"/>
              </w:rPr>
            </w:pPr>
            <w:r w:rsidRPr="00397C4A">
              <w:rPr>
                <w:noProof/>
                <w:lang w:val="sr-Cyrl-RS"/>
              </w:rPr>
              <w:t>ком</w:t>
            </w:r>
          </w:p>
        </w:tc>
        <w:tc>
          <w:tcPr>
            <w:tcW w:w="348" w:type="pct"/>
            <w:vAlign w:val="center"/>
          </w:tcPr>
          <w:p w14:paraId="32910E3C" w14:textId="7A48599A" w:rsidR="00F42BA9" w:rsidRDefault="00F42BA9" w:rsidP="00F42BA9">
            <w:pPr>
              <w:autoSpaceDE w:val="0"/>
              <w:autoSpaceDN w:val="0"/>
              <w:adjustRightInd w:val="0"/>
              <w:jc w:val="center"/>
              <w:rPr>
                <w:noProof/>
                <w:lang w:val="sr-Cyrl-RS"/>
              </w:rPr>
            </w:pPr>
            <w:r>
              <w:rPr>
                <w:noProof/>
                <w:lang w:val="sr-Cyrl-RS"/>
              </w:rPr>
              <w:t>1</w:t>
            </w:r>
          </w:p>
        </w:tc>
        <w:tc>
          <w:tcPr>
            <w:tcW w:w="439" w:type="pct"/>
          </w:tcPr>
          <w:p w14:paraId="01DBDF2E" w14:textId="77777777" w:rsidR="00F42BA9" w:rsidRPr="00F85647" w:rsidRDefault="00F42BA9" w:rsidP="00F42BA9">
            <w:pPr>
              <w:autoSpaceDE w:val="0"/>
              <w:autoSpaceDN w:val="0"/>
              <w:adjustRightInd w:val="0"/>
              <w:jc w:val="center"/>
              <w:rPr>
                <w:noProof/>
                <w:lang w:val="en-US"/>
              </w:rPr>
            </w:pPr>
          </w:p>
        </w:tc>
        <w:tc>
          <w:tcPr>
            <w:tcW w:w="525" w:type="pct"/>
          </w:tcPr>
          <w:p w14:paraId="6B0D90D8" w14:textId="77777777" w:rsidR="00F42BA9" w:rsidRPr="00F85647" w:rsidRDefault="00F42BA9" w:rsidP="00F42BA9">
            <w:pPr>
              <w:autoSpaceDE w:val="0"/>
              <w:autoSpaceDN w:val="0"/>
              <w:adjustRightInd w:val="0"/>
              <w:jc w:val="center"/>
              <w:rPr>
                <w:noProof/>
                <w:lang w:val="en-US"/>
              </w:rPr>
            </w:pPr>
          </w:p>
        </w:tc>
        <w:tc>
          <w:tcPr>
            <w:tcW w:w="483" w:type="pct"/>
          </w:tcPr>
          <w:p w14:paraId="027AA3F6" w14:textId="77777777" w:rsidR="00F42BA9" w:rsidRPr="00F85647" w:rsidRDefault="00F42BA9" w:rsidP="00F42BA9">
            <w:pPr>
              <w:autoSpaceDE w:val="0"/>
              <w:autoSpaceDN w:val="0"/>
              <w:adjustRightInd w:val="0"/>
              <w:jc w:val="center"/>
              <w:rPr>
                <w:noProof/>
                <w:lang w:val="en-US"/>
              </w:rPr>
            </w:pPr>
          </w:p>
        </w:tc>
        <w:tc>
          <w:tcPr>
            <w:tcW w:w="570" w:type="pct"/>
            <w:gridSpan w:val="2"/>
          </w:tcPr>
          <w:p w14:paraId="35F0D7BB" w14:textId="77777777" w:rsidR="00F42BA9" w:rsidRPr="00F85647" w:rsidRDefault="00F42BA9" w:rsidP="00F42BA9">
            <w:pPr>
              <w:autoSpaceDE w:val="0"/>
              <w:autoSpaceDN w:val="0"/>
              <w:adjustRightInd w:val="0"/>
              <w:jc w:val="center"/>
              <w:rPr>
                <w:noProof/>
              </w:rPr>
            </w:pPr>
          </w:p>
        </w:tc>
        <w:tc>
          <w:tcPr>
            <w:tcW w:w="442" w:type="pct"/>
          </w:tcPr>
          <w:p w14:paraId="7390DFB9" w14:textId="77777777" w:rsidR="00F42BA9" w:rsidRPr="00F85647" w:rsidRDefault="00F42BA9" w:rsidP="00F42BA9">
            <w:pPr>
              <w:autoSpaceDE w:val="0"/>
              <w:autoSpaceDN w:val="0"/>
              <w:adjustRightInd w:val="0"/>
              <w:jc w:val="center"/>
              <w:rPr>
                <w:noProof/>
              </w:rPr>
            </w:pPr>
          </w:p>
        </w:tc>
        <w:tc>
          <w:tcPr>
            <w:tcW w:w="479" w:type="pct"/>
          </w:tcPr>
          <w:p w14:paraId="17E3B54B" w14:textId="77777777" w:rsidR="00F42BA9" w:rsidRPr="00F85647" w:rsidRDefault="00F42BA9" w:rsidP="00F42BA9">
            <w:pPr>
              <w:autoSpaceDE w:val="0"/>
              <w:autoSpaceDN w:val="0"/>
              <w:adjustRightInd w:val="0"/>
              <w:jc w:val="center"/>
              <w:rPr>
                <w:noProof/>
              </w:rPr>
            </w:pPr>
          </w:p>
        </w:tc>
      </w:tr>
      <w:tr w:rsidR="00F42BA9" w:rsidRPr="00F85647" w14:paraId="65500A83" w14:textId="77777777" w:rsidTr="008E4FE3">
        <w:trPr>
          <w:trHeight w:val="20"/>
        </w:trPr>
        <w:tc>
          <w:tcPr>
            <w:tcW w:w="2501" w:type="pct"/>
            <w:gridSpan w:val="5"/>
          </w:tcPr>
          <w:p w14:paraId="58C6B3D5" w14:textId="77777777" w:rsidR="008019AA" w:rsidRPr="003730A8" w:rsidRDefault="008019AA" w:rsidP="00232698">
            <w:pPr>
              <w:autoSpaceDE w:val="0"/>
              <w:autoSpaceDN w:val="0"/>
              <w:adjustRightInd w:val="0"/>
              <w:jc w:val="center"/>
              <w:rPr>
                <w:b/>
                <w:i/>
                <w:noProof/>
                <w:lang w:val="sr-Cyrl-RS"/>
              </w:rPr>
            </w:pPr>
            <w:r w:rsidRPr="003730A8">
              <w:rPr>
                <w:b/>
                <w:i/>
                <w:noProof/>
                <w:lang w:val="sr-Cyrl-RS"/>
              </w:rPr>
              <w:t>Одсек за периоперативну клиничку трансфузиологију</w:t>
            </w:r>
          </w:p>
        </w:tc>
        <w:tc>
          <w:tcPr>
            <w:tcW w:w="525" w:type="pct"/>
          </w:tcPr>
          <w:p w14:paraId="59EDD07D" w14:textId="77777777" w:rsidR="008019AA" w:rsidRPr="003730A8" w:rsidRDefault="008019AA" w:rsidP="00232698">
            <w:pPr>
              <w:autoSpaceDE w:val="0"/>
              <w:autoSpaceDN w:val="0"/>
              <w:adjustRightInd w:val="0"/>
              <w:jc w:val="center"/>
              <w:rPr>
                <w:b/>
                <w:i/>
                <w:noProof/>
                <w:lang w:val="en-US"/>
              </w:rPr>
            </w:pPr>
          </w:p>
        </w:tc>
        <w:tc>
          <w:tcPr>
            <w:tcW w:w="483" w:type="pct"/>
          </w:tcPr>
          <w:p w14:paraId="13642AA6" w14:textId="77777777" w:rsidR="008019AA" w:rsidRPr="00F85647" w:rsidRDefault="008019AA" w:rsidP="00232698">
            <w:pPr>
              <w:autoSpaceDE w:val="0"/>
              <w:autoSpaceDN w:val="0"/>
              <w:adjustRightInd w:val="0"/>
              <w:jc w:val="center"/>
              <w:rPr>
                <w:noProof/>
                <w:lang w:val="en-US"/>
              </w:rPr>
            </w:pPr>
          </w:p>
        </w:tc>
        <w:tc>
          <w:tcPr>
            <w:tcW w:w="570" w:type="pct"/>
            <w:gridSpan w:val="2"/>
          </w:tcPr>
          <w:p w14:paraId="04C4D09D" w14:textId="77777777" w:rsidR="008019AA" w:rsidRPr="00F85647" w:rsidRDefault="008019AA" w:rsidP="00232698">
            <w:pPr>
              <w:autoSpaceDE w:val="0"/>
              <w:autoSpaceDN w:val="0"/>
              <w:adjustRightInd w:val="0"/>
              <w:jc w:val="center"/>
              <w:rPr>
                <w:noProof/>
              </w:rPr>
            </w:pPr>
          </w:p>
        </w:tc>
        <w:tc>
          <w:tcPr>
            <w:tcW w:w="442" w:type="pct"/>
          </w:tcPr>
          <w:p w14:paraId="0D83D441" w14:textId="77777777" w:rsidR="008019AA" w:rsidRPr="00F85647" w:rsidRDefault="008019AA" w:rsidP="00232698">
            <w:pPr>
              <w:autoSpaceDE w:val="0"/>
              <w:autoSpaceDN w:val="0"/>
              <w:adjustRightInd w:val="0"/>
              <w:jc w:val="center"/>
              <w:rPr>
                <w:noProof/>
              </w:rPr>
            </w:pPr>
          </w:p>
        </w:tc>
        <w:tc>
          <w:tcPr>
            <w:tcW w:w="479" w:type="pct"/>
          </w:tcPr>
          <w:p w14:paraId="15728474" w14:textId="77777777" w:rsidR="008019AA" w:rsidRPr="00F85647" w:rsidRDefault="008019AA" w:rsidP="00232698">
            <w:pPr>
              <w:autoSpaceDE w:val="0"/>
              <w:autoSpaceDN w:val="0"/>
              <w:adjustRightInd w:val="0"/>
              <w:jc w:val="center"/>
              <w:rPr>
                <w:noProof/>
              </w:rPr>
            </w:pPr>
          </w:p>
        </w:tc>
      </w:tr>
      <w:tr w:rsidR="00F42BA9" w:rsidRPr="00F85647" w14:paraId="1908B85E" w14:textId="77777777" w:rsidTr="008E4FE3">
        <w:trPr>
          <w:trHeight w:val="20"/>
        </w:trPr>
        <w:tc>
          <w:tcPr>
            <w:tcW w:w="132" w:type="pct"/>
          </w:tcPr>
          <w:p w14:paraId="4AB04285" w14:textId="4B39A76A" w:rsidR="008019AA" w:rsidRPr="00DD1AB1" w:rsidRDefault="008A4390" w:rsidP="000E5344">
            <w:pPr>
              <w:autoSpaceDE w:val="0"/>
              <w:autoSpaceDN w:val="0"/>
              <w:adjustRightInd w:val="0"/>
              <w:jc w:val="center"/>
              <w:rPr>
                <w:noProof/>
                <w:lang w:val="sr-Cyrl-RS"/>
              </w:rPr>
            </w:pPr>
            <w:r>
              <w:rPr>
                <w:noProof/>
                <w:lang w:val="sr-Cyrl-RS"/>
              </w:rPr>
              <w:t>3</w:t>
            </w:r>
            <w:r w:rsidR="000E5344">
              <w:rPr>
                <w:noProof/>
                <w:lang w:val="sr-Cyrl-RS"/>
              </w:rPr>
              <w:t>7</w:t>
            </w:r>
            <w:r w:rsidR="008019AA">
              <w:rPr>
                <w:noProof/>
                <w:lang w:val="sr-Cyrl-RS"/>
              </w:rPr>
              <w:t>.</w:t>
            </w:r>
          </w:p>
        </w:tc>
        <w:tc>
          <w:tcPr>
            <w:tcW w:w="1403" w:type="pct"/>
            <w:vAlign w:val="bottom"/>
          </w:tcPr>
          <w:p w14:paraId="66F4B69D" w14:textId="2BDA8EAE" w:rsidR="008019AA" w:rsidRPr="008A4390" w:rsidRDefault="008A4390" w:rsidP="00232698">
            <w:pPr>
              <w:autoSpaceDE w:val="0"/>
              <w:autoSpaceDN w:val="0"/>
              <w:adjustRightInd w:val="0"/>
              <w:rPr>
                <w:noProof/>
                <w:lang w:val="sr-Cyrl-RS"/>
              </w:rPr>
            </w:pPr>
            <w:r>
              <w:rPr>
                <w:noProof/>
                <w:lang w:val="sr-Cyrl-RS"/>
              </w:rPr>
              <w:t>Лабораторијске столице</w:t>
            </w:r>
            <w:r w:rsidR="008162FF">
              <w:rPr>
                <w:noProof/>
                <w:lang w:val="sr-Cyrl-RS"/>
              </w:rPr>
              <w:t xml:space="preserve"> са наслоном</w:t>
            </w:r>
          </w:p>
        </w:tc>
        <w:tc>
          <w:tcPr>
            <w:tcW w:w="179" w:type="pct"/>
          </w:tcPr>
          <w:p w14:paraId="550E9E1E" w14:textId="77777777" w:rsidR="008019AA" w:rsidRPr="00647A66" w:rsidRDefault="008019AA" w:rsidP="00232698">
            <w:pPr>
              <w:autoSpaceDE w:val="0"/>
              <w:autoSpaceDN w:val="0"/>
              <w:adjustRightInd w:val="0"/>
              <w:jc w:val="center"/>
              <w:rPr>
                <w:noProof/>
                <w:lang w:val="en-US"/>
              </w:rPr>
            </w:pPr>
            <w:r w:rsidRPr="00335F9F">
              <w:rPr>
                <w:noProof/>
                <w:lang w:val="sr-Cyrl-RS"/>
              </w:rPr>
              <w:t>ком</w:t>
            </w:r>
          </w:p>
        </w:tc>
        <w:tc>
          <w:tcPr>
            <w:tcW w:w="348" w:type="pct"/>
            <w:vAlign w:val="center"/>
          </w:tcPr>
          <w:p w14:paraId="2CD4D31F" w14:textId="6D09F1CC" w:rsidR="008019AA" w:rsidRPr="00DD1AB1" w:rsidRDefault="008A4390" w:rsidP="00232698">
            <w:pPr>
              <w:autoSpaceDE w:val="0"/>
              <w:autoSpaceDN w:val="0"/>
              <w:adjustRightInd w:val="0"/>
              <w:jc w:val="center"/>
              <w:rPr>
                <w:noProof/>
                <w:lang w:val="sr-Cyrl-RS"/>
              </w:rPr>
            </w:pPr>
            <w:r>
              <w:rPr>
                <w:noProof/>
                <w:lang w:val="sr-Cyrl-RS"/>
              </w:rPr>
              <w:t>5</w:t>
            </w:r>
          </w:p>
        </w:tc>
        <w:tc>
          <w:tcPr>
            <w:tcW w:w="439" w:type="pct"/>
          </w:tcPr>
          <w:p w14:paraId="7BB40727" w14:textId="77777777" w:rsidR="008019AA" w:rsidRPr="00F85647" w:rsidRDefault="008019AA" w:rsidP="00232698">
            <w:pPr>
              <w:autoSpaceDE w:val="0"/>
              <w:autoSpaceDN w:val="0"/>
              <w:adjustRightInd w:val="0"/>
              <w:jc w:val="center"/>
              <w:rPr>
                <w:noProof/>
                <w:lang w:val="en-US"/>
              </w:rPr>
            </w:pPr>
          </w:p>
        </w:tc>
        <w:tc>
          <w:tcPr>
            <w:tcW w:w="525" w:type="pct"/>
          </w:tcPr>
          <w:p w14:paraId="44835A87" w14:textId="77777777" w:rsidR="008019AA" w:rsidRPr="00F85647" w:rsidRDefault="008019AA" w:rsidP="00232698">
            <w:pPr>
              <w:autoSpaceDE w:val="0"/>
              <w:autoSpaceDN w:val="0"/>
              <w:adjustRightInd w:val="0"/>
              <w:jc w:val="center"/>
              <w:rPr>
                <w:noProof/>
                <w:lang w:val="en-US"/>
              </w:rPr>
            </w:pPr>
          </w:p>
        </w:tc>
        <w:tc>
          <w:tcPr>
            <w:tcW w:w="483" w:type="pct"/>
          </w:tcPr>
          <w:p w14:paraId="7E34D484" w14:textId="77777777" w:rsidR="008019AA" w:rsidRPr="00F85647" w:rsidRDefault="008019AA" w:rsidP="00232698">
            <w:pPr>
              <w:autoSpaceDE w:val="0"/>
              <w:autoSpaceDN w:val="0"/>
              <w:adjustRightInd w:val="0"/>
              <w:jc w:val="center"/>
              <w:rPr>
                <w:noProof/>
                <w:lang w:val="en-US"/>
              </w:rPr>
            </w:pPr>
          </w:p>
        </w:tc>
        <w:tc>
          <w:tcPr>
            <w:tcW w:w="570" w:type="pct"/>
            <w:gridSpan w:val="2"/>
          </w:tcPr>
          <w:p w14:paraId="4BC9C63C" w14:textId="77777777" w:rsidR="008019AA" w:rsidRPr="00F85647" w:rsidRDefault="008019AA" w:rsidP="00232698">
            <w:pPr>
              <w:autoSpaceDE w:val="0"/>
              <w:autoSpaceDN w:val="0"/>
              <w:adjustRightInd w:val="0"/>
              <w:jc w:val="center"/>
              <w:rPr>
                <w:noProof/>
              </w:rPr>
            </w:pPr>
          </w:p>
        </w:tc>
        <w:tc>
          <w:tcPr>
            <w:tcW w:w="442" w:type="pct"/>
          </w:tcPr>
          <w:p w14:paraId="16C6D66C" w14:textId="77777777" w:rsidR="008019AA" w:rsidRPr="00F85647" w:rsidRDefault="008019AA" w:rsidP="00232698">
            <w:pPr>
              <w:autoSpaceDE w:val="0"/>
              <w:autoSpaceDN w:val="0"/>
              <w:adjustRightInd w:val="0"/>
              <w:jc w:val="center"/>
              <w:rPr>
                <w:noProof/>
              </w:rPr>
            </w:pPr>
          </w:p>
        </w:tc>
        <w:tc>
          <w:tcPr>
            <w:tcW w:w="479" w:type="pct"/>
          </w:tcPr>
          <w:p w14:paraId="651CB2EA" w14:textId="77777777" w:rsidR="008019AA" w:rsidRPr="00F85647" w:rsidRDefault="008019AA" w:rsidP="00232698">
            <w:pPr>
              <w:autoSpaceDE w:val="0"/>
              <w:autoSpaceDN w:val="0"/>
              <w:adjustRightInd w:val="0"/>
              <w:jc w:val="center"/>
              <w:rPr>
                <w:noProof/>
              </w:rPr>
            </w:pPr>
          </w:p>
        </w:tc>
      </w:tr>
      <w:tr w:rsidR="00F42BA9" w:rsidRPr="00F85647" w14:paraId="2D1E5835" w14:textId="77777777" w:rsidTr="008E4FE3">
        <w:trPr>
          <w:trHeight w:val="20"/>
        </w:trPr>
        <w:tc>
          <w:tcPr>
            <w:tcW w:w="132" w:type="pct"/>
          </w:tcPr>
          <w:p w14:paraId="7E959D33" w14:textId="7509B015" w:rsidR="008019AA" w:rsidRPr="00DD1AB1" w:rsidRDefault="008A4390" w:rsidP="000E5344">
            <w:pPr>
              <w:autoSpaceDE w:val="0"/>
              <w:autoSpaceDN w:val="0"/>
              <w:adjustRightInd w:val="0"/>
              <w:jc w:val="center"/>
              <w:rPr>
                <w:noProof/>
                <w:lang w:val="sr-Cyrl-RS"/>
              </w:rPr>
            </w:pPr>
            <w:r>
              <w:rPr>
                <w:noProof/>
                <w:lang w:val="sr-Cyrl-RS"/>
              </w:rPr>
              <w:t>3</w:t>
            </w:r>
            <w:r w:rsidR="000E5344">
              <w:rPr>
                <w:noProof/>
                <w:lang w:val="sr-Cyrl-RS"/>
              </w:rPr>
              <w:t>8</w:t>
            </w:r>
            <w:r w:rsidR="008019AA">
              <w:rPr>
                <w:noProof/>
                <w:lang w:val="sr-Cyrl-RS"/>
              </w:rPr>
              <w:t>.</w:t>
            </w:r>
          </w:p>
        </w:tc>
        <w:tc>
          <w:tcPr>
            <w:tcW w:w="1403" w:type="pct"/>
            <w:vAlign w:val="bottom"/>
          </w:tcPr>
          <w:p w14:paraId="4CBCB06D" w14:textId="4130F21A" w:rsidR="008019AA" w:rsidRPr="008A4390" w:rsidRDefault="008A4390" w:rsidP="00232698">
            <w:pPr>
              <w:autoSpaceDE w:val="0"/>
              <w:autoSpaceDN w:val="0"/>
              <w:adjustRightInd w:val="0"/>
              <w:rPr>
                <w:noProof/>
                <w:highlight w:val="yellow"/>
                <w:lang w:val="sr-Cyrl-RS"/>
              </w:rPr>
            </w:pPr>
            <w:r w:rsidRPr="008162FF">
              <w:rPr>
                <w:noProof/>
                <w:lang w:val="sr-Cyrl-RS"/>
              </w:rPr>
              <w:t>Кревет за амбулантни преглед</w:t>
            </w:r>
          </w:p>
        </w:tc>
        <w:tc>
          <w:tcPr>
            <w:tcW w:w="179" w:type="pct"/>
          </w:tcPr>
          <w:p w14:paraId="7DC92C05" w14:textId="77777777" w:rsidR="008019AA" w:rsidRPr="00647A66" w:rsidRDefault="008019AA" w:rsidP="00232698">
            <w:pPr>
              <w:autoSpaceDE w:val="0"/>
              <w:autoSpaceDN w:val="0"/>
              <w:adjustRightInd w:val="0"/>
              <w:jc w:val="center"/>
              <w:rPr>
                <w:noProof/>
                <w:lang w:val="en-US"/>
              </w:rPr>
            </w:pPr>
            <w:r w:rsidRPr="00335F9F">
              <w:rPr>
                <w:noProof/>
                <w:lang w:val="sr-Cyrl-RS"/>
              </w:rPr>
              <w:t>ком</w:t>
            </w:r>
          </w:p>
        </w:tc>
        <w:tc>
          <w:tcPr>
            <w:tcW w:w="348" w:type="pct"/>
            <w:vAlign w:val="center"/>
          </w:tcPr>
          <w:p w14:paraId="29AAC7A2" w14:textId="77777777" w:rsidR="008019AA" w:rsidRPr="00DD1AB1" w:rsidRDefault="008019AA" w:rsidP="00232698">
            <w:pPr>
              <w:autoSpaceDE w:val="0"/>
              <w:autoSpaceDN w:val="0"/>
              <w:adjustRightInd w:val="0"/>
              <w:jc w:val="center"/>
              <w:rPr>
                <w:noProof/>
                <w:lang w:val="sr-Cyrl-RS"/>
              </w:rPr>
            </w:pPr>
            <w:r>
              <w:rPr>
                <w:noProof/>
                <w:lang w:val="sr-Cyrl-RS"/>
              </w:rPr>
              <w:t>2</w:t>
            </w:r>
          </w:p>
        </w:tc>
        <w:tc>
          <w:tcPr>
            <w:tcW w:w="439" w:type="pct"/>
          </w:tcPr>
          <w:p w14:paraId="17B96998" w14:textId="77777777" w:rsidR="008019AA" w:rsidRPr="00F85647" w:rsidRDefault="008019AA" w:rsidP="00232698">
            <w:pPr>
              <w:autoSpaceDE w:val="0"/>
              <w:autoSpaceDN w:val="0"/>
              <w:adjustRightInd w:val="0"/>
              <w:jc w:val="center"/>
              <w:rPr>
                <w:noProof/>
                <w:lang w:val="en-US"/>
              </w:rPr>
            </w:pPr>
          </w:p>
        </w:tc>
        <w:tc>
          <w:tcPr>
            <w:tcW w:w="525" w:type="pct"/>
          </w:tcPr>
          <w:p w14:paraId="3F14BA98" w14:textId="77777777" w:rsidR="008019AA" w:rsidRPr="00F85647" w:rsidRDefault="008019AA" w:rsidP="00232698">
            <w:pPr>
              <w:autoSpaceDE w:val="0"/>
              <w:autoSpaceDN w:val="0"/>
              <w:adjustRightInd w:val="0"/>
              <w:jc w:val="center"/>
              <w:rPr>
                <w:noProof/>
                <w:lang w:val="en-US"/>
              </w:rPr>
            </w:pPr>
          </w:p>
        </w:tc>
        <w:tc>
          <w:tcPr>
            <w:tcW w:w="483" w:type="pct"/>
          </w:tcPr>
          <w:p w14:paraId="194732E9" w14:textId="77777777" w:rsidR="008019AA" w:rsidRPr="00F85647" w:rsidRDefault="008019AA" w:rsidP="00232698">
            <w:pPr>
              <w:autoSpaceDE w:val="0"/>
              <w:autoSpaceDN w:val="0"/>
              <w:adjustRightInd w:val="0"/>
              <w:jc w:val="center"/>
              <w:rPr>
                <w:noProof/>
                <w:lang w:val="en-US"/>
              </w:rPr>
            </w:pPr>
          </w:p>
        </w:tc>
        <w:tc>
          <w:tcPr>
            <w:tcW w:w="570" w:type="pct"/>
            <w:gridSpan w:val="2"/>
          </w:tcPr>
          <w:p w14:paraId="5B78D861" w14:textId="77777777" w:rsidR="008019AA" w:rsidRPr="00F85647" w:rsidRDefault="008019AA" w:rsidP="00232698">
            <w:pPr>
              <w:autoSpaceDE w:val="0"/>
              <w:autoSpaceDN w:val="0"/>
              <w:adjustRightInd w:val="0"/>
              <w:jc w:val="center"/>
              <w:rPr>
                <w:noProof/>
              </w:rPr>
            </w:pPr>
          </w:p>
        </w:tc>
        <w:tc>
          <w:tcPr>
            <w:tcW w:w="442" w:type="pct"/>
          </w:tcPr>
          <w:p w14:paraId="4611E2DF" w14:textId="77777777" w:rsidR="008019AA" w:rsidRPr="00F85647" w:rsidRDefault="008019AA" w:rsidP="00232698">
            <w:pPr>
              <w:autoSpaceDE w:val="0"/>
              <w:autoSpaceDN w:val="0"/>
              <w:adjustRightInd w:val="0"/>
              <w:jc w:val="center"/>
              <w:rPr>
                <w:noProof/>
              </w:rPr>
            </w:pPr>
          </w:p>
        </w:tc>
        <w:tc>
          <w:tcPr>
            <w:tcW w:w="479" w:type="pct"/>
          </w:tcPr>
          <w:p w14:paraId="3739527D" w14:textId="77777777" w:rsidR="008019AA" w:rsidRPr="00F85647" w:rsidRDefault="008019AA" w:rsidP="00232698">
            <w:pPr>
              <w:autoSpaceDE w:val="0"/>
              <w:autoSpaceDN w:val="0"/>
              <w:adjustRightInd w:val="0"/>
              <w:jc w:val="center"/>
              <w:rPr>
                <w:noProof/>
              </w:rPr>
            </w:pPr>
          </w:p>
        </w:tc>
      </w:tr>
      <w:tr w:rsidR="00F42BA9" w:rsidRPr="00AE1407" w14:paraId="5A880634" w14:textId="77777777" w:rsidTr="008E4FE3">
        <w:trPr>
          <w:trHeight w:val="20"/>
        </w:trPr>
        <w:tc>
          <w:tcPr>
            <w:tcW w:w="132" w:type="pct"/>
          </w:tcPr>
          <w:p w14:paraId="002AB815" w14:textId="77777777" w:rsidR="008019AA" w:rsidRPr="00AE1407" w:rsidRDefault="008019AA" w:rsidP="00232698">
            <w:pPr>
              <w:autoSpaceDE w:val="0"/>
              <w:autoSpaceDN w:val="0"/>
              <w:adjustRightInd w:val="0"/>
              <w:jc w:val="center"/>
              <w:rPr>
                <w:b/>
                <w:bCs/>
                <w:noProof/>
              </w:rPr>
            </w:pPr>
            <w:r>
              <w:rPr>
                <w:b/>
                <w:bCs/>
                <w:noProof/>
              </w:rPr>
              <w:t>I</w:t>
            </w:r>
          </w:p>
        </w:tc>
        <w:tc>
          <w:tcPr>
            <w:tcW w:w="3417" w:type="pct"/>
            <w:gridSpan w:val="7"/>
          </w:tcPr>
          <w:p w14:paraId="01E4B468" w14:textId="77777777" w:rsidR="008019AA" w:rsidRPr="00AE1407" w:rsidRDefault="008019AA" w:rsidP="00232698">
            <w:pPr>
              <w:autoSpaceDE w:val="0"/>
              <w:autoSpaceDN w:val="0"/>
              <w:adjustRightInd w:val="0"/>
              <w:jc w:val="right"/>
              <w:rPr>
                <w:b/>
                <w:bCs/>
                <w:noProof/>
                <w:lang w:val="en-US"/>
              </w:rPr>
            </w:pPr>
            <w:r w:rsidRPr="00AE1407">
              <w:rPr>
                <w:b/>
                <w:bCs/>
                <w:noProof/>
                <w:lang w:val="en-US"/>
              </w:rPr>
              <w:t xml:space="preserve">УКУПНА </w:t>
            </w:r>
            <w:r>
              <w:rPr>
                <w:b/>
                <w:bCs/>
                <w:noProof/>
              </w:rPr>
              <w:t>ЦЕНА</w:t>
            </w:r>
            <w:r w:rsidRPr="00AE1407">
              <w:rPr>
                <w:b/>
                <w:bCs/>
                <w:noProof/>
                <w:lang w:val="en-US"/>
              </w:rPr>
              <w:t xml:space="preserve"> ПОНУДЕ</w:t>
            </w:r>
            <w:r w:rsidRPr="00AE1407">
              <w:rPr>
                <w:b/>
                <w:bCs/>
                <w:noProof/>
              </w:rPr>
              <w:t xml:space="preserve"> БЕЗ ПДВ-а</w:t>
            </w:r>
            <w:r w:rsidRPr="00AE1407">
              <w:rPr>
                <w:b/>
                <w:bCs/>
                <w:noProof/>
                <w:lang w:val="en-US"/>
              </w:rPr>
              <w:t>:</w:t>
            </w:r>
          </w:p>
        </w:tc>
        <w:tc>
          <w:tcPr>
            <w:tcW w:w="972" w:type="pct"/>
            <w:gridSpan w:val="2"/>
          </w:tcPr>
          <w:p w14:paraId="3DE9A4CB" w14:textId="77777777" w:rsidR="008019AA" w:rsidRPr="00AE1407" w:rsidRDefault="008019AA" w:rsidP="00232698">
            <w:pPr>
              <w:autoSpaceDE w:val="0"/>
              <w:autoSpaceDN w:val="0"/>
              <w:adjustRightInd w:val="0"/>
              <w:jc w:val="right"/>
              <w:rPr>
                <w:b/>
                <w:bCs/>
                <w:noProof/>
                <w:lang w:val="en-US"/>
              </w:rPr>
            </w:pPr>
          </w:p>
        </w:tc>
        <w:tc>
          <w:tcPr>
            <w:tcW w:w="479" w:type="pct"/>
          </w:tcPr>
          <w:p w14:paraId="4763CBA3" w14:textId="77777777" w:rsidR="008019AA" w:rsidRPr="00AE1407" w:rsidRDefault="008019AA" w:rsidP="00232698">
            <w:pPr>
              <w:autoSpaceDE w:val="0"/>
              <w:autoSpaceDN w:val="0"/>
              <w:adjustRightInd w:val="0"/>
              <w:jc w:val="right"/>
              <w:rPr>
                <w:b/>
                <w:bCs/>
                <w:noProof/>
                <w:lang w:val="en-US"/>
              </w:rPr>
            </w:pPr>
          </w:p>
        </w:tc>
      </w:tr>
      <w:tr w:rsidR="00F42BA9" w:rsidRPr="00AE1407" w14:paraId="4E121D85" w14:textId="77777777" w:rsidTr="008E4FE3">
        <w:trPr>
          <w:trHeight w:val="20"/>
        </w:trPr>
        <w:tc>
          <w:tcPr>
            <w:tcW w:w="132" w:type="pct"/>
          </w:tcPr>
          <w:p w14:paraId="2F62D880" w14:textId="77777777" w:rsidR="008019AA" w:rsidRPr="00AE1407" w:rsidRDefault="008019AA" w:rsidP="00232698">
            <w:pPr>
              <w:autoSpaceDE w:val="0"/>
              <w:autoSpaceDN w:val="0"/>
              <w:adjustRightInd w:val="0"/>
              <w:jc w:val="center"/>
              <w:rPr>
                <w:b/>
                <w:bCs/>
                <w:noProof/>
                <w:lang w:val="en-US"/>
              </w:rPr>
            </w:pPr>
            <w:r>
              <w:rPr>
                <w:b/>
                <w:bCs/>
                <w:noProof/>
                <w:lang w:val="en-US"/>
              </w:rPr>
              <w:t>II</w:t>
            </w:r>
          </w:p>
        </w:tc>
        <w:tc>
          <w:tcPr>
            <w:tcW w:w="3417" w:type="pct"/>
            <w:gridSpan w:val="7"/>
          </w:tcPr>
          <w:p w14:paraId="7E1877A5" w14:textId="77777777" w:rsidR="008019AA" w:rsidRPr="00AE1407" w:rsidRDefault="008019AA" w:rsidP="00232698">
            <w:pPr>
              <w:autoSpaceDE w:val="0"/>
              <w:autoSpaceDN w:val="0"/>
              <w:adjustRightInd w:val="0"/>
              <w:jc w:val="right"/>
              <w:rPr>
                <w:b/>
                <w:bCs/>
                <w:noProof/>
                <w:lang w:val="en-US"/>
              </w:rPr>
            </w:pPr>
            <w:r w:rsidRPr="00AE1407">
              <w:rPr>
                <w:b/>
                <w:bCs/>
                <w:noProof/>
              </w:rPr>
              <w:t xml:space="preserve">ИЗНОС </w:t>
            </w:r>
            <w:r w:rsidRPr="00AE1407">
              <w:rPr>
                <w:b/>
                <w:bCs/>
                <w:noProof/>
                <w:lang w:val="en-US"/>
              </w:rPr>
              <w:t>ПДВ</w:t>
            </w:r>
            <w:r w:rsidRPr="00AE1407">
              <w:rPr>
                <w:b/>
                <w:bCs/>
                <w:noProof/>
              </w:rPr>
              <w:t>-а</w:t>
            </w:r>
            <w:r w:rsidRPr="00AE1407">
              <w:rPr>
                <w:b/>
                <w:bCs/>
                <w:noProof/>
                <w:lang w:val="en-US"/>
              </w:rPr>
              <w:t>:</w:t>
            </w:r>
          </w:p>
        </w:tc>
        <w:tc>
          <w:tcPr>
            <w:tcW w:w="972" w:type="pct"/>
            <w:gridSpan w:val="2"/>
          </w:tcPr>
          <w:p w14:paraId="0BB2EA48" w14:textId="77777777" w:rsidR="008019AA" w:rsidRPr="00AE1407" w:rsidRDefault="008019AA" w:rsidP="00232698">
            <w:pPr>
              <w:autoSpaceDE w:val="0"/>
              <w:autoSpaceDN w:val="0"/>
              <w:adjustRightInd w:val="0"/>
              <w:jc w:val="right"/>
              <w:rPr>
                <w:b/>
                <w:bCs/>
                <w:noProof/>
                <w:lang w:val="en-US"/>
              </w:rPr>
            </w:pPr>
          </w:p>
        </w:tc>
        <w:tc>
          <w:tcPr>
            <w:tcW w:w="479" w:type="pct"/>
          </w:tcPr>
          <w:p w14:paraId="69D29103" w14:textId="77777777" w:rsidR="008019AA" w:rsidRPr="00AE1407" w:rsidRDefault="008019AA" w:rsidP="00232698">
            <w:pPr>
              <w:autoSpaceDE w:val="0"/>
              <w:autoSpaceDN w:val="0"/>
              <w:adjustRightInd w:val="0"/>
              <w:jc w:val="right"/>
              <w:rPr>
                <w:b/>
                <w:bCs/>
                <w:noProof/>
                <w:lang w:val="en-US"/>
              </w:rPr>
            </w:pPr>
          </w:p>
        </w:tc>
      </w:tr>
      <w:tr w:rsidR="00F42BA9" w:rsidRPr="00AE1407" w14:paraId="7B0D42E6" w14:textId="77777777" w:rsidTr="008E4FE3">
        <w:trPr>
          <w:trHeight w:val="20"/>
        </w:trPr>
        <w:tc>
          <w:tcPr>
            <w:tcW w:w="132" w:type="pct"/>
          </w:tcPr>
          <w:p w14:paraId="280353B4" w14:textId="77777777" w:rsidR="008019AA" w:rsidRPr="00AE1407" w:rsidRDefault="008019AA" w:rsidP="00232698">
            <w:pPr>
              <w:autoSpaceDE w:val="0"/>
              <w:autoSpaceDN w:val="0"/>
              <w:adjustRightInd w:val="0"/>
              <w:jc w:val="center"/>
              <w:rPr>
                <w:b/>
                <w:bCs/>
                <w:noProof/>
                <w:lang w:val="en-US"/>
              </w:rPr>
            </w:pPr>
            <w:r>
              <w:rPr>
                <w:b/>
                <w:bCs/>
                <w:noProof/>
                <w:lang w:val="en-US"/>
              </w:rPr>
              <w:t>III</w:t>
            </w:r>
          </w:p>
        </w:tc>
        <w:tc>
          <w:tcPr>
            <w:tcW w:w="3417" w:type="pct"/>
            <w:gridSpan w:val="7"/>
          </w:tcPr>
          <w:p w14:paraId="22AEF8CF" w14:textId="77777777" w:rsidR="008019AA" w:rsidRPr="00AE1407" w:rsidRDefault="008019AA" w:rsidP="00232698">
            <w:pPr>
              <w:autoSpaceDE w:val="0"/>
              <w:autoSpaceDN w:val="0"/>
              <w:adjustRightInd w:val="0"/>
              <w:jc w:val="right"/>
              <w:rPr>
                <w:b/>
                <w:bCs/>
                <w:noProof/>
                <w:lang w:val="en-US"/>
              </w:rPr>
            </w:pPr>
            <w:r w:rsidRPr="00AE1407">
              <w:rPr>
                <w:b/>
                <w:bCs/>
                <w:noProof/>
                <w:lang w:val="en-US"/>
              </w:rPr>
              <w:t xml:space="preserve">УКУПНА </w:t>
            </w:r>
            <w:r>
              <w:rPr>
                <w:b/>
                <w:bCs/>
                <w:noProof/>
              </w:rPr>
              <w:t xml:space="preserve">ЦЕНА </w:t>
            </w:r>
            <w:r w:rsidRPr="00AE1407">
              <w:rPr>
                <w:b/>
                <w:bCs/>
                <w:noProof/>
                <w:lang w:val="en-US"/>
              </w:rPr>
              <w:t>ПОНУДЕ СА ПДВ-ом:</w:t>
            </w:r>
          </w:p>
        </w:tc>
        <w:tc>
          <w:tcPr>
            <w:tcW w:w="972" w:type="pct"/>
            <w:gridSpan w:val="2"/>
          </w:tcPr>
          <w:p w14:paraId="2D8BDD90" w14:textId="77777777" w:rsidR="008019AA" w:rsidRPr="00AE1407" w:rsidRDefault="008019AA" w:rsidP="00232698">
            <w:pPr>
              <w:autoSpaceDE w:val="0"/>
              <w:autoSpaceDN w:val="0"/>
              <w:adjustRightInd w:val="0"/>
              <w:jc w:val="right"/>
              <w:rPr>
                <w:b/>
                <w:bCs/>
                <w:noProof/>
                <w:lang w:val="en-US"/>
              </w:rPr>
            </w:pPr>
          </w:p>
        </w:tc>
        <w:tc>
          <w:tcPr>
            <w:tcW w:w="479" w:type="pct"/>
          </w:tcPr>
          <w:p w14:paraId="69BFB846" w14:textId="77777777" w:rsidR="008019AA" w:rsidRPr="00AE1407" w:rsidRDefault="008019AA" w:rsidP="00232698">
            <w:pPr>
              <w:autoSpaceDE w:val="0"/>
              <w:autoSpaceDN w:val="0"/>
              <w:adjustRightInd w:val="0"/>
              <w:jc w:val="right"/>
              <w:rPr>
                <w:b/>
                <w:bCs/>
                <w:noProof/>
                <w:lang w:val="en-US"/>
              </w:rPr>
            </w:pPr>
          </w:p>
        </w:tc>
      </w:tr>
    </w:tbl>
    <w:p w14:paraId="46CC59DB" w14:textId="77777777" w:rsidR="008019AA" w:rsidRDefault="008019AA" w:rsidP="008019AA">
      <w:pPr>
        <w:pStyle w:val="BodyText"/>
        <w:ind w:left="6480"/>
        <w:rPr>
          <w:noProof/>
          <w:szCs w:val="24"/>
        </w:rPr>
      </w:pPr>
    </w:p>
    <w:p w14:paraId="289FFA68" w14:textId="77777777" w:rsidR="008019AA" w:rsidRDefault="008019AA" w:rsidP="008019AA">
      <w:pPr>
        <w:pStyle w:val="BodyText"/>
        <w:ind w:left="6480"/>
        <w:rPr>
          <w:noProof/>
          <w:szCs w:val="24"/>
        </w:rPr>
      </w:pPr>
    </w:p>
    <w:p w14:paraId="754437AB" w14:textId="386AA5D4" w:rsidR="003504D7" w:rsidRDefault="008019AA" w:rsidP="008162FF">
      <w:pPr>
        <w:pStyle w:val="BodyText"/>
        <w:ind w:left="6480"/>
        <w:rPr>
          <w:noProof/>
          <w:szCs w:val="24"/>
        </w:rPr>
      </w:pPr>
      <w:r w:rsidRPr="00AE1407">
        <w:rPr>
          <w:noProof/>
          <w:szCs w:val="24"/>
        </w:rPr>
        <w:t xml:space="preserve">М.П.  </w:t>
      </w:r>
      <w:r w:rsidRPr="00AE1407">
        <w:rPr>
          <w:noProof/>
          <w:szCs w:val="24"/>
        </w:rPr>
        <w:tab/>
      </w:r>
      <w:r w:rsidRPr="00AE1407">
        <w:rPr>
          <w:noProof/>
          <w:szCs w:val="24"/>
        </w:rPr>
        <w:tab/>
        <w:t>Потпис:_________________________________</w:t>
      </w:r>
    </w:p>
    <w:p w14:paraId="3D38BBE6" w14:textId="77777777" w:rsidR="008E4FE3" w:rsidRDefault="008E4FE3" w:rsidP="008162FF">
      <w:pPr>
        <w:pStyle w:val="BodyText"/>
        <w:ind w:left="6480"/>
        <w:rPr>
          <w:noProof/>
          <w:szCs w:val="24"/>
        </w:rPr>
      </w:pPr>
    </w:p>
    <w:p w14:paraId="448D4018" w14:textId="77777777" w:rsidR="008E4FE3" w:rsidRDefault="008E4FE3" w:rsidP="008162FF">
      <w:pPr>
        <w:pStyle w:val="BodyText"/>
        <w:ind w:left="6480"/>
        <w:rPr>
          <w:noProof/>
          <w:szCs w:val="24"/>
        </w:rPr>
      </w:pPr>
    </w:p>
    <w:p w14:paraId="79E0B4E1" w14:textId="77777777" w:rsidR="008E4FE3" w:rsidRDefault="008E4FE3" w:rsidP="008162FF">
      <w:pPr>
        <w:pStyle w:val="BodyText"/>
        <w:ind w:left="6480"/>
        <w:rPr>
          <w:b/>
        </w:rPr>
      </w:pPr>
      <w:bookmarkStart w:id="132" w:name="_GoBack"/>
      <w:bookmarkEnd w:id="132"/>
    </w:p>
    <w:p w14:paraId="0B9CB81F" w14:textId="77777777" w:rsidR="003339C8" w:rsidRPr="00BD205C" w:rsidRDefault="003339C8" w:rsidP="003339C8">
      <w:pPr>
        <w:pStyle w:val="Heading1"/>
        <w:numPr>
          <w:ilvl w:val="0"/>
          <w:numId w:val="15"/>
        </w:numPr>
        <w:jc w:val="center"/>
      </w:pPr>
      <w:bookmarkStart w:id="133" w:name="_Toc32231688"/>
      <w:r w:rsidRPr="00BD205C">
        <w:lastRenderedPageBreak/>
        <w:t>ОБРАЗАЦ ПОНУДЕ</w:t>
      </w:r>
      <w:bookmarkEnd w:id="133"/>
    </w:p>
    <w:p w14:paraId="16503623" w14:textId="77777777" w:rsidR="003339C8" w:rsidRPr="00AE1407" w:rsidRDefault="003339C8" w:rsidP="003339C8">
      <w:pPr>
        <w:pStyle w:val="BodyText"/>
        <w:rPr>
          <w:b/>
          <w:noProof/>
          <w:szCs w:val="24"/>
        </w:rPr>
      </w:pPr>
    </w:p>
    <w:tbl>
      <w:tblPr>
        <w:tblStyle w:val="TableGrid"/>
        <w:tblW w:w="15310" w:type="dxa"/>
        <w:tblInd w:w="-601" w:type="dxa"/>
        <w:tblLook w:val="04A0" w:firstRow="1" w:lastRow="0" w:firstColumn="1" w:lastColumn="0" w:noHBand="0" w:noVBand="1"/>
      </w:tblPr>
      <w:tblGrid>
        <w:gridCol w:w="5245"/>
        <w:gridCol w:w="426"/>
        <w:gridCol w:w="2976"/>
        <w:gridCol w:w="2977"/>
        <w:gridCol w:w="531"/>
        <w:gridCol w:w="3155"/>
      </w:tblGrid>
      <w:tr w:rsidR="003339C8" w:rsidRPr="00C677E3" w14:paraId="610F65E4" w14:textId="77777777" w:rsidTr="00232698">
        <w:trPr>
          <w:trHeight w:val="229"/>
        </w:trPr>
        <w:tc>
          <w:tcPr>
            <w:tcW w:w="5245" w:type="dxa"/>
            <w:tcBorders>
              <w:right w:val="single" w:sz="4" w:space="0" w:color="auto"/>
            </w:tcBorders>
            <w:vAlign w:val="center"/>
          </w:tcPr>
          <w:p w14:paraId="1E398B06" w14:textId="77777777" w:rsidR="003339C8" w:rsidRPr="00AE1407" w:rsidRDefault="003339C8" w:rsidP="00232698">
            <w:pPr>
              <w:jc w:val="right"/>
              <w:rPr>
                <w:noProof/>
              </w:rPr>
            </w:pPr>
            <w:r w:rsidRPr="00D51194">
              <w:rPr>
                <w:noProof/>
              </w:rPr>
              <w:t>Предмет јавне набавке</w:t>
            </w:r>
          </w:p>
        </w:tc>
        <w:tc>
          <w:tcPr>
            <w:tcW w:w="10065" w:type="dxa"/>
            <w:gridSpan w:val="5"/>
            <w:tcBorders>
              <w:top w:val="inset" w:sz="6" w:space="0" w:color="auto"/>
              <w:left w:val="single" w:sz="4" w:space="0" w:color="auto"/>
              <w:right w:val="inset" w:sz="6" w:space="0" w:color="auto"/>
            </w:tcBorders>
          </w:tcPr>
          <w:p w14:paraId="20972266" w14:textId="4B42AD9E" w:rsidR="003339C8" w:rsidRPr="00001C93" w:rsidRDefault="003339C8" w:rsidP="003339C8">
            <w:pPr>
              <w:pStyle w:val="Footer"/>
              <w:jc w:val="both"/>
              <w:rPr>
                <w:lang w:val="sr-Cyrl-CS"/>
              </w:rPr>
            </w:pPr>
            <w:r>
              <w:rPr>
                <w:noProof/>
                <w:lang w:val="sr-Cyrl-RS"/>
              </w:rPr>
              <w:t>348</w:t>
            </w:r>
            <w:r>
              <w:rPr>
                <w:noProof/>
              </w:rPr>
              <w:t>-19-О</w:t>
            </w:r>
            <w:r w:rsidRPr="005E579B">
              <w:rPr>
                <w:noProof/>
              </w:rPr>
              <w:t>–</w:t>
            </w:r>
            <w:r w:rsidRPr="005E579B">
              <w:rPr>
                <w:lang w:val="sr-Cyrl-CS"/>
              </w:rPr>
              <w:t xml:space="preserve"> </w:t>
            </w:r>
            <w:r>
              <w:rPr>
                <w:lang w:val="sr-Cyrl-CS"/>
              </w:rPr>
              <w:t>Набавка н</w:t>
            </w:r>
            <w:r w:rsidRPr="005E579B">
              <w:rPr>
                <w:lang w:val="sr-Cyrl-CS"/>
              </w:rPr>
              <w:t>емедицинск</w:t>
            </w:r>
            <w:r>
              <w:rPr>
                <w:lang w:val="sr-Cyrl-CS"/>
              </w:rPr>
              <w:t>е</w:t>
            </w:r>
            <w:r w:rsidRPr="005E579B">
              <w:rPr>
                <w:lang w:val="sr-Cyrl-CS"/>
              </w:rPr>
              <w:t xml:space="preserve"> опрем</w:t>
            </w:r>
            <w:r>
              <w:rPr>
                <w:lang w:val="sr-Cyrl-CS"/>
              </w:rPr>
              <w:t>е</w:t>
            </w:r>
            <w:r w:rsidRPr="005E579B">
              <w:rPr>
                <w:lang w:val="sr-Cyrl-CS"/>
              </w:rPr>
              <w:t xml:space="preserve"> </w:t>
            </w:r>
            <w:r w:rsidRPr="00001C93">
              <w:rPr>
                <w:lang w:val="sr-Cyrl-CS"/>
              </w:rPr>
              <w:t>Партија</w:t>
            </w:r>
            <w:r w:rsidRPr="00C677E3">
              <w:rPr>
                <w:lang w:val="sr-Cyrl-CS"/>
              </w:rPr>
              <w:t xml:space="preserve"> бр </w:t>
            </w:r>
            <w:r>
              <w:rPr>
                <w:lang w:val="sr-Cyrl-CS"/>
              </w:rPr>
              <w:t>3</w:t>
            </w:r>
            <w:r w:rsidRPr="00C677E3">
              <w:rPr>
                <w:lang w:val="sr-Cyrl-CS"/>
              </w:rPr>
              <w:t xml:space="preserve"> </w:t>
            </w:r>
            <w:r w:rsidRPr="00001C93">
              <w:rPr>
                <w:lang w:val="sr-Cyrl-CS"/>
              </w:rPr>
              <w:t xml:space="preserve">: Немедицинска опрема – </w:t>
            </w:r>
            <w:r>
              <w:rPr>
                <w:lang w:val="sr-Cyrl-CS"/>
              </w:rPr>
              <w:t>рачунарска опрема</w:t>
            </w:r>
          </w:p>
        </w:tc>
      </w:tr>
      <w:tr w:rsidR="003339C8" w:rsidRPr="00AE1407" w14:paraId="4E6E84BB" w14:textId="77777777" w:rsidTr="00232698">
        <w:tc>
          <w:tcPr>
            <w:tcW w:w="5245" w:type="dxa"/>
          </w:tcPr>
          <w:p w14:paraId="26C4B691" w14:textId="77777777" w:rsidR="003339C8" w:rsidRPr="00AE1407" w:rsidRDefault="003339C8" w:rsidP="00232698">
            <w:pPr>
              <w:jc w:val="right"/>
              <w:rPr>
                <w:noProof/>
              </w:rPr>
            </w:pPr>
            <w:r w:rsidRPr="00AE1407">
              <w:rPr>
                <w:noProof/>
              </w:rPr>
              <w:t>Број понуде</w:t>
            </w:r>
          </w:p>
        </w:tc>
        <w:tc>
          <w:tcPr>
            <w:tcW w:w="3402" w:type="dxa"/>
            <w:gridSpan w:val="2"/>
            <w:tcBorders>
              <w:top w:val="inset" w:sz="6" w:space="0" w:color="auto"/>
            </w:tcBorders>
          </w:tcPr>
          <w:p w14:paraId="639CB13D" w14:textId="77777777" w:rsidR="003339C8" w:rsidRPr="00AE1407" w:rsidRDefault="003339C8" w:rsidP="00232698">
            <w:pPr>
              <w:jc w:val="right"/>
              <w:rPr>
                <w:noProof/>
              </w:rPr>
            </w:pPr>
          </w:p>
        </w:tc>
        <w:tc>
          <w:tcPr>
            <w:tcW w:w="2977" w:type="dxa"/>
            <w:tcBorders>
              <w:top w:val="inset" w:sz="6" w:space="0" w:color="auto"/>
            </w:tcBorders>
          </w:tcPr>
          <w:p w14:paraId="0D4865D4" w14:textId="77777777" w:rsidR="003339C8" w:rsidRPr="00AE1407" w:rsidRDefault="003339C8" w:rsidP="00232698">
            <w:pPr>
              <w:jc w:val="right"/>
              <w:rPr>
                <w:noProof/>
              </w:rPr>
            </w:pPr>
            <w:r w:rsidRPr="00AE1407">
              <w:rPr>
                <w:noProof/>
              </w:rPr>
              <w:t>Датум понуде</w:t>
            </w:r>
          </w:p>
        </w:tc>
        <w:tc>
          <w:tcPr>
            <w:tcW w:w="3686" w:type="dxa"/>
            <w:gridSpan w:val="2"/>
            <w:tcBorders>
              <w:top w:val="inset" w:sz="6" w:space="0" w:color="auto"/>
            </w:tcBorders>
          </w:tcPr>
          <w:p w14:paraId="2D772260" w14:textId="77777777" w:rsidR="003339C8" w:rsidRPr="00AE1407" w:rsidRDefault="003339C8" w:rsidP="00232698">
            <w:pPr>
              <w:jc w:val="right"/>
              <w:rPr>
                <w:b/>
                <w:noProof/>
              </w:rPr>
            </w:pPr>
          </w:p>
        </w:tc>
      </w:tr>
      <w:tr w:rsidR="003339C8" w:rsidRPr="00AE1407" w14:paraId="3373B7CD" w14:textId="77777777" w:rsidTr="00232698">
        <w:tc>
          <w:tcPr>
            <w:tcW w:w="15310" w:type="dxa"/>
            <w:gridSpan w:val="6"/>
          </w:tcPr>
          <w:p w14:paraId="00E6DB32" w14:textId="77777777" w:rsidR="003339C8" w:rsidRPr="00AE1407" w:rsidRDefault="003339C8" w:rsidP="00232698">
            <w:pPr>
              <w:jc w:val="center"/>
              <w:rPr>
                <w:b/>
                <w:noProof/>
              </w:rPr>
            </w:pPr>
            <w:r w:rsidRPr="00AE1407">
              <w:rPr>
                <w:b/>
                <w:noProof/>
              </w:rPr>
              <w:br w:type="page"/>
              <w:t>Општи подаци о понуђачу</w:t>
            </w:r>
          </w:p>
        </w:tc>
      </w:tr>
      <w:tr w:rsidR="003339C8" w:rsidRPr="00AE1407" w14:paraId="39A86323" w14:textId="77777777" w:rsidTr="00232698">
        <w:tc>
          <w:tcPr>
            <w:tcW w:w="5245" w:type="dxa"/>
            <w:vAlign w:val="center"/>
          </w:tcPr>
          <w:p w14:paraId="795EF482" w14:textId="77777777" w:rsidR="003339C8" w:rsidRPr="00AE1407" w:rsidRDefault="003339C8" w:rsidP="00232698">
            <w:pPr>
              <w:rPr>
                <w:b/>
                <w:noProof/>
              </w:rPr>
            </w:pPr>
            <w:r w:rsidRPr="00AE1407">
              <w:rPr>
                <w:noProof/>
              </w:rPr>
              <w:t>Пословно име или скраћени назив из одговарајућег регистра</w:t>
            </w:r>
          </w:p>
        </w:tc>
        <w:tc>
          <w:tcPr>
            <w:tcW w:w="10065" w:type="dxa"/>
            <w:gridSpan w:val="5"/>
          </w:tcPr>
          <w:p w14:paraId="4AD71E0B" w14:textId="77777777" w:rsidR="003339C8" w:rsidRPr="00AE1407" w:rsidRDefault="003339C8" w:rsidP="00232698">
            <w:pPr>
              <w:rPr>
                <w:b/>
                <w:noProof/>
              </w:rPr>
            </w:pPr>
          </w:p>
        </w:tc>
      </w:tr>
      <w:tr w:rsidR="003339C8" w:rsidRPr="00AE1407" w14:paraId="06AD217C" w14:textId="77777777" w:rsidTr="00232698">
        <w:tc>
          <w:tcPr>
            <w:tcW w:w="5245" w:type="dxa"/>
            <w:vAlign w:val="center"/>
          </w:tcPr>
          <w:p w14:paraId="0BF01913" w14:textId="77777777" w:rsidR="003339C8" w:rsidRPr="00AE1407" w:rsidRDefault="003339C8" w:rsidP="00232698">
            <w:pPr>
              <w:rPr>
                <w:b/>
                <w:noProof/>
              </w:rPr>
            </w:pPr>
            <w:r w:rsidRPr="00AE1407">
              <w:rPr>
                <w:noProof/>
              </w:rPr>
              <w:t>Адреса седишта</w:t>
            </w:r>
          </w:p>
        </w:tc>
        <w:tc>
          <w:tcPr>
            <w:tcW w:w="10065" w:type="dxa"/>
            <w:gridSpan w:val="5"/>
          </w:tcPr>
          <w:p w14:paraId="14FE9BD6" w14:textId="77777777" w:rsidR="003339C8" w:rsidRPr="00AE1407" w:rsidRDefault="003339C8" w:rsidP="00232698">
            <w:pPr>
              <w:rPr>
                <w:b/>
                <w:noProof/>
              </w:rPr>
            </w:pPr>
          </w:p>
        </w:tc>
      </w:tr>
      <w:tr w:rsidR="003339C8" w:rsidRPr="00AE1407" w14:paraId="2B350F4A" w14:textId="77777777" w:rsidTr="00232698">
        <w:tc>
          <w:tcPr>
            <w:tcW w:w="5245" w:type="dxa"/>
            <w:vAlign w:val="center"/>
          </w:tcPr>
          <w:p w14:paraId="3AEA4320" w14:textId="77777777" w:rsidR="003339C8" w:rsidRPr="00AE1407" w:rsidRDefault="003339C8" w:rsidP="00232698">
            <w:pPr>
              <w:rPr>
                <w:noProof/>
              </w:rPr>
            </w:pPr>
            <w:r w:rsidRPr="00AE1407">
              <w:rPr>
                <w:noProof/>
              </w:rPr>
              <w:t xml:space="preserve">Име </w:t>
            </w:r>
            <w:r>
              <w:rPr>
                <w:noProof/>
              </w:rPr>
              <w:t xml:space="preserve">и презиме </w:t>
            </w:r>
            <w:r w:rsidRPr="00AE1407">
              <w:rPr>
                <w:noProof/>
              </w:rPr>
              <w:t>особе за контакт</w:t>
            </w:r>
          </w:p>
        </w:tc>
        <w:tc>
          <w:tcPr>
            <w:tcW w:w="3402" w:type="dxa"/>
            <w:gridSpan w:val="2"/>
          </w:tcPr>
          <w:p w14:paraId="481DFB7D" w14:textId="77777777" w:rsidR="003339C8" w:rsidRPr="00AE1407" w:rsidRDefault="003339C8" w:rsidP="00232698">
            <w:pPr>
              <w:rPr>
                <w:b/>
                <w:noProof/>
              </w:rPr>
            </w:pPr>
          </w:p>
        </w:tc>
        <w:tc>
          <w:tcPr>
            <w:tcW w:w="3508" w:type="dxa"/>
            <w:gridSpan w:val="2"/>
            <w:vAlign w:val="center"/>
          </w:tcPr>
          <w:p w14:paraId="4145D495" w14:textId="77777777" w:rsidR="003339C8" w:rsidRPr="00AE1407" w:rsidRDefault="003339C8" w:rsidP="00232698">
            <w:pPr>
              <w:jc w:val="right"/>
              <w:rPr>
                <w:b/>
                <w:noProof/>
              </w:rPr>
            </w:pPr>
            <w:r w:rsidRPr="00AE1407">
              <w:rPr>
                <w:noProof/>
              </w:rPr>
              <w:t xml:space="preserve">Матични број </w:t>
            </w:r>
          </w:p>
        </w:tc>
        <w:tc>
          <w:tcPr>
            <w:tcW w:w="3155" w:type="dxa"/>
          </w:tcPr>
          <w:p w14:paraId="2EF940BB" w14:textId="77777777" w:rsidR="003339C8" w:rsidRPr="00AE1407" w:rsidRDefault="003339C8" w:rsidP="00232698">
            <w:pPr>
              <w:jc w:val="right"/>
              <w:rPr>
                <w:b/>
                <w:noProof/>
              </w:rPr>
            </w:pPr>
          </w:p>
        </w:tc>
      </w:tr>
      <w:tr w:rsidR="003339C8" w:rsidRPr="00AE1407" w14:paraId="079247E5" w14:textId="77777777" w:rsidTr="00232698">
        <w:tc>
          <w:tcPr>
            <w:tcW w:w="5245" w:type="dxa"/>
            <w:vAlign w:val="center"/>
          </w:tcPr>
          <w:p w14:paraId="2D985D0E" w14:textId="77777777" w:rsidR="003339C8" w:rsidRPr="00AE1407" w:rsidRDefault="003339C8" w:rsidP="00232698">
            <w:pPr>
              <w:rPr>
                <w:b/>
                <w:noProof/>
              </w:rPr>
            </w:pPr>
            <w:r w:rsidRPr="00AE1407">
              <w:rPr>
                <w:noProof/>
              </w:rPr>
              <w:t>Телефон/факс</w:t>
            </w:r>
          </w:p>
        </w:tc>
        <w:tc>
          <w:tcPr>
            <w:tcW w:w="3402" w:type="dxa"/>
            <w:gridSpan w:val="2"/>
          </w:tcPr>
          <w:p w14:paraId="4936AD63" w14:textId="77777777" w:rsidR="003339C8" w:rsidRPr="00AE1407" w:rsidRDefault="003339C8" w:rsidP="00232698">
            <w:pPr>
              <w:rPr>
                <w:b/>
                <w:noProof/>
              </w:rPr>
            </w:pPr>
          </w:p>
        </w:tc>
        <w:tc>
          <w:tcPr>
            <w:tcW w:w="3508" w:type="dxa"/>
            <w:gridSpan w:val="2"/>
            <w:vAlign w:val="center"/>
          </w:tcPr>
          <w:p w14:paraId="51A69DDC" w14:textId="77777777" w:rsidR="003339C8" w:rsidRPr="00AE1407" w:rsidRDefault="003339C8" w:rsidP="00232698">
            <w:pPr>
              <w:jc w:val="right"/>
              <w:rPr>
                <w:b/>
                <w:noProof/>
              </w:rPr>
            </w:pPr>
            <w:r w:rsidRPr="00AE1407">
              <w:rPr>
                <w:noProof/>
              </w:rPr>
              <w:t>Порески идентификациони број</w:t>
            </w:r>
          </w:p>
        </w:tc>
        <w:tc>
          <w:tcPr>
            <w:tcW w:w="3155" w:type="dxa"/>
          </w:tcPr>
          <w:p w14:paraId="0002D42C" w14:textId="77777777" w:rsidR="003339C8" w:rsidRPr="00AE1407" w:rsidRDefault="003339C8" w:rsidP="00232698">
            <w:pPr>
              <w:jc w:val="right"/>
              <w:rPr>
                <w:b/>
                <w:noProof/>
              </w:rPr>
            </w:pPr>
          </w:p>
        </w:tc>
      </w:tr>
      <w:tr w:rsidR="003339C8" w:rsidRPr="00AE1407" w14:paraId="1D2651E6" w14:textId="77777777" w:rsidTr="00232698">
        <w:tc>
          <w:tcPr>
            <w:tcW w:w="5245" w:type="dxa"/>
            <w:vAlign w:val="center"/>
          </w:tcPr>
          <w:p w14:paraId="11DCE09B" w14:textId="77777777" w:rsidR="003339C8" w:rsidRPr="00AE1407" w:rsidRDefault="003339C8" w:rsidP="00232698">
            <w:pPr>
              <w:rPr>
                <w:b/>
                <w:noProof/>
              </w:rPr>
            </w:pPr>
            <w:r>
              <w:rPr>
                <w:noProof/>
              </w:rPr>
              <w:t>Е-мејл</w:t>
            </w:r>
          </w:p>
        </w:tc>
        <w:tc>
          <w:tcPr>
            <w:tcW w:w="3402" w:type="dxa"/>
            <w:gridSpan w:val="2"/>
          </w:tcPr>
          <w:p w14:paraId="61A15566" w14:textId="77777777" w:rsidR="003339C8" w:rsidRPr="00AE1407" w:rsidRDefault="003339C8" w:rsidP="00232698">
            <w:pPr>
              <w:rPr>
                <w:b/>
                <w:noProof/>
              </w:rPr>
            </w:pPr>
          </w:p>
        </w:tc>
        <w:tc>
          <w:tcPr>
            <w:tcW w:w="3508" w:type="dxa"/>
            <w:gridSpan w:val="2"/>
            <w:vAlign w:val="center"/>
          </w:tcPr>
          <w:p w14:paraId="0556088B" w14:textId="77777777" w:rsidR="003339C8" w:rsidRPr="00AE1407" w:rsidRDefault="003339C8" w:rsidP="00232698">
            <w:pPr>
              <w:jc w:val="right"/>
              <w:rPr>
                <w:noProof/>
              </w:rPr>
            </w:pPr>
            <w:r w:rsidRPr="00AE1407">
              <w:rPr>
                <w:noProof/>
              </w:rPr>
              <w:t>Регистарски број</w:t>
            </w:r>
          </w:p>
        </w:tc>
        <w:tc>
          <w:tcPr>
            <w:tcW w:w="3155" w:type="dxa"/>
          </w:tcPr>
          <w:p w14:paraId="509271D8" w14:textId="77777777" w:rsidR="003339C8" w:rsidRPr="00AE1407" w:rsidRDefault="003339C8" w:rsidP="00232698">
            <w:pPr>
              <w:jc w:val="right"/>
              <w:rPr>
                <w:b/>
                <w:noProof/>
              </w:rPr>
            </w:pPr>
          </w:p>
        </w:tc>
      </w:tr>
      <w:tr w:rsidR="003339C8" w:rsidRPr="00AE1407" w14:paraId="227E0B6D" w14:textId="77777777" w:rsidTr="00232698">
        <w:tc>
          <w:tcPr>
            <w:tcW w:w="5245" w:type="dxa"/>
            <w:vAlign w:val="center"/>
          </w:tcPr>
          <w:p w14:paraId="6220A3A4" w14:textId="77777777" w:rsidR="003339C8" w:rsidRPr="00AE1407" w:rsidRDefault="003339C8" w:rsidP="00232698">
            <w:pPr>
              <w:rPr>
                <w:noProof/>
              </w:rPr>
            </w:pPr>
            <w:r w:rsidRPr="00380975">
              <w:rPr>
                <w:noProof/>
              </w:rPr>
              <w:t>Овлашћено лице, које ће потписати Уговор</w:t>
            </w:r>
          </w:p>
        </w:tc>
        <w:tc>
          <w:tcPr>
            <w:tcW w:w="3402" w:type="dxa"/>
            <w:gridSpan w:val="2"/>
          </w:tcPr>
          <w:p w14:paraId="1932C889" w14:textId="77777777" w:rsidR="003339C8" w:rsidRPr="00AE1407" w:rsidRDefault="003339C8" w:rsidP="00232698">
            <w:pPr>
              <w:rPr>
                <w:b/>
                <w:noProof/>
              </w:rPr>
            </w:pPr>
          </w:p>
        </w:tc>
        <w:tc>
          <w:tcPr>
            <w:tcW w:w="3508" w:type="dxa"/>
            <w:gridSpan w:val="2"/>
            <w:vAlign w:val="center"/>
          </w:tcPr>
          <w:p w14:paraId="4C43F035" w14:textId="77777777" w:rsidR="003339C8" w:rsidRPr="00AE1407" w:rsidRDefault="003339C8" w:rsidP="00232698">
            <w:pPr>
              <w:jc w:val="right"/>
              <w:rPr>
                <w:noProof/>
              </w:rPr>
            </w:pPr>
            <w:r w:rsidRPr="00AE1407">
              <w:rPr>
                <w:noProof/>
              </w:rPr>
              <w:t>Шифра делатности</w:t>
            </w:r>
          </w:p>
        </w:tc>
        <w:tc>
          <w:tcPr>
            <w:tcW w:w="3155" w:type="dxa"/>
          </w:tcPr>
          <w:p w14:paraId="6563032F" w14:textId="77777777" w:rsidR="003339C8" w:rsidRPr="00AE1407" w:rsidRDefault="003339C8" w:rsidP="00232698">
            <w:pPr>
              <w:jc w:val="right"/>
              <w:rPr>
                <w:b/>
                <w:noProof/>
              </w:rPr>
            </w:pPr>
          </w:p>
        </w:tc>
      </w:tr>
      <w:tr w:rsidR="003339C8" w:rsidRPr="00E43124" w14:paraId="7EBA1E44" w14:textId="77777777" w:rsidTr="00232698">
        <w:trPr>
          <w:trHeight w:val="345"/>
        </w:trPr>
        <w:tc>
          <w:tcPr>
            <w:tcW w:w="5245" w:type="dxa"/>
            <w:vMerge w:val="restart"/>
            <w:vAlign w:val="center"/>
          </w:tcPr>
          <w:p w14:paraId="588916E8" w14:textId="77777777" w:rsidR="003339C8" w:rsidRPr="00E43124" w:rsidRDefault="003339C8" w:rsidP="00232698">
            <w:pPr>
              <w:rPr>
                <w:b/>
                <w:noProof/>
              </w:rPr>
            </w:pPr>
            <w:r w:rsidRPr="00AE1407">
              <w:rPr>
                <w:b/>
                <w:noProof/>
              </w:rPr>
              <w:br w:type="page"/>
            </w:r>
            <w:r w:rsidRPr="00E43124">
              <w:rPr>
                <w:noProof/>
              </w:rPr>
              <w:t>Рок важења понуде изражен у броју дана од дана отварања понуда, који не може бити краћи од 60 дана</w:t>
            </w:r>
          </w:p>
        </w:tc>
        <w:tc>
          <w:tcPr>
            <w:tcW w:w="3402" w:type="dxa"/>
            <w:gridSpan w:val="2"/>
            <w:vMerge w:val="restart"/>
          </w:tcPr>
          <w:p w14:paraId="1E40B8F8" w14:textId="77777777" w:rsidR="003339C8" w:rsidRPr="00E43124" w:rsidRDefault="003339C8" w:rsidP="00232698">
            <w:pPr>
              <w:rPr>
                <w:b/>
                <w:noProof/>
              </w:rPr>
            </w:pPr>
          </w:p>
        </w:tc>
        <w:tc>
          <w:tcPr>
            <w:tcW w:w="3508" w:type="dxa"/>
            <w:gridSpan w:val="2"/>
            <w:vAlign w:val="center"/>
          </w:tcPr>
          <w:p w14:paraId="3404D125" w14:textId="77777777" w:rsidR="003339C8" w:rsidRPr="00E43124" w:rsidRDefault="003339C8" w:rsidP="00232698">
            <w:pPr>
              <w:jc w:val="right"/>
              <w:rPr>
                <w:noProof/>
                <w:lang w:val="sr-Cyrl-CS"/>
              </w:rPr>
            </w:pPr>
            <w:r w:rsidRPr="00E43124">
              <w:rPr>
                <w:noProof/>
              </w:rPr>
              <w:t>Величина обвезника</w:t>
            </w:r>
          </w:p>
        </w:tc>
        <w:tc>
          <w:tcPr>
            <w:tcW w:w="3155" w:type="dxa"/>
            <w:vAlign w:val="center"/>
          </w:tcPr>
          <w:p w14:paraId="37D8441F" w14:textId="77777777" w:rsidR="003339C8" w:rsidRPr="00E43124" w:rsidRDefault="003339C8" w:rsidP="00232698">
            <w:pPr>
              <w:rPr>
                <w:b/>
                <w:noProof/>
              </w:rPr>
            </w:pPr>
          </w:p>
        </w:tc>
      </w:tr>
      <w:tr w:rsidR="003339C8" w:rsidRPr="00E43124" w14:paraId="23E3B416" w14:textId="77777777" w:rsidTr="00232698">
        <w:trPr>
          <w:trHeight w:val="344"/>
        </w:trPr>
        <w:tc>
          <w:tcPr>
            <w:tcW w:w="5245" w:type="dxa"/>
            <w:vMerge/>
          </w:tcPr>
          <w:p w14:paraId="45282212" w14:textId="77777777" w:rsidR="003339C8" w:rsidRPr="00E43124" w:rsidRDefault="003339C8" w:rsidP="00232698">
            <w:pPr>
              <w:rPr>
                <w:b/>
                <w:noProof/>
              </w:rPr>
            </w:pPr>
          </w:p>
        </w:tc>
        <w:tc>
          <w:tcPr>
            <w:tcW w:w="3402" w:type="dxa"/>
            <w:gridSpan w:val="2"/>
            <w:vMerge/>
          </w:tcPr>
          <w:p w14:paraId="2FAFE0AF" w14:textId="77777777" w:rsidR="003339C8" w:rsidRPr="00E43124" w:rsidRDefault="003339C8" w:rsidP="00232698">
            <w:pPr>
              <w:rPr>
                <w:b/>
                <w:noProof/>
              </w:rPr>
            </w:pPr>
          </w:p>
        </w:tc>
        <w:tc>
          <w:tcPr>
            <w:tcW w:w="3508" w:type="dxa"/>
            <w:gridSpan w:val="2"/>
            <w:vAlign w:val="center"/>
          </w:tcPr>
          <w:p w14:paraId="094B72BE" w14:textId="77777777" w:rsidR="003339C8" w:rsidRPr="00E43124" w:rsidRDefault="003339C8" w:rsidP="00232698">
            <w:pPr>
              <w:jc w:val="right"/>
              <w:rPr>
                <w:noProof/>
              </w:rPr>
            </w:pPr>
            <w:r w:rsidRPr="00E43124">
              <w:rPr>
                <w:noProof/>
              </w:rPr>
              <w:t>Жиро рачун и назив банке</w:t>
            </w:r>
          </w:p>
        </w:tc>
        <w:tc>
          <w:tcPr>
            <w:tcW w:w="3155" w:type="dxa"/>
          </w:tcPr>
          <w:p w14:paraId="2E7D9C58" w14:textId="77777777" w:rsidR="003339C8" w:rsidRPr="00E43124" w:rsidRDefault="003339C8" w:rsidP="00232698">
            <w:pPr>
              <w:jc w:val="right"/>
              <w:rPr>
                <w:b/>
                <w:noProof/>
              </w:rPr>
            </w:pPr>
          </w:p>
        </w:tc>
      </w:tr>
      <w:tr w:rsidR="003339C8" w:rsidRPr="00E43124" w14:paraId="68F59BEA" w14:textId="77777777" w:rsidTr="00232698">
        <w:tc>
          <w:tcPr>
            <w:tcW w:w="15310" w:type="dxa"/>
            <w:gridSpan w:val="6"/>
          </w:tcPr>
          <w:p w14:paraId="71807AD8" w14:textId="77777777" w:rsidR="003339C8" w:rsidRPr="00E43124" w:rsidRDefault="003339C8" w:rsidP="00232698">
            <w:pPr>
              <w:jc w:val="center"/>
              <w:rPr>
                <w:b/>
                <w:noProof/>
              </w:rPr>
            </w:pPr>
            <w:r w:rsidRPr="00E43124">
              <w:rPr>
                <w:b/>
                <w:noProof/>
              </w:rPr>
              <w:t>Остали подаци које наручилац сматра релевантним за закључење уговора</w:t>
            </w:r>
          </w:p>
        </w:tc>
      </w:tr>
      <w:tr w:rsidR="003339C8" w:rsidRPr="00E43124" w14:paraId="110E5664" w14:textId="77777777" w:rsidTr="00232698">
        <w:tc>
          <w:tcPr>
            <w:tcW w:w="5245" w:type="dxa"/>
            <w:vMerge w:val="restart"/>
            <w:vAlign w:val="center"/>
          </w:tcPr>
          <w:p w14:paraId="316B4C21" w14:textId="77777777" w:rsidR="003339C8" w:rsidRPr="00E43124" w:rsidRDefault="003339C8" w:rsidP="00232698">
            <w:pPr>
              <w:rPr>
                <w:noProof/>
              </w:rPr>
            </w:pPr>
            <w:r w:rsidRPr="00E43124">
              <w:rPr>
                <w:noProof/>
              </w:rPr>
              <w:t>Начин подношења понуде (заокружити)</w:t>
            </w:r>
          </w:p>
        </w:tc>
        <w:tc>
          <w:tcPr>
            <w:tcW w:w="426" w:type="dxa"/>
          </w:tcPr>
          <w:p w14:paraId="7C546BF2" w14:textId="77777777" w:rsidR="003339C8" w:rsidRPr="00E43124" w:rsidRDefault="003339C8" w:rsidP="00232698">
            <w:pPr>
              <w:rPr>
                <w:noProof/>
              </w:rPr>
            </w:pPr>
            <w:r w:rsidRPr="00E43124">
              <w:rPr>
                <w:noProof/>
              </w:rPr>
              <w:t>а</w:t>
            </w:r>
          </w:p>
        </w:tc>
        <w:tc>
          <w:tcPr>
            <w:tcW w:w="9639" w:type="dxa"/>
            <w:gridSpan w:val="4"/>
          </w:tcPr>
          <w:p w14:paraId="4DBE1A93" w14:textId="77777777" w:rsidR="003339C8" w:rsidRPr="00E43124" w:rsidRDefault="003339C8" w:rsidP="00232698">
            <w:pPr>
              <w:rPr>
                <w:noProof/>
              </w:rPr>
            </w:pPr>
            <w:r w:rsidRPr="00E43124">
              <w:rPr>
                <w:noProof/>
              </w:rPr>
              <w:t>Самостална понуда</w:t>
            </w:r>
          </w:p>
        </w:tc>
      </w:tr>
      <w:tr w:rsidR="003339C8" w:rsidRPr="00E43124" w14:paraId="3DAA6BAF" w14:textId="77777777" w:rsidTr="00232698">
        <w:tc>
          <w:tcPr>
            <w:tcW w:w="5245" w:type="dxa"/>
            <w:vMerge/>
          </w:tcPr>
          <w:p w14:paraId="6E14FDC3" w14:textId="77777777" w:rsidR="003339C8" w:rsidRPr="00E43124" w:rsidRDefault="003339C8" w:rsidP="00232698">
            <w:pPr>
              <w:rPr>
                <w:b/>
                <w:noProof/>
              </w:rPr>
            </w:pPr>
          </w:p>
        </w:tc>
        <w:tc>
          <w:tcPr>
            <w:tcW w:w="426" w:type="dxa"/>
          </w:tcPr>
          <w:p w14:paraId="36580DF6" w14:textId="77777777" w:rsidR="003339C8" w:rsidRPr="00E43124" w:rsidRDefault="003339C8" w:rsidP="00232698">
            <w:pPr>
              <w:rPr>
                <w:noProof/>
              </w:rPr>
            </w:pPr>
            <w:r w:rsidRPr="00E43124">
              <w:rPr>
                <w:noProof/>
              </w:rPr>
              <w:t>б</w:t>
            </w:r>
          </w:p>
        </w:tc>
        <w:tc>
          <w:tcPr>
            <w:tcW w:w="9639" w:type="dxa"/>
            <w:gridSpan w:val="4"/>
          </w:tcPr>
          <w:p w14:paraId="6B1C7466" w14:textId="77777777" w:rsidR="003339C8" w:rsidRPr="00E43124" w:rsidRDefault="003339C8" w:rsidP="00232698">
            <w:pPr>
              <w:rPr>
                <w:noProof/>
              </w:rPr>
            </w:pPr>
            <w:r w:rsidRPr="00E43124">
              <w:rPr>
                <w:noProof/>
              </w:rPr>
              <w:t>Заједничка понуда</w:t>
            </w:r>
          </w:p>
        </w:tc>
      </w:tr>
      <w:tr w:rsidR="003339C8" w:rsidRPr="00E43124" w14:paraId="7F14053C" w14:textId="77777777" w:rsidTr="00232698">
        <w:tc>
          <w:tcPr>
            <w:tcW w:w="5245" w:type="dxa"/>
            <w:vMerge/>
          </w:tcPr>
          <w:p w14:paraId="4DF1F183" w14:textId="77777777" w:rsidR="003339C8" w:rsidRPr="00E43124" w:rsidRDefault="003339C8" w:rsidP="00232698">
            <w:pPr>
              <w:rPr>
                <w:b/>
                <w:noProof/>
              </w:rPr>
            </w:pPr>
          </w:p>
        </w:tc>
        <w:tc>
          <w:tcPr>
            <w:tcW w:w="426" w:type="dxa"/>
          </w:tcPr>
          <w:p w14:paraId="55CB1FBB" w14:textId="77777777" w:rsidR="003339C8" w:rsidRPr="00E43124" w:rsidRDefault="003339C8" w:rsidP="00232698">
            <w:pPr>
              <w:rPr>
                <w:noProof/>
              </w:rPr>
            </w:pPr>
            <w:r w:rsidRPr="00E43124">
              <w:rPr>
                <w:noProof/>
              </w:rPr>
              <w:t>в</w:t>
            </w:r>
          </w:p>
        </w:tc>
        <w:tc>
          <w:tcPr>
            <w:tcW w:w="9639" w:type="dxa"/>
            <w:gridSpan w:val="4"/>
          </w:tcPr>
          <w:p w14:paraId="6C8D2D69" w14:textId="77777777" w:rsidR="003339C8" w:rsidRPr="00E43124" w:rsidRDefault="003339C8" w:rsidP="00232698">
            <w:pPr>
              <w:rPr>
                <w:noProof/>
              </w:rPr>
            </w:pPr>
            <w:r w:rsidRPr="00E43124">
              <w:rPr>
                <w:noProof/>
              </w:rPr>
              <w:t>Понуда са подизвођачем</w:t>
            </w:r>
          </w:p>
        </w:tc>
      </w:tr>
      <w:tr w:rsidR="003339C8" w:rsidRPr="00E43124" w14:paraId="0185B29E" w14:textId="77777777" w:rsidTr="00232698">
        <w:trPr>
          <w:trHeight w:val="293"/>
        </w:trPr>
        <w:tc>
          <w:tcPr>
            <w:tcW w:w="5245" w:type="dxa"/>
          </w:tcPr>
          <w:p w14:paraId="3E19C4CF" w14:textId="77777777" w:rsidR="003339C8" w:rsidRPr="00E43124" w:rsidRDefault="003339C8" w:rsidP="00232698">
            <w:pPr>
              <w:rPr>
                <w:noProof/>
              </w:rPr>
            </w:pPr>
            <w:r w:rsidRPr="00E43124">
              <w:t>Начин, рок и услови плаћања</w:t>
            </w:r>
          </w:p>
        </w:tc>
        <w:tc>
          <w:tcPr>
            <w:tcW w:w="10065" w:type="dxa"/>
            <w:gridSpan w:val="5"/>
          </w:tcPr>
          <w:p w14:paraId="7DA01655" w14:textId="77777777" w:rsidR="003339C8" w:rsidRPr="00E43124" w:rsidRDefault="003339C8" w:rsidP="00232698">
            <w:pPr>
              <w:rPr>
                <w:b/>
                <w:noProof/>
              </w:rPr>
            </w:pPr>
          </w:p>
        </w:tc>
      </w:tr>
      <w:tr w:rsidR="003339C8" w:rsidRPr="00E43124" w14:paraId="6E1EC360" w14:textId="77777777" w:rsidTr="00232698">
        <w:trPr>
          <w:trHeight w:val="283"/>
        </w:trPr>
        <w:tc>
          <w:tcPr>
            <w:tcW w:w="5245" w:type="dxa"/>
          </w:tcPr>
          <w:p w14:paraId="01221512" w14:textId="77777777" w:rsidR="003339C8" w:rsidRPr="00E43124" w:rsidRDefault="003339C8" w:rsidP="00232698">
            <w:pPr>
              <w:rPr>
                <w:noProof/>
              </w:rPr>
            </w:pPr>
            <w:r w:rsidRPr="00E43124">
              <w:t xml:space="preserve">Гарантни рок  на </w:t>
            </w:r>
            <w:r>
              <w:t>испоручена добра</w:t>
            </w:r>
          </w:p>
        </w:tc>
        <w:tc>
          <w:tcPr>
            <w:tcW w:w="10065" w:type="dxa"/>
            <w:gridSpan w:val="5"/>
          </w:tcPr>
          <w:p w14:paraId="138EF376" w14:textId="77777777" w:rsidR="003339C8" w:rsidRPr="00E43124" w:rsidRDefault="003339C8" w:rsidP="00232698">
            <w:pPr>
              <w:rPr>
                <w:b/>
                <w:noProof/>
              </w:rPr>
            </w:pPr>
          </w:p>
        </w:tc>
      </w:tr>
      <w:tr w:rsidR="003339C8" w:rsidRPr="009E1C54" w14:paraId="20457C28" w14:textId="77777777" w:rsidTr="00232698">
        <w:trPr>
          <w:trHeight w:val="283"/>
        </w:trPr>
        <w:tc>
          <w:tcPr>
            <w:tcW w:w="5245" w:type="dxa"/>
          </w:tcPr>
          <w:p w14:paraId="2D3A32B3" w14:textId="77777777" w:rsidR="003339C8" w:rsidRPr="00E43124" w:rsidRDefault="003339C8" w:rsidP="00232698">
            <w:r>
              <w:t>Рок испоруке</w:t>
            </w:r>
          </w:p>
        </w:tc>
        <w:tc>
          <w:tcPr>
            <w:tcW w:w="10065" w:type="dxa"/>
            <w:gridSpan w:val="5"/>
          </w:tcPr>
          <w:p w14:paraId="2CB7BFCA" w14:textId="77777777" w:rsidR="003339C8" w:rsidRPr="00E43124" w:rsidRDefault="003339C8" w:rsidP="00232698">
            <w:pPr>
              <w:rPr>
                <w:b/>
                <w:noProof/>
              </w:rPr>
            </w:pPr>
          </w:p>
        </w:tc>
      </w:tr>
    </w:tbl>
    <w:p w14:paraId="24B8C0DB" w14:textId="77777777" w:rsidR="003339C8" w:rsidRDefault="003339C8" w:rsidP="003339C8">
      <w:pPr>
        <w:rPr>
          <w:noProof/>
          <w:lang w:val="sl-SI"/>
        </w:rPr>
      </w:pPr>
      <w:r>
        <w:rPr>
          <w:noProof/>
        </w:rPr>
        <w:br w:type="page"/>
      </w:r>
    </w:p>
    <w:tbl>
      <w:tblPr>
        <w:tblW w:w="5645" w:type="pct"/>
        <w:tblInd w:w="-8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569"/>
        <w:gridCol w:w="3683"/>
        <w:gridCol w:w="1003"/>
        <w:gridCol w:w="1124"/>
        <w:gridCol w:w="1419"/>
        <w:gridCol w:w="1699"/>
        <w:gridCol w:w="1559"/>
        <w:gridCol w:w="130"/>
        <w:gridCol w:w="1711"/>
        <w:gridCol w:w="1426"/>
        <w:gridCol w:w="1553"/>
      </w:tblGrid>
      <w:tr w:rsidR="003339C8" w:rsidRPr="00CF79F4" w14:paraId="56FB35FD" w14:textId="77777777" w:rsidTr="00232698">
        <w:trPr>
          <w:trHeight w:val="262"/>
        </w:trPr>
        <w:tc>
          <w:tcPr>
            <w:tcW w:w="179" w:type="pct"/>
            <w:vAlign w:val="center"/>
          </w:tcPr>
          <w:p w14:paraId="5ECB5F7C" w14:textId="77777777" w:rsidR="003339C8" w:rsidRPr="00CF79F4" w:rsidRDefault="003339C8" w:rsidP="00232698">
            <w:pPr>
              <w:autoSpaceDE w:val="0"/>
              <w:autoSpaceDN w:val="0"/>
              <w:adjustRightInd w:val="0"/>
              <w:jc w:val="center"/>
              <w:rPr>
                <w:noProof/>
                <w:lang w:val="en-US"/>
              </w:rPr>
            </w:pPr>
            <w:r w:rsidRPr="00CF79F4">
              <w:rPr>
                <w:noProof/>
              </w:rPr>
              <w:lastRenderedPageBreak/>
              <w:t>Р.БР</w:t>
            </w:r>
          </w:p>
        </w:tc>
        <w:tc>
          <w:tcPr>
            <w:tcW w:w="1160" w:type="pct"/>
            <w:vAlign w:val="center"/>
          </w:tcPr>
          <w:p w14:paraId="3B1AEE4A" w14:textId="77777777" w:rsidR="003339C8" w:rsidRPr="00CF79F4" w:rsidRDefault="003339C8" w:rsidP="00232698">
            <w:pPr>
              <w:autoSpaceDE w:val="0"/>
              <w:autoSpaceDN w:val="0"/>
              <w:adjustRightInd w:val="0"/>
              <w:jc w:val="center"/>
              <w:rPr>
                <w:noProof/>
                <w:lang w:val="en-US"/>
              </w:rPr>
            </w:pPr>
            <w:r w:rsidRPr="00CF79F4">
              <w:rPr>
                <w:noProof/>
                <w:lang w:val="en-US"/>
              </w:rPr>
              <w:t>Назив</w:t>
            </w:r>
          </w:p>
        </w:tc>
        <w:tc>
          <w:tcPr>
            <w:tcW w:w="316" w:type="pct"/>
            <w:vAlign w:val="center"/>
          </w:tcPr>
          <w:p w14:paraId="13346959" w14:textId="77777777" w:rsidR="003339C8" w:rsidRPr="00CF79F4" w:rsidRDefault="003339C8" w:rsidP="00232698">
            <w:pPr>
              <w:autoSpaceDE w:val="0"/>
              <w:autoSpaceDN w:val="0"/>
              <w:adjustRightInd w:val="0"/>
              <w:jc w:val="center"/>
              <w:rPr>
                <w:noProof/>
                <w:lang w:val="en-US"/>
              </w:rPr>
            </w:pPr>
            <w:r w:rsidRPr="00CF79F4">
              <w:rPr>
                <w:noProof/>
                <w:lang w:val="en-US"/>
              </w:rPr>
              <w:t>Јединица мере</w:t>
            </w:r>
          </w:p>
        </w:tc>
        <w:tc>
          <w:tcPr>
            <w:tcW w:w="354" w:type="pct"/>
            <w:vAlign w:val="center"/>
          </w:tcPr>
          <w:p w14:paraId="5CBA345A" w14:textId="77777777" w:rsidR="003339C8" w:rsidRPr="00CF79F4" w:rsidRDefault="003339C8" w:rsidP="00232698">
            <w:pPr>
              <w:autoSpaceDE w:val="0"/>
              <w:autoSpaceDN w:val="0"/>
              <w:adjustRightInd w:val="0"/>
              <w:jc w:val="center"/>
              <w:rPr>
                <w:noProof/>
                <w:lang w:val="en-US"/>
              </w:rPr>
            </w:pPr>
            <w:r w:rsidRPr="00CF79F4">
              <w:rPr>
                <w:noProof/>
                <w:lang w:val="en-US"/>
              </w:rPr>
              <w:t>Количина</w:t>
            </w:r>
          </w:p>
        </w:tc>
        <w:tc>
          <w:tcPr>
            <w:tcW w:w="447" w:type="pct"/>
            <w:vAlign w:val="center"/>
          </w:tcPr>
          <w:p w14:paraId="6E77434C" w14:textId="77777777" w:rsidR="003339C8" w:rsidRPr="00CF79F4" w:rsidRDefault="003339C8" w:rsidP="00232698">
            <w:pPr>
              <w:autoSpaceDE w:val="0"/>
              <w:autoSpaceDN w:val="0"/>
              <w:adjustRightInd w:val="0"/>
              <w:jc w:val="center"/>
              <w:rPr>
                <w:noProof/>
                <w:lang w:val="en-US"/>
              </w:rPr>
            </w:pPr>
            <w:r w:rsidRPr="00CF79F4">
              <w:rPr>
                <w:noProof/>
                <w:lang w:val="en-US"/>
              </w:rPr>
              <w:t>Јединична цена без ПДВ-а</w:t>
            </w:r>
          </w:p>
        </w:tc>
        <w:tc>
          <w:tcPr>
            <w:tcW w:w="535" w:type="pct"/>
            <w:vAlign w:val="center"/>
          </w:tcPr>
          <w:p w14:paraId="705DBC4F" w14:textId="77777777" w:rsidR="003339C8" w:rsidRPr="002A52DF" w:rsidRDefault="003339C8" w:rsidP="00232698">
            <w:pPr>
              <w:autoSpaceDE w:val="0"/>
              <w:autoSpaceDN w:val="0"/>
              <w:adjustRightInd w:val="0"/>
              <w:jc w:val="center"/>
              <w:rPr>
                <w:noProof/>
              </w:rPr>
            </w:pPr>
            <w:r w:rsidRPr="00CF79F4">
              <w:rPr>
                <w:noProof/>
                <w:lang w:val="en-US"/>
              </w:rPr>
              <w:t xml:space="preserve">Јединична цена </w:t>
            </w:r>
            <w:r w:rsidRPr="00CF79F4">
              <w:rPr>
                <w:noProof/>
              </w:rPr>
              <w:t>са</w:t>
            </w:r>
            <w:r w:rsidRPr="00CF79F4">
              <w:rPr>
                <w:noProof/>
                <w:lang w:val="en-US"/>
              </w:rPr>
              <w:t xml:space="preserve"> ПДВ-ом</w:t>
            </w:r>
          </w:p>
        </w:tc>
        <w:tc>
          <w:tcPr>
            <w:tcW w:w="491" w:type="pct"/>
            <w:vAlign w:val="center"/>
          </w:tcPr>
          <w:p w14:paraId="570E0CB9" w14:textId="77777777" w:rsidR="003339C8" w:rsidRPr="00001C93" w:rsidRDefault="003339C8" w:rsidP="00232698">
            <w:pPr>
              <w:autoSpaceDE w:val="0"/>
              <w:autoSpaceDN w:val="0"/>
              <w:adjustRightInd w:val="0"/>
              <w:jc w:val="center"/>
              <w:rPr>
                <w:noProof/>
              </w:rPr>
            </w:pPr>
            <w:r w:rsidRPr="00001C93">
              <w:rPr>
                <w:noProof/>
              </w:rPr>
              <w:t>Укупна цена без ПДВ-а</w:t>
            </w:r>
          </w:p>
        </w:tc>
        <w:tc>
          <w:tcPr>
            <w:tcW w:w="580" w:type="pct"/>
            <w:gridSpan w:val="2"/>
            <w:vAlign w:val="center"/>
          </w:tcPr>
          <w:p w14:paraId="510AEFF2" w14:textId="77777777" w:rsidR="003339C8" w:rsidRPr="00001C93" w:rsidRDefault="003339C8" w:rsidP="00232698">
            <w:pPr>
              <w:autoSpaceDE w:val="0"/>
              <w:autoSpaceDN w:val="0"/>
              <w:adjustRightInd w:val="0"/>
              <w:jc w:val="center"/>
              <w:rPr>
                <w:noProof/>
                <w:highlight w:val="green"/>
              </w:rPr>
            </w:pPr>
            <w:r w:rsidRPr="00001C93">
              <w:rPr>
                <w:noProof/>
              </w:rPr>
              <w:t xml:space="preserve">Укупна цена </w:t>
            </w:r>
            <w:r>
              <w:rPr>
                <w:noProof/>
              </w:rPr>
              <w:t>са</w:t>
            </w:r>
            <w:r w:rsidRPr="00001C93">
              <w:rPr>
                <w:noProof/>
              </w:rPr>
              <w:t xml:space="preserve"> ПДВ-ом</w:t>
            </w:r>
          </w:p>
        </w:tc>
        <w:tc>
          <w:tcPr>
            <w:tcW w:w="449" w:type="pct"/>
            <w:vAlign w:val="center"/>
          </w:tcPr>
          <w:p w14:paraId="2BA3EF7B" w14:textId="77777777" w:rsidR="003339C8" w:rsidRPr="00CF79F4" w:rsidRDefault="003339C8" w:rsidP="00232698">
            <w:pPr>
              <w:pStyle w:val="BodyText"/>
              <w:jc w:val="center"/>
              <w:rPr>
                <w:noProof/>
                <w:szCs w:val="24"/>
              </w:rPr>
            </w:pPr>
            <w:r w:rsidRPr="00CF79F4">
              <w:rPr>
                <w:noProof/>
                <w:szCs w:val="24"/>
              </w:rPr>
              <w:t>Стопа</w:t>
            </w:r>
          </w:p>
          <w:p w14:paraId="4B270FFC" w14:textId="77777777" w:rsidR="003339C8" w:rsidRPr="00CF79F4" w:rsidRDefault="003339C8" w:rsidP="00232698">
            <w:pPr>
              <w:autoSpaceDE w:val="0"/>
              <w:autoSpaceDN w:val="0"/>
              <w:adjustRightInd w:val="0"/>
              <w:jc w:val="center"/>
              <w:rPr>
                <w:noProof/>
                <w:highlight w:val="green"/>
              </w:rPr>
            </w:pPr>
            <w:r w:rsidRPr="00CF79F4">
              <w:rPr>
                <w:noProof/>
              </w:rPr>
              <w:t>ПДВ-а</w:t>
            </w:r>
          </w:p>
        </w:tc>
        <w:tc>
          <w:tcPr>
            <w:tcW w:w="489" w:type="pct"/>
          </w:tcPr>
          <w:p w14:paraId="349D0945" w14:textId="77777777" w:rsidR="003339C8" w:rsidRDefault="003339C8" w:rsidP="00232698">
            <w:pPr>
              <w:pStyle w:val="BodyText"/>
              <w:jc w:val="center"/>
              <w:rPr>
                <w:noProof/>
                <w:szCs w:val="24"/>
              </w:rPr>
            </w:pPr>
            <w:r>
              <w:rPr>
                <w:noProof/>
                <w:szCs w:val="24"/>
              </w:rPr>
              <w:t>Земља порекла/</w:t>
            </w:r>
          </w:p>
          <w:p w14:paraId="077963ED" w14:textId="77777777" w:rsidR="003339C8" w:rsidRPr="00CF79F4" w:rsidRDefault="003339C8" w:rsidP="00232698">
            <w:pPr>
              <w:pStyle w:val="BodyText"/>
              <w:jc w:val="center"/>
              <w:rPr>
                <w:noProof/>
                <w:szCs w:val="24"/>
              </w:rPr>
            </w:pPr>
            <w:r>
              <w:rPr>
                <w:noProof/>
                <w:szCs w:val="24"/>
              </w:rPr>
              <w:t>произвођач</w:t>
            </w:r>
          </w:p>
        </w:tc>
      </w:tr>
      <w:tr w:rsidR="003339C8" w:rsidRPr="00F85647" w14:paraId="613C59E0" w14:textId="77777777" w:rsidTr="00232698">
        <w:trPr>
          <w:trHeight w:val="288"/>
        </w:trPr>
        <w:tc>
          <w:tcPr>
            <w:tcW w:w="179" w:type="pct"/>
          </w:tcPr>
          <w:p w14:paraId="7E532244" w14:textId="77777777" w:rsidR="003339C8" w:rsidRPr="00F85647" w:rsidRDefault="003339C8" w:rsidP="00232698">
            <w:pPr>
              <w:autoSpaceDE w:val="0"/>
              <w:autoSpaceDN w:val="0"/>
              <w:adjustRightInd w:val="0"/>
              <w:jc w:val="center"/>
              <w:rPr>
                <w:noProof/>
              </w:rPr>
            </w:pPr>
            <w:r w:rsidRPr="00F85647">
              <w:rPr>
                <w:noProof/>
              </w:rPr>
              <w:t>1</w:t>
            </w:r>
          </w:p>
        </w:tc>
        <w:tc>
          <w:tcPr>
            <w:tcW w:w="1160" w:type="pct"/>
          </w:tcPr>
          <w:p w14:paraId="56569877" w14:textId="77777777" w:rsidR="003339C8" w:rsidRPr="00F85647" w:rsidRDefault="003339C8" w:rsidP="00232698">
            <w:pPr>
              <w:autoSpaceDE w:val="0"/>
              <w:autoSpaceDN w:val="0"/>
              <w:adjustRightInd w:val="0"/>
              <w:jc w:val="center"/>
              <w:rPr>
                <w:noProof/>
                <w:lang w:val="en-US"/>
              </w:rPr>
            </w:pPr>
            <w:r w:rsidRPr="00F85647">
              <w:rPr>
                <w:noProof/>
                <w:lang w:val="en-US"/>
              </w:rPr>
              <w:t>2</w:t>
            </w:r>
          </w:p>
        </w:tc>
        <w:tc>
          <w:tcPr>
            <w:tcW w:w="316" w:type="pct"/>
          </w:tcPr>
          <w:p w14:paraId="5324008B" w14:textId="77777777" w:rsidR="003339C8" w:rsidRPr="00F85647" w:rsidRDefault="003339C8" w:rsidP="00232698">
            <w:pPr>
              <w:autoSpaceDE w:val="0"/>
              <w:autoSpaceDN w:val="0"/>
              <w:adjustRightInd w:val="0"/>
              <w:jc w:val="center"/>
              <w:rPr>
                <w:noProof/>
                <w:lang w:val="en-US"/>
              </w:rPr>
            </w:pPr>
            <w:r w:rsidRPr="00F85647">
              <w:rPr>
                <w:noProof/>
                <w:lang w:val="en-US"/>
              </w:rPr>
              <w:t>3</w:t>
            </w:r>
          </w:p>
        </w:tc>
        <w:tc>
          <w:tcPr>
            <w:tcW w:w="354" w:type="pct"/>
          </w:tcPr>
          <w:p w14:paraId="2735C33E" w14:textId="77777777" w:rsidR="003339C8" w:rsidRPr="00F85647" w:rsidRDefault="003339C8" w:rsidP="00232698">
            <w:pPr>
              <w:autoSpaceDE w:val="0"/>
              <w:autoSpaceDN w:val="0"/>
              <w:adjustRightInd w:val="0"/>
              <w:jc w:val="center"/>
              <w:rPr>
                <w:noProof/>
                <w:lang w:val="en-US"/>
              </w:rPr>
            </w:pPr>
            <w:r w:rsidRPr="00F85647">
              <w:rPr>
                <w:noProof/>
                <w:lang w:val="en-US"/>
              </w:rPr>
              <w:t>4</w:t>
            </w:r>
          </w:p>
        </w:tc>
        <w:tc>
          <w:tcPr>
            <w:tcW w:w="447" w:type="pct"/>
          </w:tcPr>
          <w:p w14:paraId="548FE6D5" w14:textId="77777777" w:rsidR="003339C8" w:rsidRPr="00F85647" w:rsidRDefault="003339C8" w:rsidP="00232698">
            <w:pPr>
              <w:autoSpaceDE w:val="0"/>
              <w:autoSpaceDN w:val="0"/>
              <w:adjustRightInd w:val="0"/>
              <w:jc w:val="center"/>
              <w:rPr>
                <w:noProof/>
                <w:lang w:val="en-US"/>
              </w:rPr>
            </w:pPr>
            <w:r w:rsidRPr="00F85647">
              <w:rPr>
                <w:noProof/>
                <w:lang w:val="en-US"/>
              </w:rPr>
              <w:t>5</w:t>
            </w:r>
          </w:p>
        </w:tc>
        <w:tc>
          <w:tcPr>
            <w:tcW w:w="535" w:type="pct"/>
          </w:tcPr>
          <w:p w14:paraId="2F9753E5" w14:textId="77777777" w:rsidR="003339C8" w:rsidRPr="00F85647" w:rsidRDefault="003339C8" w:rsidP="00232698">
            <w:pPr>
              <w:autoSpaceDE w:val="0"/>
              <w:autoSpaceDN w:val="0"/>
              <w:adjustRightInd w:val="0"/>
              <w:jc w:val="center"/>
              <w:rPr>
                <w:noProof/>
                <w:lang w:val="en-US"/>
              </w:rPr>
            </w:pPr>
            <w:r w:rsidRPr="00F85647">
              <w:rPr>
                <w:noProof/>
                <w:lang w:val="en-US"/>
              </w:rPr>
              <w:t>6</w:t>
            </w:r>
          </w:p>
        </w:tc>
        <w:tc>
          <w:tcPr>
            <w:tcW w:w="491" w:type="pct"/>
          </w:tcPr>
          <w:p w14:paraId="5B7A3BDA" w14:textId="77777777" w:rsidR="003339C8" w:rsidRPr="00F85647" w:rsidRDefault="003339C8" w:rsidP="00232698">
            <w:pPr>
              <w:autoSpaceDE w:val="0"/>
              <w:autoSpaceDN w:val="0"/>
              <w:adjustRightInd w:val="0"/>
              <w:jc w:val="center"/>
              <w:rPr>
                <w:noProof/>
                <w:lang w:val="en-US"/>
              </w:rPr>
            </w:pPr>
            <w:r w:rsidRPr="00F85647">
              <w:rPr>
                <w:noProof/>
                <w:lang w:val="en-US"/>
              </w:rPr>
              <w:t>7</w:t>
            </w:r>
          </w:p>
        </w:tc>
        <w:tc>
          <w:tcPr>
            <w:tcW w:w="580" w:type="pct"/>
            <w:gridSpan w:val="2"/>
          </w:tcPr>
          <w:p w14:paraId="7B56F4DB" w14:textId="77777777" w:rsidR="003339C8" w:rsidRPr="00F85647" w:rsidRDefault="003339C8" w:rsidP="00232698">
            <w:pPr>
              <w:autoSpaceDE w:val="0"/>
              <w:autoSpaceDN w:val="0"/>
              <w:adjustRightInd w:val="0"/>
              <w:jc w:val="center"/>
              <w:rPr>
                <w:noProof/>
              </w:rPr>
            </w:pPr>
            <w:r w:rsidRPr="00F85647">
              <w:rPr>
                <w:noProof/>
              </w:rPr>
              <w:t>8</w:t>
            </w:r>
          </w:p>
        </w:tc>
        <w:tc>
          <w:tcPr>
            <w:tcW w:w="449" w:type="pct"/>
          </w:tcPr>
          <w:p w14:paraId="51FC6D85" w14:textId="77777777" w:rsidR="003339C8" w:rsidRPr="00F85647" w:rsidRDefault="003339C8" w:rsidP="00232698">
            <w:pPr>
              <w:autoSpaceDE w:val="0"/>
              <w:autoSpaceDN w:val="0"/>
              <w:adjustRightInd w:val="0"/>
              <w:jc w:val="center"/>
              <w:rPr>
                <w:noProof/>
              </w:rPr>
            </w:pPr>
            <w:r w:rsidRPr="00F85647">
              <w:rPr>
                <w:noProof/>
              </w:rPr>
              <w:t>9</w:t>
            </w:r>
          </w:p>
        </w:tc>
        <w:tc>
          <w:tcPr>
            <w:tcW w:w="489" w:type="pct"/>
          </w:tcPr>
          <w:p w14:paraId="5C0259D0" w14:textId="77777777" w:rsidR="003339C8" w:rsidRPr="00F85647" w:rsidRDefault="003339C8" w:rsidP="00232698">
            <w:pPr>
              <w:autoSpaceDE w:val="0"/>
              <w:autoSpaceDN w:val="0"/>
              <w:adjustRightInd w:val="0"/>
              <w:jc w:val="center"/>
              <w:rPr>
                <w:noProof/>
              </w:rPr>
            </w:pPr>
            <w:r>
              <w:rPr>
                <w:noProof/>
              </w:rPr>
              <w:t>10</w:t>
            </w:r>
          </w:p>
        </w:tc>
      </w:tr>
      <w:tr w:rsidR="003339C8" w:rsidRPr="00F85647" w14:paraId="3D8B3E9E" w14:textId="77777777" w:rsidTr="00232698">
        <w:trPr>
          <w:trHeight w:val="20"/>
        </w:trPr>
        <w:tc>
          <w:tcPr>
            <w:tcW w:w="2009" w:type="pct"/>
            <w:gridSpan w:val="4"/>
          </w:tcPr>
          <w:p w14:paraId="6350D3FE" w14:textId="77777777" w:rsidR="003339C8" w:rsidRPr="00FF244A" w:rsidRDefault="003339C8" w:rsidP="00232698">
            <w:pPr>
              <w:autoSpaceDE w:val="0"/>
              <w:autoSpaceDN w:val="0"/>
              <w:adjustRightInd w:val="0"/>
              <w:jc w:val="center"/>
              <w:rPr>
                <w:b/>
                <w:i/>
                <w:noProof/>
                <w:lang w:val="sr-Cyrl-RS"/>
              </w:rPr>
            </w:pPr>
            <w:r w:rsidRPr="00FF244A">
              <w:rPr>
                <w:b/>
                <w:i/>
                <w:noProof/>
                <w:lang w:val="sr-Cyrl-RS"/>
              </w:rPr>
              <w:t>Клиника за неурохирургију</w:t>
            </w:r>
          </w:p>
        </w:tc>
        <w:tc>
          <w:tcPr>
            <w:tcW w:w="447" w:type="pct"/>
          </w:tcPr>
          <w:p w14:paraId="2EE1AD83" w14:textId="77777777" w:rsidR="003339C8" w:rsidRPr="00F85647" w:rsidRDefault="003339C8" w:rsidP="00232698">
            <w:pPr>
              <w:autoSpaceDE w:val="0"/>
              <w:autoSpaceDN w:val="0"/>
              <w:adjustRightInd w:val="0"/>
              <w:jc w:val="center"/>
              <w:rPr>
                <w:noProof/>
                <w:lang w:val="en-US"/>
              </w:rPr>
            </w:pPr>
          </w:p>
        </w:tc>
        <w:tc>
          <w:tcPr>
            <w:tcW w:w="535" w:type="pct"/>
          </w:tcPr>
          <w:p w14:paraId="22CA4632" w14:textId="77777777" w:rsidR="003339C8" w:rsidRPr="00F85647" w:rsidRDefault="003339C8" w:rsidP="00232698">
            <w:pPr>
              <w:autoSpaceDE w:val="0"/>
              <w:autoSpaceDN w:val="0"/>
              <w:adjustRightInd w:val="0"/>
              <w:jc w:val="center"/>
              <w:rPr>
                <w:noProof/>
                <w:lang w:val="en-US"/>
              </w:rPr>
            </w:pPr>
          </w:p>
        </w:tc>
        <w:tc>
          <w:tcPr>
            <w:tcW w:w="491" w:type="pct"/>
          </w:tcPr>
          <w:p w14:paraId="44F3AA34" w14:textId="77777777" w:rsidR="003339C8" w:rsidRPr="00F85647" w:rsidRDefault="003339C8" w:rsidP="00232698">
            <w:pPr>
              <w:autoSpaceDE w:val="0"/>
              <w:autoSpaceDN w:val="0"/>
              <w:adjustRightInd w:val="0"/>
              <w:jc w:val="center"/>
              <w:rPr>
                <w:noProof/>
                <w:lang w:val="en-US"/>
              </w:rPr>
            </w:pPr>
          </w:p>
        </w:tc>
        <w:tc>
          <w:tcPr>
            <w:tcW w:w="580" w:type="pct"/>
            <w:gridSpan w:val="2"/>
          </w:tcPr>
          <w:p w14:paraId="52D57604" w14:textId="77777777" w:rsidR="003339C8" w:rsidRPr="00F85647" w:rsidRDefault="003339C8" w:rsidP="00232698">
            <w:pPr>
              <w:autoSpaceDE w:val="0"/>
              <w:autoSpaceDN w:val="0"/>
              <w:adjustRightInd w:val="0"/>
              <w:jc w:val="center"/>
              <w:rPr>
                <w:noProof/>
              </w:rPr>
            </w:pPr>
          </w:p>
        </w:tc>
        <w:tc>
          <w:tcPr>
            <w:tcW w:w="449" w:type="pct"/>
          </w:tcPr>
          <w:p w14:paraId="621D4B39" w14:textId="77777777" w:rsidR="003339C8" w:rsidRPr="00F85647" w:rsidRDefault="003339C8" w:rsidP="00232698">
            <w:pPr>
              <w:autoSpaceDE w:val="0"/>
              <w:autoSpaceDN w:val="0"/>
              <w:adjustRightInd w:val="0"/>
              <w:jc w:val="center"/>
              <w:rPr>
                <w:noProof/>
              </w:rPr>
            </w:pPr>
          </w:p>
        </w:tc>
        <w:tc>
          <w:tcPr>
            <w:tcW w:w="489" w:type="pct"/>
          </w:tcPr>
          <w:p w14:paraId="18DBA665" w14:textId="77777777" w:rsidR="003339C8" w:rsidRPr="00F85647" w:rsidRDefault="003339C8" w:rsidP="00232698">
            <w:pPr>
              <w:autoSpaceDE w:val="0"/>
              <w:autoSpaceDN w:val="0"/>
              <w:adjustRightInd w:val="0"/>
              <w:jc w:val="center"/>
              <w:rPr>
                <w:noProof/>
              </w:rPr>
            </w:pPr>
          </w:p>
        </w:tc>
      </w:tr>
      <w:tr w:rsidR="003339C8" w:rsidRPr="00F85647" w14:paraId="19DFEBFF" w14:textId="77777777" w:rsidTr="00232698">
        <w:trPr>
          <w:trHeight w:val="20"/>
        </w:trPr>
        <w:tc>
          <w:tcPr>
            <w:tcW w:w="179" w:type="pct"/>
          </w:tcPr>
          <w:p w14:paraId="21EE09A5" w14:textId="77777777" w:rsidR="003339C8" w:rsidRPr="0081057A" w:rsidRDefault="003339C8" w:rsidP="00232698">
            <w:pPr>
              <w:autoSpaceDE w:val="0"/>
              <w:autoSpaceDN w:val="0"/>
              <w:adjustRightInd w:val="0"/>
              <w:jc w:val="center"/>
              <w:rPr>
                <w:noProof/>
              </w:rPr>
            </w:pPr>
            <w:r>
              <w:rPr>
                <w:noProof/>
              </w:rPr>
              <w:t>1.</w:t>
            </w:r>
          </w:p>
        </w:tc>
        <w:tc>
          <w:tcPr>
            <w:tcW w:w="1160" w:type="pct"/>
            <w:vAlign w:val="bottom"/>
          </w:tcPr>
          <w:p w14:paraId="43F4B50A" w14:textId="544C7B72" w:rsidR="003339C8" w:rsidRPr="003339C8" w:rsidRDefault="003339C8" w:rsidP="00232698">
            <w:pPr>
              <w:autoSpaceDE w:val="0"/>
              <w:autoSpaceDN w:val="0"/>
              <w:adjustRightInd w:val="0"/>
              <w:rPr>
                <w:noProof/>
                <w:lang w:val="sr-Cyrl-RS"/>
              </w:rPr>
            </w:pPr>
            <w:r>
              <w:rPr>
                <w:noProof/>
                <w:lang w:val="sr-Cyrl-RS"/>
              </w:rPr>
              <w:t>Компјутер</w:t>
            </w:r>
          </w:p>
        </w:tc>
        <w:tc>
          <w:tcPr>
            <w:tcW w:w="316" w:type="pct"/>
          </w:tcPr>
          <w:p w14:paraId="1DD22005" w14:textId="77777777" w:rsidR="003339C8" w:rsidRPr="00647A66" w:rsidRDefault="003339C8" w:rsidP="00232698">
            <w:pPr>
              <w:autoSpaceDE w:val="0"/>
              <w:autoSpaceDN w:val="0"/>
              <w:adjustRightInd w:val="0"/>
              <w:jc w:val="center"/>
              <w:rPr>
                <w:noProof/>
              </w:rPr>
            </w:pPr>
            <w:r>
              <w:rPr>
                <w:noProof/>
              </w:rPr>
              <w:t>ком</w:t>
            </w:r>
          </w:p>
        </w:tc>
        <w:tc>
          <w:tcPr>
            <w:tcW w:w="354" w:type="pct"/>
            <w:vAlign w:val="center"/>
          </w:tcPr>
          <w:p w14:paraId="21231C10" w14:textId="47430C0E" w:rsidR="003339C8" w:rsidRPr="008019AA" w:rsidRDefault="003339C8" w:rsidP="00232698">
            <w:pPr>
              <w:autoSpaceDE w:val="0"/>
              <w:autoSpaceDN w:val="0"/>
              <w:adjustRightInd w:val="0"/>
              <w:jc w:val="center"/>
              <w:rPr>
                <w:noProof/>
                <w:lang w:val="sr-Cyrl-RS"/>
              </w:rPr>
            </w:pPr>
            <w:r>
              <w:rPr>
                <w:noProof/>
                <w:lang w:val="sr-Cyrl-RS"/>
              </w:rPr>
              <w:t>12</w:t>
            </w:r>
          </w:p>
        </w:tc>
        <w:tc>
          <w:tcPr>
            <w:tcW w:w="447" w:type="pct"/>
          </w:tcPr>
          <w:p w14:paraId="5AF846C9" w14:textId="77777777" w:rsidR="003339C8" w:rsidRPr="00F85647" w:rsidRDefault="003339C8" w:rsidP="00232698">
            <w:pPr>
              <w:autoSpaceDE w:val="0"/>
              <w:autoSpaceDN w:val="0"/>
              <w:adjustRightInd w:val="0"/>
              <w:jc w:val="center"/>
              <w:rPr>
                <w:noProof/>
                <w:lang w:val="en-US"/>
              </w:rPr>
            </w:pPr>
          </w:p>
        </w:tc>
        <w:tc>
          <w:tcPr>
            <w:tcW w:w="535" w:type="pct"/>
          </w:tcPr>
          <w:p w14:paraId="01C076F9" w14:textId="77777777" w:rsidR="003339C8" w:rsidRPr="00F85647" w:rsidRDefault="003339C8" w:rsidP="00232698">
            <w:pPr>
              <w:autoSpaceDE w:val="0"/>
              <w:autoSpaceDN w:val="0"/>
              <w:adjustRightInd w:val="0"/>
              <w:jc w:val="center"/>
              <w:rPr>
                <w:noProof/>
                <w:lang w:val="en-US"/>
              </w:rPr>
            </w:pPr>
          </w:p>
        </w:tc>
        <w:tc>
          <w:tcPr>
            <w:tcW w:w="491" w:type="pct"/>
          </w:tcPr>
          <w:p w14:paraId="4FA0DBCA" w14:textId="77777777" w:rsidR="003339C8" w:rsidRPr="00F85647" w:rsidRDefault="003339C8" w:rsidP="00232698">
            <w:pPr>
              <w:autoSpaceDE w:val="0"/>
              <w:autoSpaceDN w:val="0"/>
              <w:adjustRightInd w:val="0"/>
              <w:jc w:val="center"/>
              <w:rPr>
                <w:noProof/>
                <w:lang w:val="en-US"/>
              </w:rPr>
            </w:pPr>
          </w:p>
        </w:tc>
        <w:tc>
          <w:tcPr>
            <w:tcW w:w="580" w:type="pct"/>
            <w:gridSpan w:val="2"/>
          </w:tcPr>
          <w:p w14:paraId="691CAA1A" w14:textId="77777777" w:rsidR="003339C8" w:rsidRPr="00F85647" w:rsidRDefault="003339C8" w:rsidP="00232698">
            <w:pPr>
              <w:autoSpaceDE w:val="0"/>
              <w:autoSpaceDN w:val="0"/>
              <w:adjustRightInd w:val="0"/>
              <w:jc w:val="center"/>
              <w:rPr>
                <w:noProof/>
              </w:rPr>
            </w:pPr>
          </w:p>
        </w:tc>
        <w:tc>
          <w:tcPr>
            <w:tcW w:w="449" w:type="pct"/>
          </w:tcPr>
          <w:p w14:paraId="0BB69080" w14:textId="77777777" w:rsidR="003339C8" w:rsidRPr="00F85647" w:rsidRDefault="003339C8" w:rsidP="00232698">
            <w:pPr>
              <w:autoSpaceDE w:val="0"/>
              <w:autoSpaceDN w:val="0"/>
              <w:adjustRightInd w:val="0"/>
              <w:jc w:val="center"/>
              <w:rPr>
                <w:noProof/>
              </w:rPr>
            </w:pPr>
          </w:p>
        </w:tc>
        <w:tc>
          <w:tcPr>
            <w:tcW w:w="489" w:type="pct"/>
          </w:tcPr>
          <w:p w14:paraId="75D224EF" w14:textId="77777777" w:rsidR="003339C8" w:rsidRPr="00F85647" w:rsidRDefault="003339C8" w:rsidP="00232698">
            <w:pPr>
              <w:autoSpaceDE w:val="0"/>
              <w:autoSpaceDN w:val="0"/>
              <w:adjustRightInd w:val="0"/>
              <w:jc w:val="center"/>
              <w:rPr>
                <w:noProof/>
              </w:rPr>
            </w:pPr>
          </w:p>
        </w:tc>
      </w:tr>
      <w:tr w:rsidR="003339C8" w:rsidRPr="00F85647" w14:paraId="0BB32F43" w14:textId="77777777" w:rsidTr="00232698">
        <w:trPr>
          <w:trHeight w:val="20"/>
        </w:trPr>
        <w:tc>
          <w:tcPr>
            <w:tcW w:w="179" w:type="pct"/>
          </w:tcPr>
          <w:p w14:paraId="3E6D6330" w14:textId="77777777" w:rsidR="003339C8" w:rsidRPr="0081057A" w:rsidRDefault="003339C8" w:rsidP="00232698">
            <w:pPr>
              <w:autoSpaceDE w:val="0"/>
              <w:autoSpaceDN w:val="0"/>
              <w:adjustRightInd w:val="0"/>
              <w:jc w:val="center"/>
              <w:rPr>
                <w:noProof/>
              </w:rPr>
            </w:pPr>
            <w:r>
              <w:rPr>
                <w:noProof/>
              </w:rPr>
              <w:t>2.</w:t>
            </w:r>
          </w:p>
        </w:tc>
        <w:tc>
          <w:tcPr>
            <w:tcW w:w="1160" w:type="pct"/>
            <w:vAlign w:val="bottom"/>
          </w:tcPr>
          <w:p w14:paraId="05830235" w14:textId="0D5891D1" w:rsidR="003339C8" w:rsidRPr="003339C8" w:rsidRDefault="003339C8" w:rsidP="00232698">
            <w:pPr>
              <w:autoSpaceDE w:val="0"/>
              <w:autoSpaceDN w:val="0"/>
              <w:adjustRightInd w:val="0"/>
              <w:rPr>
                <w:noProof/>
                <w:lang w:val="sr-Cyrl-RS"/>
              </w:rPr>
            </w:pPr>
            <w:r>
              <w:rPr>
                <w:noProof/>
                <w:lang w:val="sr-Cyrl-RS"/>
              </w:rPr>
              <w:t>Монитор</w:t>
            </w:r>
          </w:p>
        </w:tc>
        <w:tc>
          <w:tcPr>
            <w:tcW w:w="316" w:type="pct"/>
          </w:tcPr>
          <w:p w14:paraId="0DF84F99" w14:textId="77777777" w:rsidR="003339C8" w:rsidRPr="00647A66" w:rsidRDefault="003339C8" w:rsidP="00232698">
            <w:pPr>
              <w:autoSpaceDE w:val="0"/>
              <w:autoSpaceDN w:val="0"/>
              <w:adjustRightInd w:val="0"/>
              <w:jc w:val="center"/>
              <w:rPr>
                <w:noProof/>
                <w:lang w:val="en-US"/>
              </w:rPr>
            </w:pPr>
            <w:r>
              <w:rPr>
                <w:noProof/>
              </w:rPr>
              <w:t>ком</w:t>
            </w:r>
          </w:p>
        </w:tc>
        <w:tc>
          <w:tcPr>
            <w:tcW w:w="354" w:type="pct"/>
            <w:vAlign w:val="center"/>
          </w:tcPr>
          <w:p w14:paraId="0A1257BC" w14:textId="72324867" w:rsidR="003339C8" w:rsidRPr="008019AA" w:rsidRDefault="003339C8" w:rsidP="00232698">
            <w:pPr>
              <w:autoSpaceDE w:val="0"/>
              <w:autoSpaceDN w:val="0"/>
              <w:adjustRightInd w:val="0"/>
              <w:jc w:val="center"/>
              <w:rPr>
                <w:noProof/>
                <w:lang w:val="sr-Cyrl-RS"/>
              </w:rPr>
            </w:pPr>
            <w:r>
              <w:rPr>
                <w:noProof/>
                <w:lang w:val="sr-Cyrl-RS"/>
              </w:rPr>
              <w:t>12</w:t>
            </w:r>
          </w:p>
        </w:tc>
        <w:tc>
          <w:tcPr>
            <w:tcW w:w="447" w:type="pct"/>
          </w:tcPr>
          <w:p w14:paraId="7CBC6EC8" w14:textId="77777777" w:rsidR="003339C8" w:rsidRPr="00F85647" w:rsidRDefault="003339C8" w:rsidP="00232698">
            <w:pPr>
              <w:autoSpaceDE w:val="0"/>
              <w:autoSpaceDN w:val="0"/>
              <w:adjustRightInd w:val="0"/>
              <w:jc w:val="center"/>
              <w:rPr>
                <w:noProof/>
                <w:lang w:val="en-US"/>
              </w:rPr>
            </w:pPr>
          </w:p>
        </w:tc>
        <w:tc>
          <w:tcPr>
            <w:tcW w:w="535" w:type="pct"/>
          </w:tcPr>
          <w:p w14:paraId="63F2E44B" w14:textId="77777777" w:rsidR="003339C8" w:rsidRPr="00F85647" w:rsidRDefault="003339C8" w:rsidP="00232698">
            <w:pPr>
              <w:autoSpaceDE w:val="0"/>
              <w:autoSpaceDN w:val="0"/>
              <w:adjustRightInd w:val="0"/>
              <w:jc w:val="center"/>
              <w:rPr>
                <w:noProof/>
                <w:lang w:val="en-US"/>
              </w:rPr>
            </w:pPr>
          </w:p>
        </w:tc>
        <w:tc>
          <w:tcPr>
            <w:tcW w:w="491" w:type="pct"/>
          </w:tcPr>
          <w:p w14:paraId="782CF1FA" w14:textId="77777777" w:rsidR="003339C8" w:rsidRPr="00F85647" w:rsidRDefault="003339C8" w:rsidP="00232698">
            <w:pPr>
              <w:autoSpaceDE w:val="0"/>
              <w:autoSpaceDN w:val="0"/>
              <w:adjustRightInd w:val="0"/>
              <w:jc w:val="center"/>
              <w:rPr>
                <w:noProof/>
                <w:lang w:val="en-US"/>
              </w:rPr>
            </w:pPr>
          </w:p>
        </w:tc>
        <w:tc>
          <w:tcPr>
            <w:tcW w:w="580" w:type="pct"/>
            <w:gridSpan w:val="2"/>
          </w:tcPr>
          <w:p w14:paraId="6F4BF0C3" w14:textId="77777777" w:rsidR="003339C8" w:rsidRPr="00F85647" w:rsidRDefault="003339C8" w:rsidP="00232698">
            <w:pPr>
              <w:autoSpaceDE w:val="0"/>
              <w:autoSpaceDN w:val="0"/>
              <w:adjustRightInd w:val="0"/>
              <w:jc w:val="center"/>
              <w:rPr>
                <w:noProof/>
              </w:rPr>
            </w:pPr>
          </w:p>
        </w:tc>
        <w:tc>
          <w:tcPr>
            <w:tcW w:w="449" w:type="pct"/>
          </w:tcPr>
          <w:p w14:paraId="4F606D3D" w14:textId="77777777" w:rsidR="003339C8" w:rsidRPr="00F85647" w:rsidRDefault="003339C8" w:rsidP="00232698">
            <w:pPr>
              <w:autoSpaceDE w:val="0"/>
              <w:autoSpaceDN w:val="0"/>
              <w:adjustRightInd w:val="0"/>
              <w:jc w:val="center"/>
              <w:rPr>
                <w:noProof/>
              </w:rPr>
            </w:pPr>
          </w:p>
        </w:tc>
        <w:tc>
          <w:tcPr>
            <w:tcW w:w="489" w:type="pct"/>
          </w:tcPr>
          <w:p w14:paraId="414B9580" w14:textId="77777777" w:rsidR="003339C8" w:rsidRPr="00F85647" w:rsidRDefault="003339C8" w:rsidP="00232698">
            <w:pPr>
              <w:autoSpaceDE w:val="0"/>
              <w:autoSpaceDN w:val="0"/>
              <w:adjustRightInd w:val="0"/>
              <w:jc w:val="center"/>
              <w:rPr>
                <w:noProof/>
              </w:rPr>
            </w:pPr>
          </w:p>
        </w:tc>
      </w:tr>
      <w:tr w:rsidR="003339C8" w:rsidRPr="00F85647" w14:paraId="5AB9A9FD" w14:textId="77777777" w:rsidTr="00232698">
        <w:trPr>
          <w:trHeight w:val="20"/>
        </w:trPr>
        <w:tc>
          <w:tcPr>
            <w:tcW w:w="179" w:type="pct"/>
          </w:tcPr>
          <w:p w14:paraId="7428D60F" w14:textId="77777777" w:rsidR="003339C8" w:rsidRPr="0081057A" w:rsidRDefault="003339C8" w:rsidP="00232698">
            <w:pPr>
              <w:autoSpaceDE w:val="0"/>
              <w:autoSpaceDN w:val="0"/>
              <w:adjustRightInd w:val="0"/>
              <w:jc w:val="center"/>
              <w:rPr>
                <w:noProof/>
              </w:rPr>
            </w:pPr>
            <w:r>
              <w:rPr>
                <w:noProof/>
              </w:rPr>
              <w:t>3.</w:t>
            </w:r>
          </w:p>
        </w:tc>
        <w:tc>
          <w:tcPr>
            <w:tcW w:w="1160" w:type="pct"/>
            <w:vAlign w:val="bottom"/>
          </w:tcPr>
          <w:p w14:paraId="5DA8EA8B" w14:textId="19DEABF6" w:rsidR="003339C8" w:rsidRPr="003339C8" w:rsidRDefault="003339C8" w:rsidP="00232698">
            <w:pPr>
              <w:autoSpaceDE w:val="0"/>
              <w:autoSpaceDN w:val="0"/>
              <w:adjustRightInd w:val="0"/>
              <w:rPr>
                <w:noProof/>
                <w:lang w:val="sr-Cyrl-RS"/>
              </w:rPr>
            </w:pPr>
            <w:r>
              <w:rPr>
                <w:noProof/>
                <w:lang w:val="sr-Cyrl-RS"/>
              </w:rPr>
              <w:t>Штампач</w:t>
            </w:r>
          </w:p>
        </w:tc>
        <w:tc>
          <w:tcPr>
            <w:tcW w:w="316" w:type="pct"/>
          </w:tcPr>
          <w:p w14:paraId="343AC252" w14:textId="77777777" w:rsidR="003339C8" w:rsidRPr="00647A66" w:rsidRDefault="003339C8" w:rsidP="00232698">
            <w:pPr>
              <w:autoSpaceDE w:val="0"/>
              <w:autoSpaceDN w:val="0"/>
              <w:adjustRightInd w:val="0"/>
              <w:jc w:val="center"/>
              <w:rPr>
                <w:noProof/>
                <w:lang w:val="en-US"/>
              </w:rPr>
            </w:pPr>
            <w:r>
              <w:rPr>
                <w:noProof/>
              </w:rPr>
              <w:t>ком</w:t>
            </w:r>
          </w:p>
        </w:tc>
        <w:tc>
          <w:tcPr>
            <w:tcW w:w="354" w:type="pct"/>
            <w:vAlign w:val="center"/>
          </w:tcPr>
          <w:p w14:paraId="4D3D85E0" w14:textId="0E109706" w:rsidR="003339C8" w:rsidRPr="008019AA" w:rsidRDefault="003339C8" w:rsidP="00232698">
            <w:pPr>
              <w:autoSpaceDE w:val="0"/>
              <w:autoSpaceDN w:val="0"/>
              <w:adjustRightInd w:val="0"/>
              <w:jc w:val="center"/>
              <w:rPr>
                <w:noProof/>
                <w:lang w:val="sr-Cyrl-RS"/>
              </w:rPr>
            </w:pPr>
            <w:r>
              <w:rPr>
                <w:noProof/>
                <w:lang w:val="sr-Cyrl-RS"/>
              </w:rPr>
              <w:t>12</w:t>
            </w:r>
          </w:p>
        </w:tc>
        <w:tc>
          <w:tcPr>
            <w:tcW w:w="447" w:type="pct"/>
          </w:tcPr>
          <w:p w14:paraId="4C45C428" w14:textId="77777777" w:rsidR="003339C8" w:rsidRPr="00F85647" w:rsidRDefault="003339C8" w:rsidP="00232698">
            <w:pPr>
              <w:autoSpaceDE w:val="0"/>
              <w:autoSpaceDN w:val="0"/>
              <w:adjustRightInd w:val="0"/>
              <w:jc w:val="center"/>
              <w:rPr>
                <w:noProof/>
                <w:lang w:val="en-US"/>
              </w:rPr>
            </w:pPr>
          </w:p>
        </w:tc>
        <w:tc>
          <w:tcPr>
            <w:tcW w:w="535" w:type="pct"/>
          </w:tcPr>
          <w:p w14:paraId="2B830DF2" w14:textId="77777777" w:rsidR="003339C8" w:rsidRPr="00F85647" w:rsidRDefault="003339C8" w:rsidP="00232698">
            <w:pPr>
              <w:autoSpaceDE w:val="0"/>
              <w:autoSpaceDN w:val="0"/>
              <w:adjustRightInd w:val="0"/>
              <w:jc w:val="center"/>
              <w:rPr>
                <w:noProof/>
                <w:lang w:val="en-US"/>
              </w:rPr>
            </w:pPr>
          </w:p>
        </w:tc>
        <w:tc>
          <w:tcPr>
            <w:tcW w:w="491" w:type="pct"/>
          </w:tcPr>
          <w:p w14:paraId="5DBAC777" w14:textId="77777777" w:rsidR="003339C8" w:rsidRPr="00F85647" w:rsidRDefault="003339C8" w:rsidP="00232698">
            <w:pPr>
              <w:autoSpaceDE w:val="0"/>
              <w:autoSpaceDN w:val="0"/>
              <w:adjustRightInd w:val="0"/>
              <w:jc w:val="center"/>
              <w:rPr>
                <w:noProof/>
                <w:lang w:val="en-US"/>
              </w:rPr>
            </w:pPr>
          </w:p>
        </w:tc>
        <w:tc>
          <w:tcPr>
            <w:tcW w:w="580" w:type="pct"/>
            <w:gridSpan w:val="2"/>
          </w:tcPr>
          <w:p w14:paraId="6183162A" w14:textId="77777777" w:rsidR="003339C8" w:rsidRPr="00F85647" w:rsidRDefault="003339C8" w:rsidP="00232698">
            <w:pPr>
              <w:autoSpaceDE w:val="0"/>
              <w:autoSpaceDN w:val="0"/>
              <w:adjustRightInd w:val="0"/>
              <w:jc w:val="center"/>
              <w:rPr>
                <w:noProof/>
              </w:rPr>
            </w:pPr>
          </w:p>
        </w:tc>
        <w:tc>
          <w:tcPr>
            <w:tcW w:w="449" w:type="pct"/>
          </w:tcPr>
          <w:p w14:paraId="7CF645B6" w14:textId="77777777" w:rsidR="003339C8" w:rsidRPr="00F85647" w:rsidRDefault="003339C8" w:rsidP="00232698">
            <w:pPr>
              <w:autoSpaceDE w:val="0"/>
              <w:autoSpaceDN w:val="0"/>
              <w:adjustRightInd w:val="0"/>
              <w:jc w:val="center"/>
              <w:rPr>
                <w:noProof/>
              </w:rPr>
            </w:pPr>
          </w:p>
        </w:tc>
        <w:tc>
          <w:tcPr>
            <w:tcW w:w="489" w:type="pct"/>
          </w:tcPr>
          <w:p w14:paraId="0EDD4C02" w14:textId="77777777" w:rsidR="003339C8" w:rsidRPr="00F85647" w:rsidRDefault="003339C8" w:rsidP="00232698">
            <w:pPr>
              <w:autoSpaceDE w:val="0"/>
              <w:autoSpaceDN w:val="0"/>
              <w:adjustRightInd w:val="0"/>
              <w:jc w:val="center"/>
              <w:rPr>
                <w:noProof/>
              </w:rPr>
            </w:pPr>
          </w:p>
        </w:tc>
      </w:tr>
      <w:tr w:rsidR="003339C8" w:rsidRPr="00F85647" w14:paraId="7BD73DB6" w14:textId="77777777" w:rsidTr="00232698">
        <w:trPr>
          <w:trHeight w:val="20"/>
        </w:trPr>
        <w:tc>
          <w:tcPr>
            <w:tcW w:w="2009" w:type="pct"/>
            <w:gridSpan w:val="4"/>
          </w:tcPr>
          <w:p w14:paraId="6B5BAE82" w14:textId="77777777" w:rsidR="003339C8" w:rsidRPr="00FF244A" w:rsidRDefault="003339C8" w:rsidP="00232698">
            <w:pPr>
              <w:autoSpaceDE w:val="0"/>
              <w:autoSpaceDN w:val="0"/>
              <w:adjustRightInd w:val="0"/>
              <w:jc w:val="center"/>
              <w:rPr>
                <w:b/>
                <w:i/>
                <w:noProof/>
                <w:lang w:val="sr-Cyrl-RS"/>
              </w:rPr>
            </w:pPr>
            <w:r w:rsidRPr="00FF244A">
              <w:rPr>
                <w:b/>
                <w:i/>
                <w:noProof/>
                <w:lang w:val="sr-Cyrl-RS"/>
              </w:rPr>
              <w:t>Клиника за васкуларну и ендовасуларну хирургију</w:t>
            </w:r>
          </w:p>
        </w:tc>
        <w:tc>
          <w:tcPr>
            <w:tcW w:w="447" w:type="pct"/>
          </w:tcPr>
          <w:p w14:paraId="374291CF" w14:textId="77777777" w:rsidR="003339C8" w:rsidRPr="00F85647" w:rsidRDefault="003339C8" w:rsidP="00232698">
            <w:pPr>
              <w:autoSpaceDE w:val="0"/>
              <w:autoSpaceDN w:val="0"/>
              <w:adjustRightInd w:val="0"/>
              <w:jc w:val="center"/>
              <w:rPr>
                <w:noProof/>
                <w:lang w:val="en-US"/>
              </w:rPr>
            </w:pPr>
          </w:p>
        </w:tc>
        <w:tc>
          <w:tcPr>
            <w:tcW w:w="535" w:type="pct"/>
          </w:tcPr>
          <w:p w14:paraId="0FE09149" w14:textId="77777777" w:rsidR="003339C8" w:rsidRPr="00F85647" w:rsidRDefault="003339C8" w:rsidP="00232698">
            <w:pPr>
              <w:autoSpaceDE w:val="0"/>
              <w:autoSpaceDN w:val="0"/>
              <w:adjustRightInd w:val="0"/>
              <w:jc w:val="center"/>
              <w:rPr>
                <w:noProof/>
                <w:lang w:val="en-US"/>
              </w:rPr>
            </w:pPr>
          </w:p>
        </w:tc>
        <w:tc>
          <w:tcPr>
            <w:tcW w:w="491" w:type="pct"/>
          </w:tcPr>
          <w:p w14:paraId="35326441" w14:textId="77777777" w:rsidR="003339C8" w:rsidRPr="00F85647" w:rsidRDefault="003339C8" w:rsidP="00232698">
            <w:pPr>
              <w:autoSpaceDE w:val="0"/>
              <w:autoSpaceDN w:val="0"/>
              <w:adjustRightInd w:val="0"/>
              <w:jc w:val="center"/>
              <w:rPr>
                <w:noProof/>
                <w:lang w:val="en-US"/>
              </w:rPr>
            </w:pPr>
          </w:p>
        </w:tc>
        <w:tc>
          <w:tcPr>
            <w:tcW w:w="580" w:type="pct"/>
            <w:gridSpan w:val="2"/>
          </w:tcPr>
          <w:p w14:paraId="693CD712" w14:textId="77777777" w:rsidR="003339C8" w:rsidRPr="00F85647" w:rsidRDefault="003339C8" w:rsidP="00232698">
            <w:pPr>
              <w:autoSpaceDE w:val="0"/>
              <w:autoSpaceDN w:val="0"/>
              <w:adjustRightInd w:val="0"/>
              <w:jc w:val="center"/>
              <w:rPr>
                <w:noProof/>
              </w:rPr>
            </w:pPr>
          </w:p>
        </w:tc>
        <w:tc>
          <w:tcPr>
            <w:tcW w:w="449" w:type="pct"/>
          </w:tcPr>
          <w:p w14:paraId="5E13B5FD" w14:textId="77777777" w:rsidR="003339C8" w:rsidRPr="00F85647" w:rsidRDefault="003339C8" w:rsidP="00232698">
            <w:pPr>
              <w:autoSpaceDE w:val="0"/>
              <w:autoSpaceDN w:val="0"/>
              <w:adjustRightInd w:val="0"/>
              <w:jc w:val="center"/>
              <w:rPr>
                <w:noProof/>
              </w:rPr>
            </w:pPr>
          </w:p>
        </w:tc>
        <w:tc>
          <w:tcPr>
            <w:tcW w:w="489" w:type="pct"/>
          </w:tcPr>
          <w:p w14:paraId="35398CB1" w14:textId="77777777" w:rsidR="003339C8" w:rsidRPr="00F85647" w:rsidRDefault="003339C8" w:rsidP="00232698">
            <w:pPr>
              <w:autoSpaceDE w:val="0"/>
              <w:autoSpaceDN w:val="0"/>
              <w:adjustRightInd w:val="0"/>
              <w:jc w:val="center"/>
              <w:rPr>
                <w:noProof/>
              </w:rPr>
            </w:pPr>
          </w:p>
        </w:tc>
      </w:tr>
      <w:tr w:rsidR="003339C8" w:rsidRPr="00F85647" w14:paraId="517068D8" w14:textId="77777777" w:rsidTr="00232698">
        <w:trPr>
          <w:trHeight w:val="20"/>
        </w:trPr>
        <w:tc>
          <w:tcPr>
            <w:tcW w:w="179" w:type="pct"/>
          </w:tcPr>
          <w:p w14:paraId="0B67600A" w14:textId="37770DC0" w:rsidR="003339C8" w:rsidRPr="00FF244A" w:rsidRDefault="003339C8" w:rsidP="003339C8">
            <w:pPr>
              <w:autoSpaceDE w:val="0"/>
              <w:autoSpaceDN w:val="0"/>
              <w:adjustRightInd w:val="0"/>
              <w:jc w:val="center"/>
              <w:rPr>
                <w:noProof/>
                <w:lang w:val="sr-Cyrl-RS"/>
              </w:rPr>
            </w:pPr>
            <w:r>
              <w:rPr>
                <w:noProof/>
                <w:lang w:val="sr-Cyrl-RS"/>
              </w:rPr>
              <w:t>4.</w:t>
            </w:r>
          </w:p>
        </w:tc>
        <w:tc>
          <w:tcPr>
            <w:tcW w:w="1160" w:type="pct"/>
            <w:vAlign w:val="bottom"/>
          </w:tcPr>
          <w:p w14:paraId="17DC08EC" w14:textId="57D053C8" w:rsidR="003339C8" w:rsidRPr="00F42BA9" w:rsidRDefault="003339C8" w:rsidP="003339C8">
            <w:pPr>
              <w:autoSpaceDE w:val="0"/>
              <w:autoSpaceDN w:val="0"/>
              <w:adjustRightInd w:val="0"/>
              <w:rPr>
                <w:noProof/>
              </w:rPr>
            </w:pPr>
            <w:r>
              <w:rPr>
                <w:noProof/>
                <w:lang w:val="sr-Cyrl-RS"/>
              </w:rPr>
              <w:t>Компјутер</w:t>
            </w:r>
          </w:p>
        </w:tc>
        <w:tc>
          <w:tcPr>
            <w:tcW w:w="316" w:type="pct"/>
          </w:tcPr>
          <w:p w14:paraId="6F4EFC6E" w14:textId="77777777" w:rsidR="003339C8" w:rsidRPr="00FF244A" w:rsidRDefault="003339C8" w:rsidP="003339C8">
            <w:pPr>
              <w:autoSpaceDE w:val="0"/>
              <w:autoSpaceDN w:val="0"/>
              <w:adjustRightInd w:val="0"/>
              <w:jc w:val="center"/>
              <w:rPr>
                <w:noProof/>
                <w:lang w:val="sr-Cyrl-RS"/>
              </w:rPr>
            </w:pPr>
            <w:r>
              <w:rPr>
                <w:noProof/>
                <w:lang w:val="sr-Cyrl-RS"/>
              </w:rPr>
              <w:t>ком</w:t>
            </w:r>
          </w:p>
        </w:tc>
        <w:tc>
          <w:tcPr>
            <w:tcW w:w="354" w:type="pct"/>
            <w:vAlign w:val="center"/>
          </w:tcPr>
          <w:p w14:paraId="4436F8BA" w14:textId="742FC238" w:rsidR="003339C8" w:rsidRPr="00F42BA9" w:rsidRDefault="003339C8" w:rsidP="003339C8">
            <w:pPr>
              <w:autoSpaceDE w:val="0"/>
              <w:autoSpaceDN w:val="0"/>
              <w:adjustRightInd w:val="0"/>
              <w:jc w:val="center"/>
              <w:rPr>
                <w:noProof/>
                <w:lang w:val="sr-Cyrl-RS"/>
              </w:rPr>
            </w:pPr>
            <w:r>
              <w:rPr>
                <w:noProof/>
                <w:lang w:val="sr-Cyrl-RS"/>
              </w:rPr>
              <w:t>11</w:t>
            </w:r>
          </w:p>
        </w:tc>
        <w:tc>
          <w:tcPr>
            <w:tcW w:w="447" w:type="pct"/>
          </w:tcPr>
          <w:p w14:paraId="0BF0DFA6" w14:textId="77777777" w:rsidR="003339C8" w:rsidRPr="00F85647" w:rsidRDefault="003339C8" w:rsidP="003339C8">
            <w:pPr>
              <w:autoSpaceDE w:val="0"/>
              <w:autoSpaceDN w:val="0"/>
              <w:adjustRightInd w:val="0"/>
              <w:jc w:val="center"/>
              <w:rPr>
                <w:noProof/>
                <w:lang w:val="en-US"/>
              </w:rPr>
            </w:pPr>
          </w:p>
        </w:tc>
        <w:tc>
          <w:tcPr>
            <w:tcW w:w="535" w:type="pct"/>
          </w:tcPr>
          <w:p w14:paraId="32C0A23F" w14:textId="77777777" w:rsidR="003339C8" w:rsidRPr="00F85647" w:rsidRDefault="003339C8" w:rsidP="003339C8">
            <w:pPr>
              <w:autoSpaceDE w:val="0"/>
              <w:autoSpaceDN w:val="0"/>
              <w:adjustRightInd w:val="0"/>
              <w:jc w:val="center"/>
              <w:rPr>
                <w:noProof/>
                <w:lang w:val="en-US"/>
              </w:rPr>
            </w:pPr>
          </w:p>
        </w:tc>
        <w:tc>
          <w:tcPr>
            <w:tcW w:w="491" w:type="pct"/>
          </w:tcPr>
          <w:p w14:paraId="231D148B" w14:textId="77777777" w:rsidR="003339C8" w:rsidRPr="00F85647" w:rsidRDefault="003339C8" w:rsidP="003339C8">
            <w:pPr>
              <w:autoSpaceDE w:val="0"/>
              <w:autoSpaceDN w:val="0"/>
              <w:adjustRightInd w:val="0"/>
              <w:jc w:val="center"/>
              <w:rPr>
                <w:noProof/>
                <w:lang w:val="en-US"/>
              </w:rPr>
            </w:pPr>
          </w:p>
        </w:tc>
        <w:tc>
          <w:tcPr>
            <w:tcW w:w="580" w:type="pct"/>
            <w:gridSpan w:val="2"/>
          </w:tcPr>
          <w:p w14:paraId="2DA9E12E" w14:textId="77777777" w:rsidR="003339C8" w:rsidRPr="00F85647" w:rsidRDefault="003339C8" w:rsidP="003339C8">
            <w:pPr>
              <w:autoSpaceDE w:val="0"/>
              <w:autoSpaceDN w:val="0"/>
              <w:adjustRightInd w:val="0"/>
              <w:jc w:val="center"/>
              <w:rPr>
                <w:noProof/>
              </w:rPr>
            </w:pPr>
          </w:p>
        </w:tc>
        <w:tc>
          <w:tcPr>
            <w:tcW w:w="449" w:type="pct"/>
          </w:tcPr>
          <w:p w14:paraId="69305C87" w14:textId="77777777" w:rsidR="003339C8" w:rsidRPr="00F85647" w:rsidRDefault="003339C8" w:rsidP="003339C8">
            <w:pPr>
              <w:autoSpaceDE w:val="0"/>
              <w:autoSpaceDN w:val="0"/>
              <w:adjustRightInd w:val="0"/>
              <w:jc w:val="center"/>
              <w:rPr>
                <w:noProof/>
              </w:rPr>
            </w:pPr>
          </w:p>
        </w:tc>
        <w:tc>
          <w:tcPr>
            <w:tcW w:w="489" w:type="pct"/>
          </w:tcPr>
          <w:p w14:paraId="7F5A976F" w14:textId="77777777" w:rsidR="003339C8" w:rsidRPr="00F85647" w:rsidRDefault="003339C8" w:rsidP="003339C8">
            <w:pPr>
              <w:autoSpaceDE w:val="0"/>
              <w:autoSpaceDN w:val="0"/>
              <w:adjustRightInd w:val="0"/>
              <w:jc w:val="center"/>
              <w:rPr>
                <w:noProof/>
              </w:rPr>
            </w:pPr>
          </w:p>
        </w:tc>
      </w:tr>
      <w:tr w:rsidR="003339C8" w:rsidRPr="00F85647" w14:paraId="3DA7E90A" w14:textId="77777777" w:rsidTr="00232698">
        <w:trPr>
          <w:trHeight w:val="20"/>
        </w:trPr>
        <w:tc>
          <w:tcPr>
            <w:tcW w:w="179" w:type="pct"/>
          </w:tcPr>
          <w:p w14:paraId="6073197B" w14:textId="6D574062" w:rsidR="003339C8" w:rsidRPr="00FF244A" w:rsidRDefault="003339C8" w:rsidP="003339C8">
            <w:pPr>
              <w:autoSpaceDE w:val="0"/>
              <w:autoSpaceDN w:val="0"/>
              <w:adjustRightInd w:val="0"/>
              <w:jc w:val="center"/>
              <w:rPr>
                <w:noProof/>
                <w:lang w:val="sr-Cyrl-RS"/>
              </w:rPr>
            </w:pPr>
            <w:r>
              <w:rPr>
                <w:noProof/>
                <w:lang w:val="sr-Cyrl-RS"/>
              </w:rPr>
              <w:t>5.</w:t>
            </w:r>
          </w:p>
        </w:tc>
        <w:tc>
          <w:tcPr>
            <w:tcW w:w="1160" w:type="pct"/>
            <w:vAlign w:val="bottom"/>
          </w:tcPr>
          <w:p w14:paraId="3AA57CEB" w14:textId="6E2AFEBD" w:rsidR="003339C8" w:rsidRPr="00F42BA9" w:rsidRDefault="003339C8" w:rsidP="003339C8">
            <w:pPr>
              <w:autoSpaceDE w:val="0"/>
              <w:autoSpaceDN w:val="0"/>
              <w:adjustRightInd w:val="0"/>
              <w:rPr>
                <w:noProof/>
                <w:lang w:val="en-US"/>
              </w:rPr>
            </w:pPr>
            <w:r>
              <w:rPr>
                <w:noProof/>
                <w:lang w:val="sr-Cyrl-RS"/>
              </w:rPr>
              <w:t>Монитор</w:t>
            </w:r>
          </w:p>
        </w:tc>
        <w:tc>
          <w:tcPr>
            <w:tcW w:w="316" w:type="pct"/>
          </w:tcPr>
          <w:p w14:paraId="79B61929" w14:textId="77777777" w:rsidR="003339C8" w:rsidRPr="00647A66" w:rsidRDefault="003339C8" w:rsidP="003339C8">
            <w:pPr>
              <w:autoSpaceDE w:val="0"/>
              <w:autoSpaceDN w:val="0"/>
              <w:adjustRightInd w:val="0"/>
              <w:jc w:val="center"/>
              <w:rPr>
                <w:noProof/>
                <w:lang w:val="en-US"/>
              </w:rPr>
            </w:pPr>
            <w:r w:rsidRPr="00457CB7">
              <w:rPr>
                <w:noProof/>
                <w:lang w:val="sr-Cyrl-RS"/>
              </w:rPr>
              <w:t>ком</w:t>
            </w:r>
          </w:p>
        </w:tc>
        <w:tc>
          <w:tcPr>
            <w:tcW w:w="354" w:type="pct"/>
            <w:vAlign w:val="center"/>
          </w:tcPr>
          <w:p w14:paraId="59F03945" w14:textId="673AC478" w:rsidR="003339C8" w:rsidRPr="00F42BA9" w:rsidRDefault="003339C8" w:rsidP="003339C8">
            <w:pPr>
              <w:autoSpaceDE w:val="0"/>
              <w:autoSpaceDN w:val="0"/>
              <w:adjustRightInd w:val="0"/>
              <w:jc w:val="center"/>
              <w:rPr>
                <w:noProof/>
                <w:lang w:val="sr-Cyrl-RS"/>
              </w:rPr>
            </w:pPr>
            <w:r>
              <w:rPr>
                <w:noProof/>
                <w:lang w:val="sr-Cyrl-RS"/>
              </w:rPr>
              <w:t>11</w:t>
            </w:r>
          </w:p>
        </w:tc>
        <w:tc>
          <w:tcPr>
            <w:tcW w:w="447" w:type="pct"/>
          </w:tcPr>
          <w:p w14:paraId="6FD2042D" w14:textId="77777777" w:rsidR="003339C8" w:rsidRPr="00F85647" w:rsidRDefault="003339C8" w:rsidP="003339C8">
            <w:pPr>
              <w:autoSpaceDE w:val="0"/>
              <w:autoSpaceDN w:val="0"/>
              <w:adjustRightInd w:val="0"/>
              <w:jc w:val="center"/>
              <w:rPr>
                <w:noProof/>
                <w:lang w:val="en-US"/>
              </w:rPr>
            </w:pPr>
          </w:p>
        </w:tc>
        <w:tc>
          <w:tcPr>
            <w:tcW w:w="535" w:type="pct"/>
          </w:tcPr>
          <w:p w14:paraId="66F712B4" w14:textId="77777777" w:rsidR="003339C8" w:rsidRPr="00F85647" w:rsidRDefault="003339C8" w:rsidP="003339C8">
            <w:pPr>
              <w:autoSpaceDE w:val="0"/>
              <w:autoSpaceDN w:val="0"/>
              <w:adjustRightInd w:val="0"/>
              <w:jc w:val="center"/>
              <w:rPr>
                <w:noProof/>
                <w:lang w:val="en-US"/>
              </w:rPr>
            </w:pPr>
          </w:p>
        </w:tc>
        <w:tc>
          <w:tcPr>
            <w:tcW w:w="491" w:type="pct"/>
          </w:tcPr>
          <w:p w14:paraId="2F957402" w14:textId="77777777" w:rsidR="003339C8" w:rsidRPr="00F85647" w:rsidRDefault="003339C8" w:rsidP="003339C8">
            <w:pPr>
              <w:autoSpaceDE w:val="0"/>
              <w:autoSpaceDN w:val="0"/>
              <w:adjustRightInd w:val="0"/>
              <w:jc w:val="center"/>
              <w:rPr>
                <w:noProof/>
                <w:lang w:val="en-US"/>
              </w:rPr>
            </w:pPr>
          </w:p>
        </w:tc>
        <w:tc>
          <w:tcPr>
            <w:tcW w:w="580" w:type="pct"/>
            <w:gridSpan w:val="2"/>
          </w:tcPr>
          <w:p w14:paraId="13904ACB" w14:textId="77777777" w:rsidR="003339C8" w:rsidRPr="00F85647" w:rsidRDefault="003339C8" w:rsidP="003339C8">
            <w:pPr>
              <w:autoSpaceDE w:val="0"/>
              <w:autoSpaceDN w:val="0"/>
              <w:adjustRightInd w:val="0"/>
              <w:jc w:val="center"/>
              <w:rPr>
                <w:noProof/>
              </w:rPr>
            </w:pPr>
          </w:p>
        </w:tc>
        <w:tc>
          <w:tcPr>
            <w:tcW w:w="449" w:type="pct"/>
          </w:tcPr>
          <w:p w14:paraId="21920DF6" w14:textId="77777777" w:rsidR="003339C8" w:rsidRPr="00F85647" w:rsidRDefault="003339C8" w:rsidP="003339C8">
            <w:pPr>
              <w:autoSpaceDE w:val="0"/>
              <w:autoSpaceDN w:val="0"/>
              <w:adjustRightInd w:val="0"/>
              <w:jc w:val="center"/>
              <w:rPr>
                <w:noProof/>
              </w:rPr>
            </w:pPr>
          </w:p>
        </w:tc>
        <w:tc>
          <w:tcPr>
            <w:tcW w:w="489" w:type="pct"/>
          </w:tcPr>
          <w:p w14:paraId="7B2E6364" w14:textId="77777777" w:rsidR="003339C8" w:rsidRPr="00F85647" w:rsidRDefault="003339C8" w:rsidP="003339C8">
            <w:pPr>
              <w:autoSpaceDE w:val="0"/>
              <w:autoSpaceDN w:val="0"/>
              <w:adjustRightInd w:val="0"/>
              <w:jc w:val="center"/>
              <w:rPr>
                <w:noProof/>
              </w:rPr>
            </w:pPr>
          </w:p>
        </w:tc>
      </w:tr>
      <w:tr w:rsidR="003339C8" w:rsidRPr="00F85647" w14:paraId="6A16CA7F" w14:textId="77777777" w:rsidTr="00232698">
        <w:trPr>
          <w:trHeight w:val="20"/>
        </w:trPr>
        <w:tc>
          <w:tcPr>
            <w:tcW w:w="179" w:type="pct"/>
          </w:tcPr>
          <w:p w14:paraId="6DA40C42" w14:textId="474DF44D" w:rsidR="003339C8" w:rsidRPr="00FF244A" w:rsidRDefault="003339C8" w:rsidP="003339C8">
            <w:pPr>
              <w:autoSpaceDE w:val="0"/>
              <w:autoSpaceDN w:val="0"/>
              <w:adjustRightInd w:val="0"/>
              <w:jc w:val="center"/>
              <w:rPr>
                <w:noProof/>
                <w:lang w:val="sr-Cyrl-RS"/>
              </w:rPr>
            </w:pPr>
            <w:r>
              <w:rPr>
                <w:noProof/>
                <w:lang w:val="sr-Cyrl-RS"/>
              </w:rPr>
              <w:t>6.</w:t>
            </w:r>
          </w:p>
        </w:tc>
        <w:tc>
          <w:tcPr>
            <w:tcW w:w="1160" w:type="pct"/>
            <w:vAlign w:val="bottom"/>
          </w:tcPr>
          <w:p w14:paraId="497721D5" w14:textId="027B85C3" w:rsidR="003339C8" w:rsidRPr="00F42BA9" w:rsidRDefault="003339C8" w:rsidP="003339C8">
            <w:pPr>
              <w:autoSpaceDE w:val="0"/>
              <w:autoSpaceDN w:val="0"/>
              <w:adjustRightInd w:val="0"/>
              <w:rPr>
                <w:noProof/>
                <w:lang w:val="en-US"/>
              </w:rPr>
            </w:pPr>
            <w:r>
              <w:rPr>
                <w:noProof/>
                <w:lang w:val="sr-Cyrl-RS"/>
              </w:rPr>
              <w:t>Штампач</w:t>
            </w:r>
          </w:p>
        </w:tc>
        <w:tc>
          <w:tcPr>
            <w:tcW w:w="316" w:type="pct"/>
          </w:tcPr>
          <w:p w14:paraId="7A59CAE8" w14:textId="77777777" w:rsidR="003339C8" w:rsidRPr="00647A66" w:rsidRDefault="003339C8" w:rsidP="003339C8">
            <w:pPr>
              <w:autoSpaceDE w:val="0"/>
              <w:autoSpaceDN w:val="0"/>
              <w:adjustRightInd w:val="0"/>
              <w:jc w:val="center"/>
              <w:rPr>
                <w:noProof/>
                <w:lang w:val="en-US"/>
              </w:rPr>
            </w:pPr>
            <w:r w:rsidRPr="00457CB7">
              <w:rPr>
                <w:noProof/>
                <w:lang w:val="sr-Cyrl-RS"/>
              </w:rPr>
              <w:t>ком</w:t>
            </w:r>
          </w:p>
        </w:tc>
        <w:tc>
          <w:tcPr>
            <w:tcW w:w="354" w:type="pct"/>
            <w:vAlign w:val="center"/>
          </w:tcPr>
          <w:p w14:paraId="61CA2103" w14:textId="54901F9C" w:rsidR="003339C8" w:rsidRPr="00F42BA9" w:rsidRDefault="003339C8" w:rsidP="003339C8">
            <w:pPr>
              <w:autoSpaceDE w:val="0"/>
              <w:autoSpaceDN w:val="0"/>
              <w:adjustRightInd w:val="0"/>
              <w:jc w:val="center"/>
              <w:rPr>
                <w:noProof/>
                <w:lang w:val="sr-Cyrl-RS"/>
              </w:rPr>
            </w:pPr>
            <w:r>
              <w:rPr>
                <w:noProof/>
                <w:lang w:val="sr-Cyrl-RS"/>
              </w:rPr>
              <w:t>11</w:t>
            </w:r>
          </w:p>
        </w:tc>
        <w:tc>
          <w:tcPr>
            <w:tcW w:w="447" w:type="pct"/>
          </w:tcPr>
          <w:p w14:paraId="22615E50" w14:textId="77777777" w:rsidR="003339C8" w:rsidRPr="00F85647" w:rsidRDefault="003339C8" w:rsidP="003339C8">
            <w:pPr>
              <w:autoSpaceDE w:val="0"/>
              <w:autoSpaceDN w:val="0"/>
              <w:adjustRightInd w:val="0"/>
              <w:jc w:val="center"/>
              <w:rPr>
                <w:noProof/>
                <w:lang w:val="en-US"/>
              </w:rPr>
            </w:pPr>
          </w:p>
        </w:tc>
        <w:tc>
          <w:tcPr>
            <w:tcW w:w="535" w:type="pct"/>
          </w:tcPr>
          <w:p w14:paraId="0C6BDDF6" w14:textId="77777777" w:rsidR="003339C8" w:rsidRPr="00F85647" w:rsidRDefault="003339C8" w:rsidP="003339C8">
            <w:pPr>
              <w:autoSpaceDE w:val="0"/>
              <w:autoSpaceDN w:val="0"/>
              <w:adjustRightInd w:val="0"/>
              <w:jc w:val="center"/>
              <w:rPr>
                <w:noProof/>
                <w:lang w:val="en-US"/>
              </w:rPr>
            </w:pPr>
          </w:p>
        </w:tc>
        <w:tc>
          <w:tcPr>
            <w:tcW w:w="491" w:type="pct"/>
          </w:tcPr>
          <w:p w14:paraId="212ED101" w14:textId="77777777" w:rsidR="003339C8" w:rsidRPr="00F85647" w:rsidRDefault="003339C8" w:rsidP="003339C8">
            <w:pPr>
              <w:autoSpaceDE w:val="0"/>
              <w:autoSpaceDN w:val="0"/>
              <w:adjustRightInd w:val="0"/>
              <w:jc w:val="center"/>
              <w:rPr>
                <w:noProof/>
                <w:lang w:val="en-US"/>
              </w:rPr>
            </w:pPr>
          </w:p>
        </w:tc>
        <w:tc>
          <w:tcPr>
            <w:tcW w:w="580" w:type="pct"/>
            <w:gridSpan w:val="2"/>
          </w:tcPr>
          <w:p w14:paraId="1C14D467" w14:textId="77777777" w:rsidR="003339C8" w:rsidRPr="00F85647" w:rsidRDefault="003339C8" w:rsidP="003339C8">
            <w:pPr>
              <w:autoSpaceDE w:val="0"/>
              <w:autoSpaceDN w:val="0"/>
              <w:adjustRightInd w:val="0"/>
              <w:jc w:val="center"/>
              <w:rPr>
                <w:noProof/>
              </w:rPr>
            </w:pPr>
          </w:p>
        </w:tc>
        <w:tc>
          <w:tcPr>
            <w:tcW w:w="449" w:type="pct"/>
          </w:tcPr>
          <w:p w14:paraId="6625405E" w14:textId="77777777" w:rsidR="003339C8" w:rsidRPr="00F85647" w:rsidRDefault="003339C8" w:rsidP="003339C8">
            <w:pPr>
              <w:autoSpaceDE w:val="0"/>
              <w:autoSpaceDN w:val="0"/>
              <w:adjustRightInd w:val="0"/>
              <w:jc w:val="center"/>
              <w:rPr>
                <w:noProof/>
              </w:rPr>
            </w:pPr>
          </w:p>
        </w:tc>
        <w:tc>
          <w:tcPr>
            <w:tcW w:w="489" w:type="pct"/>
          </w:tcPr>
          <w:p w14:paraId="3E2344E5" w14:textId="77777777" w:rsidR="003339C8" w:rsidRPr="00F85647" w:rsidRDefault="003339C8" w:rsidP="003339C8">
            <w:pPr>
              <w:autoSpaceDE w:val="0"/>
              <w:autoSpaceDN w:val="0"/>
              <w:adjustRightInd w:val="0"/>
              <w:jc w:val="center"/>
              <w:rPr>
                <w:noProof/>
              </w:rPr>
            </w:pPr>
          </w:p>
        </w:tc>
      </w:tr>
      <w:tr w:rsidR="003339C8" w:rsidRPr="00F85647" w14:paraId="3D33BA60" w14:textId="77777777" w:rsidTr="00232698">
        <w:trPr>
          <w:trHeight w:val="20"/>
        </w:trPr>
        <w:tc>
          <w:tcPr>
            <w:tcW w:w="2456" w:type="pct"/>
            <w:gridSpan w:val="5"/>
          </w:tcPr>
          <w:p w14:paraId="7A513A57" w14:textId="77777777" w:rsidR="003339C8" w:rsidRPr="00F85647" w:rsidRDefault="003339C8" w:rsidP="00232698">
            <w:pPr>
              <w:autoSpaceDE w:val="0"/>
              <w:autoSpaceDN w:val="0"/>
              <w:adjustRightInd w:val="0"/>
              <w:jc w:val="center"/>
              <w:rPr>
                <w:noProof/>
                <w:lang w:val="en-US"/>
              </w:rPr>
            </w:pPr>
            <w:r w:rsidRPr="00FF244A">
              <w:rPr>
                <w:b/>
                <w:i/>
                <w:noProof/>
                <w:lang w:val="sr-Cyrl-RS"/>
              </w:rPr>
              <w:t>Клиника за анестезију, интезивну терапију и терапију бола</w:t>
            </w:r>
          </w:p>
        </w:tc>
        <w:tc>
          <w:tcPr>
            <w:tcW w:w="535" w:type="pct"/>
          </w:tcPr>
          <w:p w14:paraId="1938263A" w14:textId="77777777" w:rsidR="003339C8" w:rsidRPr="00F85647" w:rsidRDefault="003339C8" w:rsidP="00232698">
            <w:pPr>
              <w:autoSpaceDE w:val="0"/>
              <w:autoSpaceDN w:val="0"/>
              <w:adjustRightInd w:val="0"/>
              <w:jc w:val="center"/>
              <w:rPr>
                <w:noProof/>
                <w:lang w:val="en-US"/>
              </w:rPr>
            </w:pPr>
          </w:p>
        </w:tc>
        <w:tc>
          <w:tcPr>
            <w:tcW w:w="491" w:type="pct"/>
          </w:tcPr>
          <w:p w14:paraId="1A1F340C" w14:textId="77777777" w:rsidR="003339C8" w:rsidRPr="00F85647" w:rsidRDefault="003339C8" w:rsidP="00232698">
            <w:pPr>
              <w:autoSpaceDE w:val="0"/>
              <w:autoSpaceDN w:val="0"/>
              <w:adjustRightInd w:val="0"/>
              <w:jc w:val="center"/>
              <w:rPr>
                <w:noProof/>
                <w:lang w:val="en-US"/>
              </w:rPr>
            </w:pPr>
          </w:p>
        </w:tc>
        <w:tc>
          <w:tcPr>
            <w:tcW w:w="580" w:type="pct"/>
            <w:gridSpan w:val="2"/>
          </w:tcPr>
          <w:p w14:paraId="3A1C73F2" w14:textId="77777777" w:rsidR="003339C8" w:rsidRPr="00F85647" w:rsidRDefault="003339C8" w:rsidP="00232698">
            <w:pPr>
              <w:autoSpaceDE w:val="0"/>
              <w:autoSpaceDN w:val="0"/>
              <w:adjustRightInd w:val="0"/>
              <w:jc w:val="center"/>
              <w:rPr>
                <w:noProof/>
              </w:rPr>
            </w:pPr>
          </w:p>
        </w:tc>
        <w:tc>
          <w:tcPr>
            <w:tcW w:w="449" w:type="pct"/>
          </w:tcPr>
          <w:p w14:paraId="7098DE9B" w14:textId="77777777" w:rsidR="003339C8" w:rsidRPr="00F85647" w:rsidRDefault="003339C8" w:rsidP="00232698">
            <w:pPr>
              <w:autoSpaceDE w:val="0"/>
              <w:autoSpaceDN w:val="0"/>
              <w:adjustRightInd w:val="0"/>
              <w:jc w:val="center"/>
              <w:rPr>
                <w:noProof/>
              </w:rPr>
            </w:pPr>
          </w:p>
        </w:tc>
        <w:tc>
          <w:tcPr>
            <w:tcW w:w="489" w:type="pct"/>
          </w:tcPr>
          <w:p w14:paraId="33A0DC64" w14:textId="77777777" w:rsidR="003339C8" w:rsidRPr="00F85647" w:rsidRDefault="003339C8" w:rsidP="00232698">
            <w:pPr>
              <w:autoSpaceDE w:val="0"/>
              <w:autoSpaceDN w:val="0"/>
              <w:adjustRightInd w:val="0"/>
              <w:jc w:val="center"/>
              <w:rPr>
                <w:noProof/>
              </w:rPr>
            </w:pPr>
          </w:p>
        </w:tc>
      </w:tr>
      <w:tr w:rsidR="003339C8" w:rsidRPr="00F85647" w14:paraId="59F01AAF" w14:textId="77777777" w:rsidTr="00232698">
        <w:trPr>
          <w:trHeight w:val="20"/>
        </w:trPr>
        <w:tc>
          <w:tcPr>
            <w:tcW w:w="179" w:type="pct"/>
          </w:tcPr>
          <w:p w14:paraId="010A226A" w14:textId="28EFD535" w:rsidR="003339C8" w:rsidRPr="003730A8" w:rsidRDefault="003339C8" w:rsidP="003339C8">
            <w:pPr>
              <w:autoSpaceDE w:val="0"/>
              <w:autoSpaceDN w:val="0"/>
              <w:adjustRightInd w:val="0"/>
              <w:jc w:val="center"/>
              <w:rPr>
                <w:noProof/>
                <w:lang w:val="sr-Cyrl-RS"/>
              </w:rPr>
            </w:pPr>
            <w:r>
              <w:rPr>
                <w:noProof/>
                <w:lang w:val="sr-Cyrl-RS"/>
              </w:rPr>
              <w:t>7.</w:t>
            </w:r>
          </w:p>
        </w:tc>
        <w:tc>
          <w:tcPr>
            <w:tcW w:w="1160" w:type="pct"/>
            <w:vAlign w:val="bottom"/>
          </w:tcPr>
          <w:p w14:paraId="7CD6E770" w14:textId="06C093EE" w:rsidR="003339C8" w:rsidRPr="00F42BA9" w:rsidRDefault="003339C8" w:rsidP="003339C8">
            <w:pPr>
              <w:autoSpaceDE w:val="0"/>
              <w:autoSpaceDN w:val="0"/>
              <w:adjustRightInd w:val="0"/>
              <w:rPr>
                <w:noProof/>
                <w:lang w:val="en-US"/>
              </w:rPr>
            </w:pPr>
            <w:r>
              <w:rPr>
                <w:noProof/>
                <w:lang w:val="sr-Cyrl-RS"/>
              </w:rPr>
              <w:t>Компјутер</w:t>
            </w:r>
          </w:p>
        </w:tc>
        <w:tc>
          <w:tcPr>
            <w:tcW w:w="316" w:type="pct"/>
          </w:tcPr>
          <w:p w14:paraId="5B79B6F6" w14:textId="77777777" w:rsidR="003339C8" w:rsidRPr="00457CB7" w:rsidRDefault="003339C8" w:rsidP="003339C8">
            <w:pPr>
              <w:autoSpaceDE w:val="0"/>
              <w:autoSpaceDN w:val="0"/>
              <w:adjustRightInd w:val="0"/>
              <w:jc w:val="center"/>
              <w:rPr>
                <w:noProof/>
                <w:lang w:val="sr-Cyrl-RS"/>
              </w:rPr>
            </w:pPr>
            <w:r w:rsidRPr="00397C4A">
              <w:rPr>
                <w:noProof/>
                <w:lang w:val="sr-Cyrl-RS"/>
              </w:rPr>
              <w:t>ком</w:t>
            </w:r>
          </w:p>
        </w:tc>
        <w:tc>
          <w:tcPr>
            <w:tcW w:w="354" w:type="pct"/>
            <w:vAlign w:val="center"/>
          </w:tcPr>
          <w:p w14:paraId="676CE9BC" w14:textId="748FEEA7" w:rsidR="003339C8" w:rsidRDefault="003339C8" w:rsidP="003339C8">
            <w:pPr>
              <w:autoSpaceDE w:val="0"/>
              <w:autoSpaceDN w:val="0"/>
              <w:adjustRightInd w:val="0"/>
              <w:jc w:val="center"/>
              <w:rPr>
                <w:noProof/>
                <w:lang w:val="sr-Cyrl-RS"/>
              </w:rPr>
            </w:pPr>
            <w:r>
              <w:rPr>
                <w:noProof/>
                <w:lang w:val="sr-Cyrl-RS"/>
              </w:rPr>
              <w:t>15</w:t>
            </w:r>
          </w:p>
        </w:tc>
        <w:tc>
          <w:tcPr>
            <w:tcW w:w="447" w:type="pct"/>
          </w:tcPr>
          <w:p w14:paraId="584FC07D" w14:textId="77777777" w:rsidR="003339C8" w:rsidRPr="00F85647" w:rsidRDefault="003339C8" w:rsidP="003339C8">
            <w:pPr>
              <w:autoSpaceDE w:val="0"/>
              <w:autoSpaceDN w:val="0"/>
              <w:adjustRightInd w:val="0"/>
              <w:jc w:val="center"/>
              <w:rPr>
                <w:noProof/>
                <w:lang w:val="en-US"/>
              </w:rPr>
            </w:pPr>
          </w:p>
        </w:tc>
        <w:tc>
          <w:tcPr>
            <w:tcW w:w="535" w:type="pct"/>
          </w:tcPr>
          <w:p w14:paraId="06986A88" w14:textId="77777777" w:rsidR="003339C8" w:rsidRPr="00F85647" w:rsidRDefault="003339C8" w:rsidP="003339C8">
            <w:pPr>
              <w:autoSpaceDE w:val="0"/>
              <w:autoSpaceDN w:val="0"/>
              <w:adjustRightInd w:val="0"/>
              <w:jc w:val="center"/>
              <w:rPr>
                <w:noProof/>
                <w:lang w:val="en-US"/>
              </w:rPr>
            </w:pPr>
          </w:p>
        </w:tc>
        <w:tc>
          <w:tcPr>
            <w:tcW w:w="491" w:type="pct"/>
          </w:tcPr>
          <w:p w14:paraId="203BA532" w14:textId="77777777" w:rsidR="003339C8" w:rsidRPr="00F85647" w:rsidRDefault="003339C8" w:rsidP="003339C8">
            <w:pPr>
              <w:autoSpaceDE w:val="0"/>
              <w:autoSpaceDN w:val="0"/>
              <w:adjustRightInd w:val="0"/>
              <w:jc w:val="center"/>
              <w:rPr>
                <w:noProof/>
                <w:lang w:val="en-US"/>
              </w:rPr>
            </w:pPr>
          </w:p>
        </w:tc>
        <w:tc>
          <w:tcPr>
            <w:tcW w:w="580" w:type="pct"/>
            <w:gridSpan w:val="2"/>
          </w:tcPr>
          <w:p w14:paraId="2B3D3513" w14:textId="77777777" w:rsidR="003339C8" w:rsidRPr="00F85647" w:rsidRDefault="003339C8" w:rsidP="003339C8">
            <w:pPr>
              <w:autoSpaceDE w:val="0"/>
              <w:autoSpaceDN w:val="0"/>
              <w:adjustRightInd w:val="0"/>
              <w:jc w:val="center"/>
              <w:rPr>
                <w:noProof/>
              </w:rPr>
            </w:pPr>
          </w:p>
        </w:tc>
        <w:tc>
          <w:tcPr>
            <w:tcW w:w="449" w:type="pct"/>
          </w:tcPr>
          <w:p w14:paraId="6629DF6F" w14:textId="77777777" w:rsidR="003339C8" w:rsidRPr="00F85647" w:rsidRDefault="003339C8" w:rsidP="003339C8">
            <w:pPr>
              <w:autoSpaceDE w:val="0"/>
              <w:autoSpaceDN w:val="0"/>
              <w:adjustRightInd w:val="0"/>
              <w:jc w:val="center"/>
              <w:rPr>
                <w:noProof/>
              </w:rPr>
            </w:pPr>
          </w:p>
        </w:tc>
        <w:tc>
          <w:tcPr>
            <w:tcW w:w="489" w:type="pct"/>
          </w:tcPr>
          <w:p w14:paraId="6F6D94BD" w14:textId="77777777" w:rsidR="003339C8" w:rsidRPr="00F85647" w:rsidRDefault="003339C8" w:rsidP="003339C8">
            <w:pPr>
              <w:autoSpaceDE w:val="0"/>
              <w:autoSpaceDN w:val="0"/>
              <w:adjustRightInd w:val="0"/>
              <w:jc w:val="center"/>
              <w:rPr>
                <w:noProof/>
              </w:rPr>
            </w:pPr>
          </w:p>
        </w:tc>
      </w:tr>
      <w:tr w:rsidR="003339C8" w:rsidRPr="00F85647" w14:paraId="3F22B7E8" w14:textId="77777777" w:rsidTr="00232698">
        <w:trPr>
          <w:trHeight w:val="20"/>
        </w:trPr>
        <w:tc>
          <w:tcPr>
            <w:tcW w:w="179" w:type="pct"/>
          </w:tcPr>
          <w:p w14:paraId="6B3C8782" w14:textId="13D323B4" w:rsidR="003339C8" w:rsidRPr="003730A8" w:rsidRDefault="003339C8" w:rsidP="003339C8">
            <w:pPr>
              <w:autoSpaceDE w:val="0"/>
              <w:autoSpaceDN w:val="0"/>
              <w:adjustRightInd w:val="0"/>
              <w:jc w:val="center"/>
              <w:rPr>
                <w:noProof/>
                <w:lang w:val="sr-Cyrl-RS"/>
              </w:rPr>
            </w:pPr>
            <w:r>
              <w:rPr>
                <w:noProof/>
                <w:lang w:val="sr-Cyrl-RS"/>
              </w:rPr>
              <w:t>8.</w:t>
            </w:r>
          </w:p>
        </w:tc>
        <w:tc>
          <w:tcPr>
            <w:tcW w:w="1160" w:type="pct"/>
            <w:vAlign w:val="bottom"/>
          </w:tcPr>
          <w:p w14:paraId="0C278190" w14:textId="24F7C577" w:rsidR="003339C8" w:rsidRPr="00F42BA9" w:rsidRDefault="003339C8" w:rsidP="003339C8">
            <w:pPr>
              <w:autoSpaceDE w:val="0"/>
              <w:autoSpaceDN w:val="0"/>
              <w:adjustRightInd w:val="0"/>
              <w:rPr>
                <w:noProof/>
                <w:lang w:val="en-US"/>
              </w:rPr>
            </w:pPr>
            <w:r>
              <w:rPr>
                <w:noProof/>
                <w:lang w:val="sr-Cyrl-RS"/>
              </w:rPr>
              <w:t>Монитор</w:t>
            </w:r>
          </w:p>
        </w:tc>
        <w:tc>
          <w:tcPr>
            <w:tcW w:w="316" w:type="pct"/>
          </w:tcPr>
          <w:p w14:paraId="62A22430" w14:textId="77777777" w:rsidR="003339C8" w:rsidRPr="00457CB7" w:rsidRDefault="003339C8" w:rsidP="003339C8">
            <w:pPr>
              <w:autoSpaceDE w:val="0"/>
              <w:autoSpaceDN w:val="0"/>
              <w:adjustRightInd w:val="0"/>
              <w:jc w:val="center"/>
              <w:rPr>
                <w:noProof/>
                <w:lang w:val="sr-Cyrl-RS"/>
              </w:rPr>
            </w:pPr>
            <w:r w:rsidRPr="00397C4A">
              <w:rPr>
                <w:noProof/>
                <w:lang w:val="sr-Cyrl-RS"/>
              </w:rPr>
              <w:t>ком</w:t>
            </w:r>
          </w:p>
        </w:tc>
        <w:tc>
          <w:tcPr>
            <w:tcW w:w="354" w:type="pct"/>
            <w:vAlign w:val="center"/>
          </w:tcPr>
          <w:p w14:paraId="01532C18" w14:textId="50C36FC2" w:rsidR="003339C8" w:rsidRDefault="003339C8" w:rsidP="003339C8">
            <w:pPr>
              <w:autoSpaceDE w:val="0"/>
              <w:autoSpaceDN w:val="0"/>
              <w:adjustRightInd w:val="0"/>
              <w:jc w:val="center"/>
              <w:rPr>
                <w:noProof/>
                <w:lang w:val="sr-Cyrl-RS"/>
              </w:rPr>
            </w:pPr>
            <w:r>
              <w:rPr>
                <w:noProof/>
                <w:lang w:val="sr-Cyrl-RS"/>
              </w:rPr>
              <w:t>15</w:t>
            </w:r>
          </w:p>
        </w:tc>
        <w:tc>
          <w:tcPr>
            <w:tcW w:w="447" w:type="pct"/>
          </w:tcPr>
          <w:p w14:paraId="6ECF4259" w14:textId="77777777" w:rsidR="003339C8" w:rsidRPr="00F85647" w:rsidRDefault="003339C8" w:rsidP="003339C8">
            <w:pPr>
              <w:autoSpaceDE w:val="0"/>
              <w:autoSpaceDN w:val="0"/>
              <w:adjustRightInd w:val="0"/>
              <w:jc w:val="center"/>
              <w:rPr>
                <w:noProof/>
                <w:lang w:val="en-US"/>
              </w:rPr>
            </w:pPr>
          </w:p>
        </w:tc>
        <w:tc>
          <w:tcPr>
            <w:tcW w:w="535" w:type="pct"/>
          </w:tcPr>
          <w:p w14:paraId="203141ED" w14:textId="77777777" w:rsidR="003339C8" w:rsidRPr="00F85647" w:rsidRDefault="003339C8" w:rsidP="003339C8">
            <w:pPr>
              <w:autoSpaceDE w:val="0"/>
              <w:autoSpaceDN w:val="0"/>
              <w:adjustRightInd w:val="0"/>
              <w:jc w:val="center"/>
              <w:rPr>
                <w:noProof/>
                <w:lang w:val="en-US"/>
              </w:rPr>
            </w:pPr>
          </w:p>
        </w:tc>
        <w:tc>
          <w:tcPr>
            <w:tcW w:w="491" w:type="pct"/>
          </w:tcPr>
          <w:p w14:paraId="1CBAEE34" w14:textId="77777777" w:rsidR="003339C8" w:rsidRPr="00F85647" w:rsidRDefault="003339C8" w:rsidP="003339C8">
            <w:pPr>
              <w:autoSpaceDE w:val="0"/>
              <w:autoSpaceDN w:val="0"/>
              <w:adjustRightInd w:val="0"/>
              <w:jc w:val="center"/>
              <w:rPr>
                <w:noProof/>
                <w:lang w:val="en-US"/>
              </w:rPr>
            </w:pPr>
          </w:p>
        </w:tc>
        <w:tc>
          <w:tcPr>
            <w:tcW w:w="580" w:type="pct"/>
            <w:gridSpan w:val="2"/>
          </w:tcPr>
          <w:p w14:paraId="4A50F0D8" w14:textId="77777777" w:rsidR="003339C8" w:rsidRPr="00F85647" w:rsidRDefault="003339C8" w:rsidP="003339C8">
            <w:pPr>
              <w:autoSpaceDE w:val="0"/>
              <w:autoSpaceDN w:val="0"/>
              <w:adjustRightInd w:val="0"/>
              <w:jc w:val="center"/>
              <w:rPr>
                <w:noProof/>
              </w:rPr>
            </w:pPr>
          </w:p>
        </w:tc>
        <w:tc>
          <w:tcPr>
            <w:tcW w:w="449" w:type="pct"/>
          </w:tcPr>
          <w:p w14:paraId="1E3471E7" w14:textId="77777777" w:rsidR="003339C8" w:rsidRPr="00F85647" w:rsidRDefault="003339C8" w:rsidP="003339C8">
            <w:pPr>
              <w:autoSpaceDE w:val="0"/>
              <w:autoSpaceDN w:val="0"/>
              <w:adjustRightInd w:val="0"/>
              <w:jc w:val="center"/>
              <w:rPr>
                <w:noProof/>
              </w:rPr>
            </w:pPr>
          </w:p>
        </w:tc>
        <w:tc>
          <w:tcPr>
            <w:tcW w:w="489" w:type="pct"/>
          </w:tcPr>
          <w:p w14:paraId="5D025FD1" w14:textId="77777777" w:rsidR="003339C8" w:rsidRPr="00F85647" w:rsidRDefault="003339C8" w:rsidP="003339C8">
            <w:pPr>
              <w:autoSpaceDE w:val="0"/>
              <w:autoSpaceDN w:val="0"/>
              <w:adjustRightInd w:val="0"/>
              <w:jc w:val="center"/>
              <w:rPr>
                <w:noProof/>
              </w:rPr>
            </w:pPr>
          </w:p>
        </w:tc>
      </w:tr>
      <w:tr w:rsidR="003339C8" w:rsidRPr="00F85647" w14:paraId="5EA02E90" w14:textId="77777777" w:rsidTr="00232698">
        <w:trPr>
          <w:trHeight w:val="20"/>
        </w:trPr>
        <w:tc>
          <w:tcPr>
            <w:tcW w:w="179" w:type="pct"/>
          </w:tcPr>
          <w:p w14:paraId="11C6834F" w14:textId="260D74E1" w:rsidR="003339C8" w:rsidRDefault="003339C8" w:rsidP="003339C8">
            <w:pPr>
              <w:autoSpaceDE w:val="0"/>
              <w:autoSpaceDN w:val="0"/>
              <w:adjustRightInd w:val="0"/>
              <w:jc w:val="center"/>
              <w:rPr>
                <w:noProof/>
                <w:lang w:val="sr-Cyrl-RS"/>
              </w:rPr>
            </w:pPr>
            <w:r>
              <w:rPr>
                <w:noProof/>
                <w:lang w:val="sr-Cyrl-RS"/>
              </w:rPr>
              <w:t>9.</w:t>
            </w:r>
          </w:p>
        </w:tc>
        <w:tc>
          <w:tcPr>
            <w:tcW w:w="1160" w:type="pct"/>
            <w:vAlign w:val="bottom"/>
          </w:tcPr>
          <w:p w14:paraId="07A82513" w14:textId="505F1BF4" w:rsidR="003339C8" w:rsidRPr="00F42BA9" w:rsidRDefault="003339C8" w:rsidP="003339C8">
            <w:pPr>
              <w:autoSpaceDE w:val="0"/>
              <w:autoSpaceDN w:val="0"/>
              <w:adjustRightInd w:val="0"/>
            </w:pPr>
            <w:r>
              <w:rPr>
                <w:noProof/>
                <w:lang w:val="sr-Cyrl-RS"/>
              </w:rPr>
              <w:t>Штампач</w:t>
            </w:r>
          </w:p>
        </w:tc>
        <w:tc>
          <w:tcPr>
            <w:tcW w:w="316" w:type="pct"/>
          </w:tcPr>
          <w:p w14:paraId="58A3064B" w14:textId="49C5C5B5" w:rsidR="003339C8" w:rsidRPr="00397C4A" w:rsidRDefault="003339C8" w:rsidP="003339C8">
            <w:pPr>
              <w:autoSpaceDE w:val="0"/>
              <w:autoSpaceDN w:val="0"/>
              <w:adjustRightInd w:val="0"/>
              <w:jc w:val="center"/>
              <w:rPr>
                <w:noProof/>
                <w:lang w:val="sr-Cyrl-RS"/>
              </w:rPr>
            </w:pPr>
            <w:r w:rsidRPr="00397C4A">
              <w:rPr>
                <w:noProof/>
                <w:lang w:val="sr-Cyrl-RS"/>
              </w:rPr>
              <w:t>ком</w:t>
            </w:r>
          </w:p>
        </w:tc>
        <w:tc>
          <w:tcPr>
            <w:tcW w:w="354" w:type="pct"/>
            <w:vAlign w:val="center"/>
          </w:tcPr>
          <w:p w14:paraId="01355486" w14:textId="74A33F50" w:rsidR="003339C8" w:rsidRDefault="003339C8" w:rsidP="003339C8">
            <w:pPr>
              <w:autoSpaceDE w:val="0"/>
              <w:autoSpaceDN w:val="0"/>
              <w:adjustRightInd w:val="0"/>
              <w:jc w:val="center"/>
              <w:rPr>
                <w:noProof/>
                <w:lang w:val="sr-Cyrl-RS"/>
              </w:rPr>
            </w:pPr>
            <w:r>
              <w:rPr>
                <w:noProof/>
                <w:lang w:val="sr-Cyrl-RS"/>
              </w:rPr>
              <w:t>15</w:t>
            </w:r>
          </w:p>
        </w:tc>
        <w:tc>
          <w:tcPr>
            <w:tcW w:w="447" w:type="pct"/>
          </w:tcPr>
          <w:p w14:paraId="75F85405" w14:textId="77777777" w:rsidR="003339C8" w:rsidRPr="00F85647" w:rsidRDefault="003339C8" w:rsidP="003339C8">
            <w:pPr>
              <w:autoSpaceDE w:val="0"/>
              <w:autoSpaceDN w:val="0"/>
              <w:adjustRightInd w:val="0"/>
              <w:jc w:val="center"/>
              <w:rPr>
                <w:noProof/>
                <w:lang w:val="en-US"/>
              </w:rPr>
            </w:pPr>
          </w:p>
        </w:tc>
        <w:tc>
          <w:tcPr>
            <w:tcW w:w="535" w:type="pct"/>
          </w:tcPr>
          <w:p w14:paraId="52BC3EA0" w14:textId="77777777" w:rsidR="003339C8" w:rsidRPr="00F85647" w:rsidRDefault="003339C8" w:rsidP="003339C8">
            <w:pPr>
              <w:autoSpaceDE w:val="0"/>
              <w:autoSpaceDN w:val="0"/>
              <w:adjustRightInd w:val="0"/>
              <w:jc w:val="center"/>
              <w:rPr>
                <w:noProof/>
                <w:lang w:val="en-US"/>
              </w:rPr>
            </w:pPr>
          </w:p>
        </w:tc>
        <w:tc>
          <w:tcPr>
            <w:tcW w:w="491" w:type="pct"/>
          </w:tcPr>
          <w:p w14:paraId="1ABB5A6B" w14:textId="77777777" w:rsidR="003339C8" w:rsidRPr="00F85647" w:rsidRDefault="003339C8" w:rsidP="003339C8">
            <w:pPr>
              <w:autoSpaceDE w:val="0"/>
              <w:autoSpaceDN w:val="0"/>
              <w:adjustRightInd w:val="0"/>
              <w:jc w:val="center"/>
              <w:rPr>
                <w:noProof/>
                <w:lang w:val="en-US"/>
              </w:rPr>
            </w:pPr>
          </w:p>
        </w:tc>
        <w:tc>
          <w:tcPr>
            <w:tcW w:w="580" w:type="pct"/>
            <w:gridSpan w:val="2"/>
          </w:tcPr>
          <w:p w14:paraId="208869A1" w14:textId="77777777" w:rsidR="003339C8" w:rsidRPr="00F85647" w:rsidRDefault="003339C8" w:rsidP="003339C8">
            <w:pPr>
              <w:autoSpaceDE w:val="0"/>
              <w:autoSpaceDN w:val="0"/>
              <w:adjustRightInd w:val="0"/>
              <w:jc w:val="center"/>
              <w:rPr>
                <w:noProof/>
              </w:rPr>
            </w:pPr>
          </w:p>
        </w:tc>
        <w:tc>
          <w:tcPr>
            <w:tcW w:w="449" w:type="pct"/>
          </w:tcPr>
          <w:p w14:paraId="2C490627" w14:textId="77777777" w:rsidR="003339C8" w:rsidRPr="00F85647" w:rsidRDefault="003339C8" w:rsidP="003339C8">
            <w:pPr>
              <w:autoSpaceDE w:val="0"/>
              <w:autoSpaceDN w:val="0"/>
              <w:adjustRightInd w:val="0"/>
              <w:jc w:val="center"/>
              <w:rPr>
                <w:noProof/>
              </w:rPr>
            </w:pPr>
          </w:p>
        </w:tc>
        <w:tc>
          <w:tcPr>
            <w:tcW w:w="489" w:type="pct"/>
          </w:tcPr>
          <w:p w14:paraId="087DD6A5" w14:textId="77777777" w:rsidR="003339C8" w:rsidRPr="00F85647" w:rsidRDefault="003339C8" w:rsidP="003339C8">
            <w:pPr>
              <w:autoSpaceDE w:val="0"/>
              <w:autoSpaceDN w:val="0"/>
              <w:adjustRightInd w:val="0"/>
              <w:jc w:val="center"/>
              <w:rPr>
                <w:noProof/>
              </w:rPr>
            </w:pPr>
          </w:p>
        </w:tc>
      </w:tr>
      <w:tr w:rsidR="003339C8" w:rsidRPr="00AE1407" w14:paraId="42098AC3" w14:textId="77777777" w:rsidTr="00232698">
        <w:trPr>
          <w:trHeight w:val="20"/>
        </w:trPr>
        <w:tc>
          <w:tcPr>
            <w:tcW w:w="179" w:type="pct"/>
          </w:tcPr>
          <w:p w14:paraId="5055E8EA" w14:textId="77777777" w:rsidR="003339C8" w:rsidRPr="00AE1407" w:rsidRDefault="003339C8" w:rsidP="00232698">
            <w:pPr>
              <w:autoSpaceDE w:val="0"/>
              <w:autoSpaceDN w:val="0"/>
              <w:adjustRightInd w:val="0"/>
              <w:jc w:val="center"/>
              <w:rPr>
                <w:b/>
                <w:bCs/>
                <w:noProof/>
              </w:rPr>
            </w:pPr>
            <w:r>
              <w:rPr>
                <w:b/>
                <w:bCs/>
                <w:noProof/>
              </w:rPr>
              <w:t>I</w:t>
            </w:r>
          </w:p>
        </w:tc>
        <w:tc>
          <w:tcPr>
            <w:tcW w:w="3344" w:type="pct"/>
            <w:gridSpan w:val="7"/>
          </w:tcPr>
          <w:p w14:paraId="0AD53626" w14:textId="77777777" w:rsidR="003339C8" w:rsidRPr="00AE1407" w:rsidRDefault="003339C8" w:rsidP="00232698">
            <w:pPr>
              <w:autoSpaceDE w:val="0"/>
              <w:autoSpaceDN w:val="0"/>
              <w:adjustRightInd w:val="0"/>
              <w:jc w:val="right"/>
              <w:rPr>
                <w:b/>
                <w:bCs/>
                <w:noProof/>
                <w:lang w:val="en-US"/>
              </w:rPr>
            </w:pPr>
            <w:r w:rsidRPr="00AE1407">
              <w:rPr>
                <w:b/>
                <w:bCs/>
                <w:noProof/>
                <w:lang w:val="en-US"/>
              </w:rPr>
              <w:t xml:space="preserve">УКУПНА </w:t>
            </w:r>
            <w:r>
              <w:rPr>
                <w:b/>
                <w:bCs/>
                <w:noProof/>
              </w:rPr>
              <w:t>ЦЕНА</w:t>
            </w:r>
            <w:r w:rsidRPr="00AE1407">
              <w:rPr>
                <w:b/>
                <w:bCs/>
                <w:noProof/>
                <w:lang w:val="en-US"/>
              </w:rPr>
              <w:t xml:space="preserve"> ПОНУДЕ</w:t>
            </w:r>
            <w:r w:rsidRPr="00AE1407">
              <w:rPr>
                <w:b/>
                <w:bCs/>
                <w:noProof/>
              </w:rPr>
              <w:t xml:space="preserve"> БЕЗ ПДВ-а</w:t>
            </w:r>
            <w:r w:rsidRPr="00AE1407">
              <w:rPr>
                <w:b/>
                <w:bCs/>
                <w:noProof/>
                <w:lang w:val="en-US"/>
              </w:rPr>
              <w:t>:</w:t>
            </w:r>
          </w:p>
        </w:tc>
        <w:tc>
          <w:tcPr>
            <w:tcW w:w="988" w:type="pct"/>
            <w:gridSpan w:val="2"/>
          </w:tcPr>
          <w:p w14:paraId="308AFAD1" w14:textId="77777777" w:rsidR="003339C8" w:rsidRPr="00AE1407" w:rsidRDefault="003339C8" w:rsidP="00232698">
            <w:pPr>
              <w:autoSpaceDE w:val="0"/>
              <w:autoSpaceDN w:val="0"/>
              <w:adjustRightInd w:val="0"/>
              <w:jc w:val="right"/>
              <w:rPr>
                <w:b/>
                <w:bCs/>
                <w:noProof/>
                <w:lang w:val="en-US"/>
              </w:rPr>
            </w:pPr>
          </w:p>
        </w:tc>
        <w:tc>
          <w:tcPr>
            <w:tcW w:w="489" w:type="pct"/>
          </w:tcPr>
          <w:p w14:paraId="5EC4E171" w14:textId="77777777" w:rsidR="003339C8" w:rsidRPr="00AE1407" w:rsidRDefault="003339C8" w:rsidP="00232698">
            <w:pPr>
              <w:autoSpaceDE w:val="0"/>
              <w:autoSpaceDN w:val="0"/>
              <w:adjustRightInd w:val="0"/>
              <w:jc w:val="right"/>
              <w:rPr>
                <w:b/>
                <w:bCs/>
                <w:noProof/>
                <w:lang w:val="en-US"/>
              </w:rPr>
            </w:pPr>
          </w:p>
        </w:tc>
      </w:tr>
      <w:tr w:rsidR="003339C8" w:rsidRPr="00AE1407" w14:paraId="48E1CE60" w14:textId="77777777" w:rsidTr="00232698">
        <w:trPr>
          <w:trHeight w:val="20"/>
        </w:trPr>
        <w:tc>
          <w:tcPr>
            <w:tcW w:w="179" w:type="pct"/>
          </w:tcPr>
          <w:p w14:paraId="031D2519" w14:textId="77777777" w:rsidR="003339C8" w:rsidRPr="00AE1407" w:rsidRDefault="003339C8" w:rsidP="00232698">
            <w:pPr>
              <w:autoSpaceDE w:val="0"/>
              <w:autoSpaceDN w:val="0"/>
              <w:adjustRightInd w:val="0"/>
              <w:jc w:val="center"/>
              <w:rPr>
                <w:b/>
                <w:bCs/>
                <w:noProof/>
                <w:lang w:val="en-US"/>
              </w:rPr>
            </w:pPr>
            <w:r>
              <w:rPr>
                <w:b/>
                <w:bCs/>
                <w:noProof/>
                <w:lang w:val="en-US"/>
              </w:rPr>
              <w:t>II</w:t>
            </w:r>
          </w:p>
        </w:tc>
        <w:tc>
          <w:tcPr>
            <w:tcW w:w="3344" w:type="pct"/>
            <w:gridSpan w:val="7"/>
          </w:tcPr>
          <w:p w14:paraId="1024E3C9" w14:textId="77777777" w:rsidR="003339C8" w:rsidRPr="00AE1407" w:rsidRDefault="003339C8" w:rsidP="00232698">
            <w:pPr>
              <w:autoSpaceDE w:val="0"/>
              <w:autoSpaceDN w:val="0"/>
              <w:adjustRightInd w:val="0"/>
              <w:jc w:val="right"/>
              <w:rPr>
                <w:b/>
                <w:bCs/>
                <w:noProof/>
                <w:lang w:val="en-US"/>
              </w:rPr>
            </w:pPr>
            <w:r w:rsidRPr="00AE1407">
              <w:rPr>
                <w:b/>
                <w:bCs/>
                <w:noProof/>
              </w:rPr>
              <w:t xml:space="preserve">ИЗНОС </w:t>
            </w:r>
            <w:r w:rsidRPr="00AE1407">
              <w:rPr>
                <w:b/>
                <w:bCs/>
                <w:noProof/>
                <w:lang w:val="en-US"/>
              </w:rPr>
              <w:t>ПДВ</w:t>
            </w:r>
            <w:r w:rsidRPr="00AE1407">
              <w:rPr>
                <w:b/>
                <w:bCs/>
                <w:noProof/>
              </w:rPr>
              <w:t>-а</w:t>
            </w:r>
            <w:r w:rsidRPr="00AE1407">
              <w:rPr>
                <w:b/>
                <w:bCs/>
                <w:noProof/>
                <w:lang w:val="en-US"/>
              </w:rPr>
              <w:t>:</w:t>
            </w:r>
          </w:p>
        </w:tc>
        <w:tc>
          <w:tcPr>
            <w:tcW w:w="988" w:type="pct"/>
            <w:gridSpan w:val="2"/>
          </w:tcPr>
          <w:p w14:paraId="7243563C" w14:textId="77777777" w:rsidR="003339C8" w:rsidRPr="00AE1407" w:rsidRDefault="003339C8" w:rsidP="00232698">
            <w:pPr>
              <w:autoSpaceDE w:val="0"/>
              <w:autoSpaceDN w:val="0"/>
              <w:adjustRightInd w:val="0"/>
              <w:jc w:val="right"/>
              <w:rPr>
                <w:b/>
                <w:bCs/>
                <w:noProof/>
                <w:lang w:val="en-US"/>
              </w:rPr>
            </w:pPr>
          </w:p>
        </w:tc>
        <w:tc>
          <w:tcPr>
            <w:tcW w:w="489" w:type="pct"/>
          </w:tcPr>
          <w:p w14:paraId="1C501FD4" w14:textId="77777777" w:rsidR="003339C8" w:rsidRPr="00AE1407" w:rsidRDefault="003339C8" w:rsidP="00232698">
            <w:pPr>
              <w:autoSpaceDE w:val="0"/>
              <w:autoSpaceDN w:val="0"/>
              <w:adjustRightInd w:val="0"/>
              <w:jc w:val="right"/>
              <w:rPr>
                <w:b/>
                <w:bCs/>
                <w:noProof/>
                <w:lang w:val="en-US"/>
              </w:rPr>
            </w:pPr>
          </w:p>
        </w:tc>
      </w:tr>
      <w:tr w:rsidR="003339C8" w:rsidRPr="00AE1407" w14:paraId="4E54ED13" w14:textId="77777777" w:rsidTr="00232698">
        <w:trPr>
          <w:trHeight w:val="20"/>
        </w:trPr>
        <w:tc>
          <w:tcPr>
            <w:tcW w:w="179" w:type="pct"/>
          </w:tcPr>
          <w:p w14:paraId="19B701DC" w14:textId="77777777" w:rsidR="003339C8" w:rsidRPr="00AE1407" w:rsidRDefault="003339C8" w:rsidP="00232698">
            <w:pPr>
              <w:autoSpaceDE w:val="0"/>
              <w:autoSpaceDN w:val="0"/>
              <w:adjustRightInd w:val="0"/>
              <w:jc w:val="center"/>
              <w:rPr>
                <w:b/>
                <w:bCs/>
                <w:noProof/>
                <w:lang w:val="en-US"/>
              </w:rPr>
            </w:pPr>
            <w:r>
              <w:rPr>
                <w:b/>
                <w:bCs/>
                <w:noProof/>
                <w:lang w:val="en-US"/>
              </w:rPr>
              <w:t>III</w:t>
            </w:r>
          </w:p>
        </w:tc>
        <w:tc>
          <w:tcPr>
            <w:tcW w:w="3344" w:type="pct"/>
            <w:gridSpan w:val="7"/>
          </w:tcPr>
          <w:p w14:paraId="1CCF0541" w14:textId="77777777" w:rsidR="003339C8" w:rsidRPr="00AE1407" w:rsidRDefault="003339C8" w:rsidP="00232698">
            <w:pPr>
              <w:autoSpaceDE w:val="0"/>
              <w:autoSpaceDN w:val="0"/>
              <w:adjustRightInd w:val="0"/>
              <w:jc w:val="right"/>
              <w:rPr>
                <w:b/>
                <w:bCs/>
                <w:noProof/>
                <w:lang w:val="en-US"/>
              </w:rPr>
            </w:pPr>
            <w:r w:rsidRPr="00AE1407">
              <w:rPr>
                <w:b/>
                <w:bCs/>
                <w:noProof/>
                <w:lang w:val="en-US"/>
              </w:rPr>
              <w:t xml:space="preserve">УКУПНА </w:t>
            </w:r>
            <w:r>
              <w:rPr>
                <w:b/>
                <w:bCs/>
                <w:noProof/>
              </w:rPr>
              <w:t xml:space="preserve">ЦЕНА </w:t>
            </w:r>
            <w:r w:rsidRPr="00AE1407">
              <w:rPr>
                <w:b/>
                <w:bCs/>
                <w:noProof/>
                <w:lang w:val="en-US"/>
              </w:rPr>
              <w:t>ПОНУДЕ СА ПДВ-ом:</w:t>
            </w:r>
          </w:p>
        </w:tc>
        <w:tc>
          <w:tcPr>
            <w:tcW w:w="988" w:type="pct"/>
            <w:gridSpan w:val="2"/>
          </w:tcPr>
          <w:p w14:paraId="4D094828" w14:textId="77777777" w:rsidR="003339C8" w:rsidRPr="00AE1407" w:rsidRDefault="003339C8" w:rsidP="00232698">
            <w:pPr>
              <w:autoSpaceDE w:val="0"/>
              <w:autoSpaceDN w:val="0"/>
              <w:adjustRightInd w:val="0"/>
              <w:jc w:val="right"/>
              <w:rPr>
                <w:b/>
                <w:bCs/>
                <w:noProof/>
                <w:lang w:val="en-US"/>
              </w:rPr>
            </w:pPr>
          </w:p>
        </w:tc>
        <w:tc>
          <w:tcPr>
            <w:tcW w:w="489" w:type="pct"/>
          </w:tcPr>
          <w:p w14:paraId="7822138C" w14:textId="77777777" w:rsidR="003339C8" w:rsidRPr="00AE1407" w:rsidRDefault="003339C8" w:rsidP="00232698">
            <w:pPr>
              <w:autoSpaceDE w:val="0"/>
              <w:autoSpaceDN w:val="0"/>
              <w:adjustRightInd w:val="0"/>
              <w:jc w:val="right"/>
              <w:rPr>
                <w:b/>
                <w:bCs/>
                <w:noProof/>
                <w:lang w:val="en-US"/>
              </w:rPr>
            </w:pPr>
          </w:p>
        </w:tc>
      </w:tr>
    </w:tbl>
    <w:p w14:paraId="2B17DEA0" w14:textId="77777777" w:rsidR="003339C8" w:rsidRDefault="003339C8" w:rsidP="003339C8">
      <w:pPr>
        <w:pStyle w:val="BodyText"/>
        <w:ind w:left="6480"/>
        <w:rPr>
          <w:noProof/>
          <w:szCs w:val="24"/>
        </w:rPr>
      </w:pPr>
    </w:p>
    <w:p w14:paraId="4DC4691B" w14:textId="77777777" w:rsidR="003339C8" w:rsidRDefault="003339C8" w:rsidP="003339C8">
      <w:pPr>
        <w:pStyle w:val="BodyText"/>
        <w:ind w:left="6480"/>
        <w:rPr>
          <w:noProof/>
          <w:szCs w:val="24"/>
        </w:rPr>
      </w:pPr>
    </w:p>
    <w:p w14:paraId="03010781" w14:textId="77777777" w:rsidR="003339C8" w:rsidRDefault="003339C8" w:rsidP="003339C8">
      <w:pPr>
        <w:pStyle w:val="BodyText"/>
        <w:ind w:left="6480"/>
        <w:rPr>
          <w:noProof/>
          <w:szCs w:val="24"/>
        </w:rPr>
      </w:pPr>
      <w:r w:rsidRPr="00AE1407">
        <w:rPr>
          <w:noProof/>
          <w:szCs w:val="24"/>
        </w:rPr>
        <w:t xml:space="preserve">М.П.  </w:t>
      </w:r>
      <w:r w:rsidRPr="00AE1407">
        <w:rPr>
          <w:noProof/>
          <w:szCs w:val="24"/>
        </w:rPr>
        <w:tab/>
      </w:r>
      <w:r w:rsidRPr="00AE1407">
        <w:rPr>
          <w:noProof/>
          <w:szCs w:val="24"/>
        </w:rPr>
        <w:tab/>
        <w:t>Потпис:_________________________________</w:t>
      </w:r>
    </w:p>
    <w:p w14:paraId="59899968" w14:textId="77777777" w:rsidR="003339C8" w:rsidRDefault="003339C8" w:rsidP="003339C8">
      <w:pPr>
        <w:pStyle w:val="BodyText"/>
        <w:ind w:left="6480"/>
        <w:rPr>
          <w:noProof/>
          <w:szCs w:val="24"/>
        </w:rPr>
      </w:pPr>
    </w:p>
    <w:p w14:paraId="0ECF17CF" w14:textId="77777777" w:rsidR="003339C8" w:rsidRPr="00AE1407" w:rsidRDefault="003339C8" w:rsidP="003339C8">
      <w:pPr>
        <w:pStyle w:val="BodyText"/>
        <w:ind w:left="6480"/>
        <w:rPr>
          <w:noProof/>
          <w:szCs w:val="24"/>
        </w:rPr>
      </w:pPr>
    </w:p>
    <w:p w14:paraId="39D10F54" w14:textId="77777777" w:rsidR="003339C8" w:rsidRDefault="003339C8" w:rsidP="003339C8">
      <w:pPr>
        <w:jc w:val="center"/>
        <w:rPr>
          <w:b/>
          <w:lang w:val="sl-SI"/>
        </w:rPr>
      </w:pPr>
    </w:p>
    <w:p w14:paraId="46C6F125" w14:textId="77777777" w:rsidR="008A4390" w:rsidRDefault="008A4390" w:rsidP="00647A66">
      <w:pPr>
        <w:jc w:val="center"/>
        <w:rPr>
          <w:b/>
          <w:lang w:val="sl-SI"/>
        </w:rPr>
      </w:pPr>
    </w:p>
    <w:p w14:paraId="591DEAA3" w14:textId="77777777" w:rsidR="008A4390" w:rsidRDefault="008A4390" w:rsidP="00647A66">
      <w:pPr>
        <w:jc w:val="center"/>
        <w:rPr>
          <w:b/>
          <w:lang w:val="sl-SI"/>
        </w:rPr>
      </w:pPr>
    </w:p>
    <w:p w14:paraId="2445ED06" w14:textId="77777777" w:rsidR="003339C8" w:rsidRDefault="003339C8" w:rsidP="00647A66">
      <w:pPr>
        <w:jc w:val="center"/>
        <w:rPr>
          <w:b/>
          <w:lang w:val="sl-SI"/>
        </w:rPr>
      </w:pPr>
    </w:p>
    <w:p w14:paraId="29A2BB0D" w14:textId="77777777" w:rsidR="003339C8" w:rsidRDefault="003339C8" w:rsidP="00647A66">
      <w:pPr>
        <w:jc w:val="center"/>
        <w:rPr>
          <w:b/>
          <w:lang w:val="sl-SI"/>
        </w:rPr>
      </w:pPr>
    </w:p>
    <w:p w14:paraId="62EE9A37" w14:textId="77777777" w:rsidR="003339C8" w:rsidRDefault="003339C8" w:rsidP="00647A66">
      <w:pPr>
        <w:jc w:val="center"/>
        <w:rPr>
          <w:b/>
          <w:lang w:val="sl-SI"/>
        </w:rPr>
      </w:pPr>
    </w:p>
    <w:p w14:paraId="769F2E88" w14:textId="77777777" w:rsidR="003339C8" w:rsidRDefault="003339C8" w:rsidP="00647A66">
      <w:pPr>
        <w:jc w:val="center"/>
        <w:rPr>
          <w:b/>
          <w:lang w:val="sl-SI"/>
        </w:rPr>
      </w:pPr>
    </w:p>
    <w:p w14:paraId="6367FB2E" w14:textId="77777777" w:rsidR="003339C8" w:rsidRDefault="003339C8" w:rsidP="00647A66">
      <w:pPr>
        <w:jc w:val="center"/>
        <w:rPr>
          <w:b/>
          <w:lang w:val="sl-SI"/>
        </w:rPr>
      </w:pPr>
    </w:p>
    <w:p w14:paraId="271C000F" w14:textId="77777777" w:rsidR="003339C8" w:rsidRDefault="003339C8" w:rsidP="00647A66">
      <w:pPr>
        <w:jc w:val="center"/>
        <w:rPr>
          <w:b/>
          <w:lang w:val="sl-SI"/>
        </w:rPr>
      </w:pPr>
    </w:p>
    <w:p w14:paraId="0C465494" w14:textId="77777777" w:rsidR="003339C8" w:rsidRPr="00BD205C" w:rsidRDefault="003339C8" w:rsidP="003339C8">
      <w:pPr>
        <w:pStyle w:val="Heading1"/>
        <w:numPr>
          <w:ilvl w:val="0"/>
          <w:numId w:val="15"/>
        </w:numPr>
        <w:jc w:val="center"/>
      </w:pPr>
      <w:bookmarkStart w:id="134" w:name="_Toc32231689"/>
      <w:r w:rsidRPr="00BD205C">
        <w:t>ОБРАЗАЦ ПОНУДЕ</w:t>
      </w:r>
      <w:bookmarkEnd w:id="134"/>
    </w:p>
    <w:p w14:paraId="01276971" w14:textId="77777777" w:rsidR="003339C8" w:rsidRPr="00AE1407" w:rsidRDefault="003339C8" w:rsidP="003339C8">
      <w:pPr>
        <w:pStyle w:val="BodyText"/>
        <w:rPr>
          <w:b/>
          <w:noProof/>
          <w:szCs w:val="24"/>
        </w:rPr>
      </w:pPr>
    </w:p>
    <w:tbl>
      <w:tblPr>
        <w:tblStyle w:val="TableGrid"/>
        <w:tblW w:w="15310" w:type="dxa"/>
        <w:tblInd w:w="-601" w:type="dxa"/>
        <w:tblLook w:val="04A0" w:firstRow="1" w:lastRow="0" w:firstColumn="1" w:lastColumn="0" w:noHBand="0" w:noVBand="1"/>
      </w:tblPr>
      <w:tblGrid>
        <w:gridCol w:w="5245"/>
        <w:gridCol w:w="426"/>
        <w:gridCol w:w="2976"/>
        <w:gridCol w:w="2977"/>
        <w:gridCol w:w="531"/>
        <w:gridCol w:w="3155"/>
      </w:tblGrid>
      <w:tr w:rsidR="003339C8" w:rsidRPr="00C677E3" w14:paraId="35D63CA2" w14:textId="77777777" w:rsidTr="00232698">
        <w:trPr>
          <w:trHeight w:val="229"/>
        </w:trPr>
        <w:tc>
          <w:tcPr>
            <w:tcW w:w="5245" w:type="dxa"/>
            <w:tcBorders>
              <w:right w:val="single" w:sz="4" w:space="0" w:color="auto"/>
            </w:tcBorders>
            <w:vAlign w:val="center"/>
          </w:tcPr>
          <w:p w14:paraId="6004C5F4" w14:textId="77777777" w:rsidR="003339C8" w:rsidRPr="00AE1407" w:rsidRDefault="003339C8" w:rsidP="00232698">
            <w:pPr>
              <w:jc w:val="right"/>
              <w:rPr>
                <w:noProof/>
              </w:rPr>
            </w:pPr>
            <w:r w:rsidRPr="00D51194">
              <w:rPr>
                <w:noProof/>
              </w:rPr>
              <w:t>Предмет јавне набавке</w:t>
            </w:r>
          </w:p>
        </w:tc>
        <w:tc>
          <w:tcPr>
            <w:tcW w:w="10065" w:type="dxa"/>
            <w:gridSpan w:val="5"/>
            <w:tcBorders>
              <w:top w:val="inset" w:sz="6" w:space="0" w:color="auto"/>
              <w:left w:val="single" w:sz="4" w:space="0" w:color="auto"/>
              <w:right w:val="inset" w:sz="6" w:space="0" w:color="auto"/>
            </w:tcBorders>
          </w:tcPr>
          <w:p w14:paraId="322AFA6F" w14:textId="2BC1B9C3" w:rsidR="003339C8" w:rsidRPr="00001C93" w:rsidRDefault="003339C8" w:rsidP="00EC4D41">
            <w:pPr>
              <w:pStyle w:val="Footer"/>
              <w:jc w:val="both"/>
              <w:rPr>
                <w:lang w:val="sr-Cyrl-CS"/>
              </w:rPr>
            </w:pPr>
            <w:r>
              <w:rPr>
                <w:noProof/>
                <w:lang w:val="sr-Cyrl-RS"/>
              </w:rPr>
              <w:t>348</w:t>
            </w:r>
            <w:r>
              <w:rPr>
                <w:noProof/>
              </w:rPr>
              <w:t>-19-О</w:t>
            </w:r>
            <w:r w:rsidRPr="005E579B">
              <w:rPr>
                <w:noProof/>
              </w:rPr>
              <w:t>–</w:t>
            </w:r>
            <w:r w:rsidRPr="005E579B">
              <w:rPr>
                <w:lang w:val="sr-Cyrl-CS"/>
              </w:rPr>
              <w:t xml:space="preserve"> </w:t>
            </w:r>
            <w:r>
              <w:rPr>
                <w:lang w:val="sr-Cyrl-CS"/>
              </w:rPr>
              <w:t>Набавка н</w:t>
            </w:r>
            <w:r w:rsidRPr="005E579B">
              <w:rPr>
                <w:lang w:val="sr-Cyrl-CS"/>
              </w:rPr>
              <w:t>емедицинск</w:t>
            </w:r>
            <w:r>
              <w:rPr>
                <w:lang w:val="sr-Cyrl-CS"/>
              </w:rPr>
              <w:t>е</w:t>
            </w:r>
            <w:r w:rsidRPr="005E579B">
              <w:rPr>
                <w:lang w:val="sr-Cyrl-CS"/>
              </w:rPr>
              <w:t xml:space="preserve"> опрем</w:t>
            </w:r>
            <w:r>
              <w:rPr>
                <w:lang w:val="sr-Cyrl-CS"/>
              </w:rPr>
              <w:t>е</w:t>
            </w:r>
            <w:r w:rsidRPr="005E579B">
              <w:rPr>
                <w:lang w:val="sr-Cyrl-CS"/>
              </w:rPr>
              <w:t xml:space="preserve"> </w:t>
            </w:r>
            <w:r w:rsidRPr="00001C93">
              <w:rPr>
                <w:lang w:val="sr-Cyrl-CS"/>
              </w:rPr>
              <w:t>Партија</w:t>
            </w:r>
            <w:r w:rsidRPr="00C677E3">
              <w:rPr>
                <w:lang w:val="sr-Cyrl-CS"/>
              </w:rPr>
              <w:t xml:space="preserve"> бр </w:t>
            </w:r>
            <w:r w:rsidR="00EC4D41">
              <w:rPr>
                <w:lang w:val="sr-Cyrl-CS"/>
              </w:rPr>
              <w:t>4</w:t>
            </w:r>
            <w:r w:rsidRPr="00C677E3">
              <w:rPr>
                <w:lang w:val="sr-Cyrl-CS"/>
              </w:rPr>
              <w:t xml:space="preserve"> </w:t>
            </w:r>
            <w:r w:rsidRPr="00001C93">
              <w:rPr>
                <w:lang w:val="sr-Cyrl-CS"/>
              </w:rPr>
              <w:t xml:space="preserve">: Немедицинска опрема – </w:t>
            </w:r>
            <w:r w:rsidR="00A2318C">
              <w:rPr>
                <w:lang w:val="sr-Cyrl-CS"/>
              </w:rPr>
              <w:t>бела техника и остала опрема</w:t>
            </w:r>
          </w:p>
        </w:tc>
      </w:tr>
      <w:tr w:rsidR="003339C8" w:rsidRPr="00AE1407" w14:paraId="21826BAC" w14:textId="77777777" w:rsidTr="00232698">
        <w:tc>
          <w:tcPr>
            <w:tcW w:w="5245" w:type="dxa"/>
          </w:tcPr>
          <w:p w14:paraId="76E0D130" w14:textId="77777777" w:rsidR="003339C8" w:rsidRPr="00AE1407" w:rsidRDefault="003339C8" w:rsidP="00232698">
            <w:pPr>
              <w:jc w:val="right"/>
              <w:rPr>
                <w:noProof/>
              </w:rPr>
            </w:pPr>
            <w:r w:rsidRPr="00AE1407">
              <w:rPr>
                <w:noProof/>
              </w:rPr>
              <w:t>Број понуде</w:t>
            </w:r>
          </w:p>
        </w:tc>
        <w:tc>
          <w:tcPr>
            <w:tcW w:w="3402" w:type="dxa"/>
            <w:gridSpan w:val="2"/>
            <w:tcBorders>
              <w:top w:val="inset" w:sz="6" w:space="0" w:color="auto"/>
            </w:tcBorders>
          </w:tcPr>
          <w:p w14:paraId="29C62370" w14:textId="77777777" w:rsidR="003339C8" w:rsidRPr="00AE1407" w:rsidRDefault="003339C8" w:rsidP="00232698">
            <w:pPr>
              <w:jc w:val="right"/>
              <w:rPr>
                <w:noProof/>
              </w:rPr>
            </w:pPr>
          </w:p>
        </w:tc>
        <w:tc>
          <w:tcPr>
            <w:tcW w:w="2977" w:type="dxa"/>
            <w:tcBorders>
              <w:top w:val="inset" w:sz="6" w:space="0" w:color="auto"/>
            </w:tcBorders>
          </w:tcPr>
          <w:p w14:paraId="314A430D" w14:textId="77777777" w:rsidR="003339C8" w:rsidRPr="00AE1407" w:rsidRDefault="003339C8" w:rsidP="00232698">
            <w:pPr>
              <w:jc w:val="right"/>
              <w:rPr>
                <w:noProof/>
              </w:rPr>
            </w:pPr>
            <w:r w:rsidRPr="00AE1407">
              <w:rPr>
                <w:noProof/>
              </w:rPr>
              <w:t>Датум понуде</w:t>
            </w:r>
          </w:p>
        </w:tc>
        <w:tc>
          <w:tcPr>
            <w:tcW w:w="3686" w:type="dxa"/>
            <w:gridSpan w:val="2"/>
            <w:tcBorders>
              <w:top w:val="inset" w:sz="6" w:space="0" w:color="auto"/>
            </w:tcBorders>
          </w:tcPr>
          <w:p w14:paraId="08FB0884" w14:textId="77777777" w:rsidR="003339C8" w:rsidRPr="00AE1407" w:rsidRDefault="003339C8" w:rsidP="00232698">
            <w:pPr>
              <w:jc w:val="right"/>
              <w:rPr>
                <w:b/>
                <w:noProof/>
              </w:rPr>
            </w:pPr>
          </w:p>
        </w:tc>
      </w:tr>
      <w:tr w:rsidR="003339C8" w:rsidRPr="00AE1407" w14:paraId="1FF05437" w14:textId="77777777" w:rsidTr="00232698">
        <w:tc>
          <w:tcPr>
            <w:tcW w:w="15310" w:type="dxa"/>
            <w:gridSpan w:val="6"/>
          </w:tcPr>
          <w:p w14:paraId="23697669" w14:textId="77777777" w:rsidR="003339C8" w:rsidRPr="00AE1407" w:rsidRDefault="003339C8" w:rsidP="00232698">
            <w:pPr>
              <w:jc w:val="center"/>
              <w:rPr>
                <w:b/>
                <w:noProof/>
              </w:rPr>
            </w:pPr>
            <w:r w:rsidRPr="00AE1407">
              <w:rPr>
                <w:b/>
                <w:noProof/>
              </w:rPr>
              <w:br w:type="page"/>
              <w:t>Општи подаци о понуђачу</w:t>
            </w:r>
          </w:p>
        </w:tc>
      </w:tr>
      <w:tr w:rsidR="003339C8" w:rsidRPr="00AE1407" w14:paraId="42CB898D" w14:textId="77777777" w:rsidTr="00232698">
        <w:tc>
          <w:tcPr>
            <w:tcW w:w="5245" w:type="dxa"/>
            <w:vAlign w:val="center"/>
          </w:tcPr>
          <w:p w14:paraId="61DB930D" w14:textId="77777777" w:rsidR="003339C8" w:rsidRPr="00AE1407" w:rsidRDefault="003339C8" w:rsidP="00232698">
            <w:pPr>
              <w:rPr>
                <w:b/>
                <w:noProof/>
              </w:rPr>
            </w:pPr>
            <w:r w:rsidRPr="00AE1407">
              <w:rPr>
                <w:noProof/>
              </w:rPr>
              <w:t>Пословно име или скраћени назив из одговарајућег регистра</w:t>
            </w:r>
          </w:p>
        </w:tc>
        <w:tc>
          <w:tcPr>
            <w:tcW w:w="10065" w:type="dxa"/>
            <w:gridSpan w:val="5"/>
          </w:tcPr>
          <w:p w14:paraId="3FA54818" w14:textId="77777777" w:rsidR="003339C8" w:rsidRPr="00AE1407" w:rsidRDefault="003339C8" w:rsidP="00232698">
            <w:pPr>
              <w:rPr>
                <w:b/>
                <w:noProof/>
              </w:rPr>
            </w:pPr>
          </w:p>
        </w:tc>
      </w:tr>
      <w:tr w:rsidR="003339C8" w:rsidRPr="00AE1407" w14:paraId="6018DA5D" w14:textId="77777777" w:rsidTr="00232698">
        <w:tc>
          <w:tcPr>
            <w:tcW w:w="5245" w:type="dxa"/>
            <w:vAlign w:val="center"/>
          </w:tcPr>
          <w:p w14:paraId="1568AEFB" w14:textId="77777777" w:rsidR="003339C8" w:rsidRPr="00AE1407" w:rsidRDefault="003339C8" w:rsidP="00232698">
            <w:pPr>
              <w:rPr>
                <w:b/>
                <w:noProof/>
              </w:rPr>
            </w:pPr>
            <w:r w:rsidRPr="00AE1407">
              <w:rPr>
                <w:noProof/>
              </w:rPr>
              <w:t>Адреса седишта</w:t>
            </w:r>
          </w:p>
        </w:tc>
        <w:tc>
          <w:tcPr>
            <w:tcW w:w="10065" w:type="dxa"/>
            <w:gridSpan w:val="5"/>
          </w:tcPr>
          <w:p w14:paraId="6C0D94F8" w14:textId="77777777" w:rsidR="003339C8" w:rsidRPr="00AE1407" w:rsidRDefault="003339C8" w:rsidP="00232698">
            <w:pPr>
              <w:rPr>
                <w:b/>
                <w:noProof/>
              </w:rPr>
            </w:pPr>
          </w:p>
        </w:tc>
      </w:tr>
      <w:tr w:rsidR="003339C8" w:rsidRPr="00AE1407" w14:paraId="3377B39F" w14:textId="77777777" w:rsidTr="00232698">
        <w:tc>
          <w:tcPr>
            <w:tcW w:w="5245" w:type="dxa"/>
            <w:vAlign w:val="center"/>
          </w:tcPr>
          <w:p w14:paraId="347E0DC2" w14:textId="77777777" w:rsidR="003339C8" w:rsidRPr="00AE1407" w:rsidRDefault="003339C8" w:rsidP="00232698">
            <w:pPr>
              <w:rPr>
                <w:noProof/>
              </w:rPr>
            </w:pPr>
            <w:r w:rsidRPr="00AE1407">
              <w:rPr>
                <w:noProof/>
              </w:rPr>
              <w:t xml:space="preserve">Име </w:t>
            </w:r>
            <w:r>
              <w:rPr>
                <w:noProof/>
              </w:rPr>
              <w:t xml:space="preserve">и презиме </w:t>
            </w:r>
            <w:r w:rsidRPr="00AE1407">
              <w:rPr>
                <w:noProof/>
              </w:rPr>
              <w:t>особе за контакт</w:t>
            </w:r>
          </w:p>
        </w:tc>
        <w:tc>
          <w:tcPr>
            <w:tcW w:w="3402" w:type="dxa"/>
            <w:gridSpan w:val="2"/>
          </w:tcPr>
          <w:p w14:paraId="62E29B80" w14:textId="77777777" w:rsidR="003339C8" w:rsidRPr="00AE1407" w:rsidRDefault="003339C8" w:rsidP="00232698">
            <w:pPr>
              <w:rPr>
                <w:b/>
                <w:noProof/>
              </w:rPr>
            </w:pPr>
          </w:p>
        </w:tc>
        <w:tc>
          <w:tcPr>
            <w:tcW w:w="3508" w:type="dxa"/>
            <w:gridSpan w:val="2"/>
            <w:vAlign w:val="center"/>
          </w:tcPr>
          <w:p w14:paraId="2A74570A" w14:textId="77777777" w:rsidR="003339C8" w:rsidRPr="00AE1407" w:rsidRDefault="003339C8" w:rsidP="00232698">
            <w:pPr>
              <w:jc w:val="right"/>
              <w:rPr>
                <w:b/>
                <w:noProof/>
              </w:rPr>
            </w:pPr>
            <w:r w:rsidRPr="00AE1407">
              <w:rPr>
                <w:noProof/>
              </w:rPr>
              <w:t xml:space="preserve">Матични број </w:t>
            </w:r>
          </w:p>
        </w:tc>
        <w:tc>
          <w:tcPr>
            <w:tcW w:w="3155" w:type="dxa"/>
          </w:tcPr>
          <w:p w14:paraId="4C3BF6CB" w14:textId="77777777" w:rsidR="003339C8" w:rsidRPr="00AE1407" w:rsidRDefault="003339C8" w:rsidP="00232698">
            <w:pPr>
              <w:jc w:val="right"/>
              <w:rPr>
                <w:b/>
                <w:noProof/>
              </w:rPr>
            </w:pPr>
          </w:p>
        </w:tc>
      </w:tr>
      <w:tr w:rsidR="003339C8" w:rsidRPr="00AE1407" w14:paraId="2AB07CED" w14:textId="77777777" w:rsidTr="00232698">
        <w:tc>
          <w:tcPr>
            <w:tcW w:w="5245" w:type="dxa"/>
            <w:vAlign w:val="center"/>
          </w:tcPr>
          <w:p w14:paraId="1232A77E" w14:textId="77777777" w:rsidR="003339C8" w:rsidRPr="00AE1407" w:rsidRDefault="003339C8" w:rsidP="00232698">
            <w:pPr>
              <w:rPr>
                <w:b/>
                <w:noProof/>
              </w:rPr>
            </w:pPr>
            <w:r w:rsidRPr="00AE1407">
              <w:rPr>
                <w:noProof/>
              </w:rPr>
              <w:t>Телефон/факс</w:t>
            </w:r>
          </w:p>
        </w:tc>
        <w:tc>
          <w:tcPr>
            <w:tcW w:w="3402" w:type="dxa"/>
            <w:gridSpan w:val="2"/>
          </w:tcPr>
          <w:p w14:paraId="3C504040" w14:textId="77777777" w:rsidR="003339C8" w:rsidRPr="00AE1407" w:rsidRDefault="003339C8" w:rsidP="00232698">
            <w:pPr>
              <w:rPr>
                <w:b/>
                <w:noProof/>
              </w:rPr>
            </w:pPr>
          </w:p>
        </w:tc>
        <w:tc>
          <w:tcPr>
            <w:tcW w:w="3508" w:type="dxa"/>
            <w:gridSpan w:val="2"/>
            <w:vAlign w:val="center"/>
          </w:tcPr>
          <w:p w14:paraId="6DBDA8EB" w14:textId="77777777" w:rsidR="003339C8" w:rsidRPr="00AE1407" w:rsidRDefault="003339C8" w:rsidP="00232698">
            <w:pPr>
              <w:jc w:val="right"/>
              <w:rPr>
                <w:b/>
                <w:noProof/>
              </w:rPr>
            </w:pPr>
            <w:r w:rsidRPr="00AE1407">
              <w:rPr>
                <w:noProof/>
              </w:rPr>
              <w:t>Порески идентификациони број</w:t>
            </w:r>
          </w:p>
        </w:tc>
        <w:tc>
          <w:tcPr>
            <w:tcW w:w="3155" w:type="dxa"/>
          </w:tcPr>
          <w:p w14:paraId="20063F20" w14:textId="77777777" w:rsidR="003339C8" w:rsidRPr="00AE1407" w:rsidRDefault="003339C8" w:rsidP="00232698">
            <w:pPr>
              <w:jc w:val="right"/>
              <w:rPr>
                <w:b/>
                <w:noProof/>
              </w:rPr>
            </w:pPr>
          </w:p>
        </w:tc>
      </w:tr>
      <w:tr w:rsidR="003339C8" w:rsidRPr="00AE1407" w14:paraId="71652F52" w14:textId="77777777" w:rsidTr="00232698">
        <w:tc>
          <w:tcPr>
            <w:tcW w:w="5245" w:type="dxa"/>
            <w:vAlign w:val="center"/>
          </w:tcPr>
          <w:p w14:paraId="4FB562D1" w14:textId="77777777" w:rsidR="003339C8" w:rsidRPr="00AE1407" w:rsidRDefault="003339C8" w:rsidP="00232698">
            <w:pPr>
              <w:rPr>
                <w:b/>
                <w:noProof/>
              </w:rPr>
            </w:pPr>
            <w:r>
              <w:rPr>
                <w:noProof/>
              </w:rPr>
              <w:t>Е-мејл</w:t>
            </w:r>
          </w:p>
        </w:tc>
        <w:tc>
          <w:tcPr>
            <w:tcW w:w="3402" w:type="dxa"/>
            <w:gridSpan w:val="2"/>
          </w:tcPr>
          <w:p w14:paraId="7C9CDA24" w14:textId="77777777" w:rsidR="003339C8" w:rsidRPr="00AE1407" w:rsidRDefault="003339C8" w:rsidP="00232698">
            <w:pPr>
              <w:rPr>
                <w:b/>
                <w:noProof/>
              </w:rPr>
            </w:pPr>
          </w:p>
        </w:tc>
        <w:tc>
          <w:tcPr>
            <w:tcW w:w="3508" w:type="dxa"/>
            <w:gridSpan w:val="2"/>
            <w:vAlign w:val="center"/>
          </w:tcPr>
          <w:p w14:paraId="28699EB3" w14:textId="77777777" w:rsidR="003339C8" w:rsidRPr="00AE1407" w:rsidRDefault="003339C8" w:rsidP="00232698">
            <w:pPr>
              <w:jc w:val="right"/>
              <w:rPr>
                <w:noProof/>
              </w:rPr>
            </w:pPr>
            <w:r w:rsidRPr="00AE1407">
              <w:rPr>
                <w:noProof/>
              </w:rPr>
              <w:t>Регистарски број</w:t>
            </w:r>
          </w:p>
        </w:tc>
        <w:tc>
          <w:tcPr>
            <w:tcW w:w="3155" w:type="dxa"/>
          </w:tcPr>
          <w:p w14:paraId="76FA0A2C" w14:textId="77777777" w:rsidR="003339C8" w:rsidRPr="00AE1407" w:rsidRDefault="003339C8" w:rsidP="00232698">
            <w:pPr>
              <w:jc w:val="right"/>
              <w:rPr>
                <w:b/>
                <w:noProof/>
              </w:rPr>
            </w:pPr>
          </w:p>
        </w:tc>
      </w:tr>
      <w:tr w:rsidR="003339C8" w:rsidRPr="00AE1407" w14:paraId="7A15ECB0" w14:textId="77777777" w:rsidTr="00232698">
        <w:tc>
          <w:tcPr>
            <w:tcW w:w="5245" w:type="dxa"/>
            <w:vAlign w:val="center"/>
          </w:tcPr>
          <w:p w14:paraId="51D54803" w14:textId="77777777" w:rsidR="003339C8" w:rsidRPr="00AE1407" w:rsidRDefault="003339C8" w:rsidP="00232698">
            <w:pPr>
              <w:rPr>
                <w:noProof/>
              </w:rPr>
            </w:pPr>
            <w:r w:rsidRPr="00380975">
              <w:rPr>
                <w:noProof/>
              </w:rPr>
              <w:t>Овлашћено лице, које ће потписати Уговор</w:t>
            </w:r>
          </w:p>
        </w:tc>
        <w:tc>
          <w:tcPr>
            <w:tcW w:w="3402" w:type="dxa"/>
            <w:gridSpan w:val="2"/>
          </w:tcPr>
          <w:p w14:paraId="7E38723A" w14:textId="77777777" w:rsidR="003339C8" w:rsidRPr="00AE1407" w:rsidRDefault="003339C8" w:rsidP="00232698">
            <w:pPr>
              <w:rPr>
                <w:b/>
                <w:noProof/>
              </w:rPr>
            </w:pPr>
          </w:p>
        </w:tc>
        <w:tc>
          <w:tcPr>
            <w:tcW w:w="3508" w:type="dxa"/>
            <w:gridSpan w:val="2"/>
            <w:vAlign w:val="center"/>
          </w:tcPr>
          <w:p w14:paraId="568324CA" w14:textId="77777777" w:rsidR="003339C8" w:rsidRPr="00AE1407" w:rsidRDefault="003339C8" w:rsidP="00232698">
            <w:pPr>
              <w:jc w:val="right"/>
              <w:rPr>
                <w:noProof/>
              </w:rPr>
            </w:pPr>
            <w:r w:rsidRPr="00AE1407">
              <w:rPr>
                <w:noProof/>
              </w:rPr>
              <w:t>Шифра делатности</w:t>
            </w:r>
          </w:p>
        </w:tc>
        <w:tc>
          <w:tcPr>
            <w:tcW w:w="3155" w:type="dxa"/>
          </w:tcPr>
          <w:p w14:paraId="00272DD5" w14:textId="77777777" w:rsidR="003339C8" w:rsidRPr="00AE1407" w:rsidRDefault="003339C8" w:rsidP="00232698">
            <w:pPr>
              <w:jc w:val="right"/>
              <w:rPr>
                <w:b/>
                <w:noProof/>
              </w:rPr>
            </w:pPr>
          </w:p>
        </w:tc>
      </w:tr>
      <w:tr w:rsidR="003339C8" w:rsidRPr="00E43124" w14:paraId="7094C4D3" w14:textId="77777777" w:rsidTr="00232698">
        <w:trPr>
          <w:trHeight w:val="345"/>
        </w:trPr>
        <w:tc>
          <w:tcPr>
            <w:tcW w:w="5245" w:type="dxa"/>
            <w:vMerge w:val="restart"/>
            <w:vAlign w:val="center"/>
          </w:tcPr>
          <w:p w14:paraId="36261181" w14:textId="77777777" w:rsidR="003339C8" w:rsidRPr="00E43124" w:rsidRDefault="003339C8" w:rsidP="00232698">
            <w:pPr>
              <w:rPr>
                <w:b/>
                <w:noProof/>
              </w:rPr>
            </w:pPr>
            <w:r w:rsidRPr="00AE1407">
              <w:rPr>
                <w:b/>
                <w:noProof/>
              </w:rPr>
              <w:br w:type="page"/>
            </w:r>
            <w:r w:rsidRPr="00E43124">
              <w:rPr>
                <w:noProof/>
              </w:rPr>
              <w:t>Рок важења понуде изражен у броју дана од дана отварања понуда, који не може бити краћи од 60 дана</w:t>
            </w:r>
          </w:p>
        </w:tc>
        <w:tc>
          <w:tcPr>
            <w:tcW w:w="3402" w:type="dxa"/>
            <w:gridSpan w:val="2"/>
            <w:vMerge w:val="restart"/>
          </w:tcPr>
          <w:p w14:paraId="6D7A4393" w14:textId="77777777" w:rsidR="003339C8" w:rsidRPr="00E43124" w:rsidRDefault="003339C8" w:rsidP="00232698">
            <w:pPr>
              <w:rPr>
                <w:b/>
                <w:noProof/>
              </w:rPr>
            </w:pPr>
          </w:p>
        </w:tc>
        <w:tc>
          <w:tcPr>
            <w:tcW w:w="3508" w:type="dxa"/>
            <w:gridSpan w:val="2"/>
            <w:vAlign w:val="center"/>
          </w:tcPr>
          <w:p w14:paraId="067F43B6" w14:textId="77777777" w:rsidR="003339C8" w:rsidRPr="00E43124" w:rsidRDefault="003339C8" w:rsidP="00232698">
            <w:pPr>
              <w:jc w:val="right"/>
              <w:rPr>
                <w:noProof/>
                <w:lang w:val="sr-Cyrl-CS"/>
              </w:rPr>
            </w:pPr>
            <w:r w:rsidRPr="00E43124">
              <w:rPr>
                <w:noProof/>
              </w:rPr>
              <w:t>Величина обвезника</w:t>
            </w:r>
          </w:p>
        </w:tc>
        <w:tc>
          <w:tcPr>
            <w:tcW w:w="3155" w:type="dxa"/>
            <w:vAlign w:val="center"/>
          </w:tcPr>
          <w:p w14:paraId="5B554068" w14:textId="77777777" w:rsidR="003339C8" w:rsidRPr="00E43124" w:rsidRDefault="003339C8" w:rsidP="00232698">
            <w:pPr>
              <w:rPr>
                <w:b/>
                <w:noProof/>
              </w:rPr>
            </w:pPr>
          </w:p>
        </w:tc>
      </w:tr>
      <w:tr w:rsidR="003339C8" w:rsidRPr="00E43124" w14:paraId="116595EF" w14:textId="77777777" w:rsidTr="00232698">
        <w:trPr>
          <w:trHeight w:val="344"/>
        </w:trPr>
        <w:tc>
          <w:tcPr>
            <w:tcW w:w="5245" w:type="dxa"/>
            <w:vMerge/>
          </w:tcPr>
          <w:p w14:paraId="164FB3D6" w14:textId="77777777" w:rsidR="003339C8" w:rsidRPr="00E43124" w:rsidRDefault="003339C8" w:rsidP="00232698">
            <w:pPr>
              <w:rPr>
                <w:b/>
                <w:noProof/>
              </w:rPr>
            </w:pPr>
          </w:p>
        </w:tc>
        <w:tc>
          <w:tcPr>
            <w:tcW w:w="3402" w:type="dxa"/>
            <w:gridSpan w:val="2"/>
            <w:vMerge/>
          </w:tcPr>
          <w:p w14:paraId="0AB2E2DA" w14:textId="77777777" w:rsidR="003339C8" w:rsidRPr="00E43124" w:rsidRDefault="003339C8" w:rsidP="00232698">
            <w:pPr>
              <w:rPr>
                <w:b/>
                <w:noProof/>
              </w:rPr>
            </w:pPr>
          </w:p>
        </w:tc>
        <w:tc>
          <w:tcPr>
            <w:tcW w:w="3508" w:type="dxa"/>
            <w:gridSpan w:val="2"/>
            <w:vAlign w:val="center"/>
          </w:tcPr>
          <w:p w14:paraId="0BB56AF6" w14:textId="77777777" w:rsidR="003339C8" w:rsidRPr="00E43124" w:rsidRDefault="003339C8" w:rsidP="00232698">
            <w:pPr>
              <w:jc w:val="right"/>
              <w:rPr>
                <w:noProof/>
              </w:rPr>
            </w:pPr>
            <w:r w:rsidRPr="00E43124">
              <w:rPr>
                <w:noProof/>
              </w:rPr>
              <w:t>Жиро рачун и назив банке</w:t>
            </w:r>
          </w:p>
        </w:tc>
        <w:tc>
          <w:tcPr>
            <w:tcW w:w="3155" w:type="dxa"/>
          </w:tcPr>
          <w:p w14:paraId="49D527D3" w14:textId="77777777" w:rsidR="003339C8" w:rsidRPr="00E43124" w:rsidRDefault="003339C8" w:rsidP="00232698">
            <w:pPr>
              <w:jc w:val="right"/>
              <w:rPr>
                <w:b/>
                <w:noProof/>
              </w:rPr>
            </w:pPr>
          </w:p>
        </w:tc>
      </w:tr>
      <w:tr w:rsidR="003339C8" w:rsidRPr="00E43124" w14:paraId="018F1299" w14:textId="77777777" w:rsidTr="00232698">
        <w:tc>
          <w:tcPr>
            <w:tcW w:w="15310" w:type="dxa"/>
            <w:gridSpan w:val="6"/>
          </w:tcPr>
          <w:p w14:paraId="0135A1DB" w14:textId="77777777" w:rsidR="003339C8" w:rsidRPr="00E43124" w:rsidRDefault="003339C8" w:rsidP="00232698">
            <w:pPr>
              <w:jc w:val="center"/>
              <w:rPr>
                <w:b/>
                <w:noProof/>
              </w:rPr>
            </w:pPr>
            <w:r w:rsidRPr="00E43124">
              <w:rPr>
                <w:b/>
                <w:noProof/>
              </w:rPr>
              <w:t>Остали подаци које наручилац сматра релевантним за закључење уговора</w:t>
            </w:r>
          </w:p>
        </w:tc>
      </w:tr>
      <w:tr w:rsidR="003339C8" w:rsidRPr="00E43124" w14:paraId="6227F972" w14:textId="77777777" w:rsidTr="00232698">
        <w:tc>
          <w:tcPr>
            <w:tcW w:w="5245" w:type="dxa"/>
            <w:vMerge w:val="restart"/>
            <w:vAlign w:val="center"/>
          </w:tcPr>
          <w:p w14:paraId="68C9285C" w14:textId="77777777" w:rsidR="003339C8" w:rsidRPr="00E43124" w:rsidRDefault="003339C8" w:rsidP="00232698">
            <w:pPr>
              <w:rPr>
                <w:noProof/>
              </w:rPr>
            </w:pPr>
            <w:r w:rsidRPr="00E43124">
              <w:rPr>
                <w:noProof/>
              </w:rPr>
              <w:t>Начин подношења понуде (заокружити)</w:t>
            </w:r>
          </w:p>
        </w:tc>
        <w:tc>
          <w:tcPr>
            <w:tcW w:w="426" w:type="dxa"/>
          </w:tcPr>
          <w:p w14:paraId="081E4048" w14:textId="77777777" w:rsidR="003339C8" w:rsidRPr="00E43124" w:rsidRDefault="003339C8" w:rsidP="00232698">
            <w:pPr>
              <w:rPr>
                <w:noProof/>
              </w:rPr>
            </w:pPr>
            <w:r w:rsidRPr="00E43124">
              <w:rPr>
                <w:noProof/>
              </w:rPr>
              <w:t>а</w:t>
            </w:r>
          </w:p>
        </w:tc>
        <w:tc>
          <w:tcPr>
            <w:tcW w:w="9639" w:type="dxa"/>
            <w:gridSpan w:val="4"/>
          </w:tcPr>
          <w:p w14:paraId="0B94AFC6" w14:textId="77777777" w:rsidR="003339C8" w:rsidRPr="00E43124" w:rsidRDefault="003339C8" w:rsidP="00232698">
            <w:pPr>
              <w:rPr>
                <w:noProof/>
              </w:rPr>
            </w:pPr>
            <w:r w:rsidRPr="00E43124">
              <w:rPr>
                <w:noProof/>
              </w:rPr>
              <w:t>Самостална понуда</w:t>
            </w:r>
          </w:p>
        </w:tc>
      </w:tr>
      <w:tr w:rsidR="003339C8" w:rsidRPr="00E43124" w14:paraId="0588224B" w14:textId="77777777" w:rsidTr="00232698">
        <w:tc>
          <w:tcPr>
            <w:tcW w:w="5245" w:type="dxa"/>
            <w:vMerge/>
          </w:tcPr>
          <w:p w14:paraId="3299854C" w14:textId="77777777" w:rsidR="003339C8" w:rsidRPr="00E43124" w:rsidRDefault="003339C8" w:rsidP="00232698">
            <w:pPr>
              <w:rPr>
                <w:b/>
                <w:noProof/>
              </w:rPr>
            </w:pPr>
          </w:p>
        </w:tc>
        <w:tc>
          <w:tcPr>
            <w:tcW w:w="426" w:type="dxa"/>
          </w:tcPr>
          <w:p w14:paraId="469B8A41" w14:textId="77777777" w:rsidR="003339C8" w:rsidRPr="00E43124" w:rsidRDefault="003339C8" w:rsidP="00232698">
            <w:pPr>
              <w:rPr>
                <w:noProof/>
              </w:rPr>
            </w:pPr>
            <w:r w:rsidRPr="00E43124">
              <w:rPr>
                <w:noProof/>
              </w:rPr>
              <w:t>б</w:t>
            </w:r>
          </w:p>
        </w:tc>
        <w:tc>
          <w:tcPr>
            <w:tcW w:w="9639" w:type="dxa"/>
            <w:gridSpan w:val="4"/>
          </w:tcPr>
          <w:p w14:paraId="5813AAB1" w14:textId="77777777" w:rsidR="003339C8" w:rsidRPr="00E43124" w:rsidRDefault="003339C8" w:rsidP="00232698">
            <w:pPr>
              <w:rPr>
                <w:noProof/>
              </w:rPr>
            </w:pPr>
            <w:r w:rsidRPr="00E43124">
              <w:rPr>
                <w:noProof/>
              </w:rPr>
              <w:t>Заједничка понуда</w:t>
            </w:r>
          </w:p>
        </w:tc>
      </w:tr>
      <w:tr w:rsidR="003339C8" w:rsidRPr="00E43124" w14:paraId="2DF658D4" w14:textId="77777777" w:rsidTr="00232698">
        <w:tc>
          <w:tcPr>
            <w:tcW w:w="5245" w:type="dxa"/>
            <w:vMerge/>
          </w:tcPr>
          <w:p w14:paraId="5298507E" w14:textId="77777777" w:rsidR="003339C8" w:rsidRPr="00E43124" w:rsidRDefault="003339C8" w:rsidP="00232698">
            <w:pPr>
              <w:rPr>
                <w:b/>
                <w:noProof/>
              </w:rPr>
            </w:pPr>
          </w:p>
        </w:tc>
        <w:tc>
          <w:tcPr>
            <w:tcW w:w="426" w:type="dxa"/>
          </w:tcPr>
          <w:p w14:paraId="3854C2EC" w14:textId="77777777" w:rsidR="003339C8" w:rsidRPr="00E43124" w:rsidRDefault="003339C8" w:rsidP="00232698">
            <w:pPr>
              <w:rPr>
                <w:noProof/>
              </w:rPr>
            </w:pPr>
            <w:r w:rsidRPr="00E43124">
              <w:rPr>
                <w:noProof/>
              </w:rPr>
              <w:t>в</w:t>
            </w:r>
          </w:p>
        </w:tc>
        <w:tc>
          <w:tcPr>
            <w:tcW w:w="9639" w:type="dxa"/>
            <w:gridSpan w:val="4"/>
          </w:tcPr>
          <w:p w14:paraId="26C6A6B6" w14:textId="77777777" w:rsidR="003339C8" w:rsidRPr="00E43124" w:rsidRDefault="003339C8" w:rsidP="00232698">
            <w:pPr>
              <w:rPr>
                <w:noProof/>
              </w:rPr>
            </w:pPr>
            <w:r w:rsidRPr="00E43124">
              <w:rPr>
                <w:noProof/>
              </w:rPr>
              <w:t>Понуда са подизвођачем</w:t>
            </w:r>
          </w:p>
        </w:tc>
      </w:tr>
      <w:tr w:rsidR="003339C8" w:rsidRPr="00E43124" w14:paraId="3CC37035" w14:textId="77777777" w:rsidTr="00232698">
        <w:trPr>
          <w:trHeight w:val="293"/>
        </w:trPr>
        <w:tc>
          <w:tcPr>
            <w:tcW w:w="5245" w:type="dxa"/>
          </w:tcPr>
          <w:p w14:paraId="5EBA8625" w14:textId="77777777" w:rsidR="003339C8" w:rsidRPr="00E43124" w:rsidRDefault="003339C8" w:rsidP="00232698">
            <w:pPr>
              <w:rPr>
                <w:noProof/>
              </w:rPr>
            </w:pPr>
            <w:r w:rsidRPr="00E43124">
              <w:t>Начин, рок и услови плаћања</w:t>
            </w:r>
          </w:p>
        </w:tc>
        <w:tc>
          <w:tcPr>
            <w:tcW w:w="10065" w:type="dxa"/>
            <w:gridSpan w:val="5"/>
          </w:tcPr>
          <w:p w14:paraId="34B91E12" w14:textId="77777777" w:rsidR="003339C8" w:rsidRPr="00E43124" w:rsidRDefault="003339C8" w:rsidP="00232698">
            <w:pPr>
              <w:rPr>
                <w:b/>
                <w:noProof/>
              </w:rPr>
            </w:pPr>
          </w:p>
        </w:tc>
      </w:tr>
      <w:tr w:rsidR="003339C8" w:rsidRPr="00E43124" w14:paraId="29A8299E" w14:textId="77777777" w:rsidTr="00232698">
        <w:trPr>
          <w:trHeight w:val="283"/>
        </w:trPr>
        <w:tc>
          <w:tcPr>
            <w:tcW w:w="5245" w:type="dxa"/>
          </w:tcPr>
          <w:p w14:paraId="30B468A9" w14:textId="77777777" w:rsidR="003339C8" w:rsidRPr="00E43124" w:rsidRDefault="003339C8" w:rsidP="00232698">
            <w:pPr>
              <w:rPr>
                <w:noProof/>
              </w:rPr>
            </w:pPr>
            <w:r w:rsidRPr="00E43124">
              <w:t xml:space="preserve">Гарантни рок  на </w:t>
            </w:r>
            <w:r>
              <w:t>испоручена добра</w:t>
            </w:r>
          </w:p>
        </w:tc>
        <w:tc>
          <w:tcPr>
            <w:tcW w:w="10065" w:type="dxa"/>
            <w:gridSpan w:val="5"/>
          </w:tcPr>
          <w:p w14:paraId="141FF935" w14:textId="77777777" w:rsidR="003339C8" w:rsidRPr="00E43124" w:rsidRDefault="003339C8" w:rsidP="00232698">
            <w:pPr>
              <w:rPr>
                <w:b/>
                <w:noProof/>
              </w:rPr>
            </w:pPr>
          </w:p>
        </w:tc>
      </w:tr>
      <w:tr w:rsidR="003339C8" w:rsidRPr="009E1C54" w14:paraId="2EE33F3E" w14:textId="77777777" w:rsidTr="00232698">
        <w:trPr>
          <w:trHeight w:val="283"/>
        </w:trPr>
        <w:tc>
          <w:tcPr>
            <w:tcW w:w="5245" w:type="dxa"/>
          </w:tcPr>
          <w:p w14:paraId="33515130" w14:textId="77777777" w:rsidR="003339C8" w:rsidRPr="00E43124" w:rsidRDefault="003339C8" w:rsidP="00232698">
            <w:r>
              <w:t>Рок испоруке</w:t>
            </w:r>
          </w:p>
        </w:tc>
        <w:tc>
          <w:tcPr>
            <w:tcW w:w="10065" w:type="dxa"/>
            <w:gridSpan w:val="5"/>
          </w:tcPr>
          <w:p w14:paraId="51A48085" w14:textId="77777777" w:rsidR="003339C8" w:rsidRPr="00E43124" w:rsidRDefault="003339C8" w:rsidP="00232698">
            <w:pPr>
              <w:rPr>
                <w:b/>
                <w:noProof/>
              </w:rPr>
            </w:pPr>
          </w:p>
        </w:tc>
      </w:tr>
    </w:tbl>
    <w:p w14:paraId="5EFDE797" w14:textId="77777777" w:rsidR="003339C8" w:rsidRDefault="003339C8" w:rsidP="003339C8">
      <w:pPr>
        <w:rPr>
          <w:noProof/>
          <w:lang w:val="sl-SI"/>
        </w:rPr>
      </w:pPr>
      <w:r>
        <w:rPr>
          <w:noProof/>
        </w:rPr>
        <w:br w:type="page"/>
      </w:r>
    </w:p>
    <w:tbl>
      <w:tblPr>
        <w:tblW w:w="5645" w:type="pct"/>
        <w:tblInd w:w="-8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569"/>
        <w:gridCol w:w="3683"/>
        <w:gridCol w:w="1003"/>
        <w:gridCol w:w="1124"/>
        <w:gridCol w:w="1419"/>
        <w:gridCol w:w="1699"/>
        <w:gridCol w:w="1559"/>
        <w:gridCol w:w="130"/>
        <w:gridCol w:w="1711"/>
        <w:gridCol w:w="1426"/>
        <w:gridCol w:w="1553"/>
      </w:tblGrid>
      <w:tr w:rsidR="003339C8" w:rsidRPr="00CF79F4" w14:paraId="494CC56D" w14:textId="77777777" w:rsidTr="00232698">
        <w:trPr>
          <w:trHeight w:val="262"/>
        </w:trPr>
        <w:tc>
          <w:tcPr>
            <w:tcW w:w="179" w:type="pct"/>
            <w:vAlign w:val="center"/>
          </w:tcPr>
          <w:p w14:paraId="4DAA834A" w14:textId="77777777" w:rsidR="003339C8" w:rsidRPr="00CF79F4" w:rsidRDefault="003339C8" w:rsidP="00232698">
            <w:pPr>
              <w:autoSpaceDE w:val="0"/>
              <w:autoSpaceDN w:val="0"/>
              <w:adjustRightInd w:val="0"/>
              <w:jc w:val="center"/>
              <w:rPr>
                <w:noProof/>
                <w:lang w:val="en-US"/>
              </w:rPr>
            </w:pPr>
            <w:r w:rsidRPr="00CF79F4">
              <w:rPr>
                <w:noProof/>
              </w:rPr>
              <w:lastRenderedPageBreak/>
              <w:t>Р.БР</w:t>
            </w:r>
          </w:p>
        </w:tc>
        <w:tc>
          <w:tcPr>
            <w:tcW w:w="1160" w:type="pct"/>
            <w:vAlign w:val="center"/>
          </w:tcPr>
          <w:p w14:paraId="217B9C41" w14:textId="77777777" w:rsidR="003339C8" w:rsidRPr="00CF79F4" w:rsidRDefault="003339C8" w:rsidP="00232698">
            <w:pPr>
              <w:autoSpaceDE w:val="0"/>
              <w:autoSpaceDN w:val="0"/>
              <w:adjustRightInd w:val="0"/>
              <w:jc w:val="center"/>
              <w:rPr>
                <w:noProof/>
                <w:lang w:val="en-US"/>
              </w:rPr>
            </w:pPr>
            <w:r w:rsidRPr="00CF79F4">
              <w:rPr>
                <w:noProof/>
                <w:lang w:val="en-US"/>
              </w:rPr>
              <w:t>Назив</w:t>
            </w:r>
          </w:p>
        </w:tc>
        <w:tc>
          <w:tcPr>
            <w:tcW w:w="316" w:type="pct"/>
            <w:vAlign w:val="center"/>
          </w:tcPr>
          <w:p w14:paraId="1E263272" w14:textId="77777777" w:rsidR="003339C8" w:rsidRPr="00CF79F4" w:rsidRDefault="003339C8" w:rsidP="00232698">
            <w:pPr>
              <w:autoSpaceDE w:val="0"/>
              <w:autoSpaceDN w:val="0"/>
              <w:adjustRightInd w:val="0"/>
              <w:jc w:val="center"/>
              <w:rPr>
                <w:noProof/>
                <w:lang w:val="en-US"/>
              </w:rPr>
            </w:pPr>
            <w:r w:rsidRPr="00CF79F4">
              <w:rPr>
                <w:noProof/>
                <w:lang w:val="en-US"/>
              </w:rPr>
              <w:t>Јединица мере</w:t>
            </w:r>
          </w:p>
        </w:tc>
        <w:tc>
          <w:tcPr>
            <w:tcW w:w="354" w:type="pct"/>
            <w:vAlign w:val="center"/>
          </w:tcPr>
          <w:p w14:paraId="3A6A082C" w14:textId="77777777" w:rsidR="003339C8" w:rsidRPr="00CF79F4" w:rsidRDefault="003339C8" w:rsidP="00232698">
            <w:pPr>
              <w:autoSpaceDE w:val="0"/>
              <w:autoSpaceDN w:val="0"/>
              <w:adjustRightInd w:val="0"/>
              <w:jc w:val="center"/>
              <w:rPr>
                <w:noProof/>
                <w:lang w:val="en-US"/>
              </w:rPr>
            </w:pPr>
            <w:r w:rsidRPr="00CF79F4">
              <w:rPr>
                <w:noProof/>
                <w:lang w:val="en-US"/>
              </w:rPr>
              <w:t>Количина</w:t>
            </w:r>
          </w:p>
        </w:tc>
        <w:tc>
          <w:tcPr>
            <w:tcW w:w="447" w:type="pct"/>
            <w:vAlign w:val="center"/>
          </w:tcPr>
          <w:p w14:paraId="10C841C6" w14:textId="77777777" w:rsidR="003339C8" w:rsidRPr="00CF79F4" w:rsidRDefault="003339C8" w:rsidP="00232698">
            <w:pPr>
              <w:autoSpaceDE w:val="0"/>
              <w:autoSpaceDN w:val="0"/>
              <w:adjustRightInd w:val="0"/>
              <w:jc w:val="center"/>
              <w:rPr>
                <w:noProof/>
                <w:lang w:val="en-US"/>
              </w:rPr>
            </w:pPr>
            <w:r w:rsidRPr="00CF79F4">
              <w:rPr>
                <w:noProof/>
                <w:lang w:val="en-US"/>
              </w:rPr>
              <w:t>Јединична цена без ПДВ-а</w:t>
            </w:r>
          </w:p>
        </w:tc>
        <w:tc>
          <w:tcPr>
            <w:tcW w:w="535" w:type="pct"/>
            <w:vAlign w:val="center"/>
          </w:tcPr>
          <w:p w14:paraId="6D900ED6" w14:textId="77777777" w:rsidR="003339C8" w:rsidRPr="002A52DF" w:rsidRDefault="003339C8" w:rsidP="00232698">
            <w:pPr>
              <w:autoSpaceDE w:val="0"/>
              <w:autoSpaceDN w:val="0"/>
              <w:adjustRightInd w:val="0"/>
              <w:jc w:val="center"/>
              <w:rPr>
                <w:noProof/>
              </w:rPr>
            </w:pPr>
            <w:r w:rsidRPr="00CF79F4">
              <w:rPr>
                <w:noProof/>
                <w:lang w:val="en-US"/>
              </w:rPr>
              <w:t xml:space="preserve">Јединична цена </w:t>
            </w:r>
            <w:r w:rsidRPr="00CF79F4">
              <w:rPr>
                <w:noProof/>
              </w:rPr>
              <w:t>са</w:t>
            </w:r>
            <w:r w:rsidRPr="00CF79F4">
              <w:rPr>
                <w:noProof/>
                <w:lang w:val="en-US"/>
              </w:rPr>
              <w:t xml:space="preserve"> ПДВ-ом</w:t>
            </w:r>
          </w:p>
        </w:tc>
        <w:tc>
          <w:tcPr>
            <w:tcW w:w="491" w:type="pct"/>
            <w:vAlign w:val="center"/>
          </w:tcPr>
          <w:p w14:paraId="4A9613A3" w14:textId="77777777" w:rsidR="003339C8" w:rsidRPr="00001C93" w:rsidRDefault="003339C8" w:rsidP="00232698">
            <w:pPr>
              <w:autoSpaceDE w:val="0"/>
              <w:autoSpaceDN w:val="0"/>
              <w:adjustRightInd w:val="0"/>
              <w:jc w:val="center"/>
              <w:rPr>
                <w:noProof/>
              </w:rPr>
            </w:pPr>
            <w:r w:rsidRPr="00001C93">
              <w:rPr>
                <w:noProof/>
              </w:rPr>
              <w:t>Укупна цена без ПДВ-а</w:t>
            </w:r>
          </w:p>
        </w:tc>
        <w:tc>
          <w:tcPr>
            <w:tcW w:w="580" w:type="pct"/>
            <w:gridSpan w:val="2"/>
            <w:vAlign w:val="center"/>
          </w:tcPr>
          <w:p w14:paraId="7A7C43A1" w14:textId="77777777" w:rsidR="003339C8" w:rsidRPr="00001C93" w:rsidRDefault="003339C8" w:rsidP="00232698">
            <w:pPr>
              <w:autoSpaceDE w:val="0"/>
              <w:autoSpaceDN w:val="0"/>
              <w:adjustRightInd w:val="0"/>
              <w:jc w:val="center"/>
              <w:rPr>
                <w:noProof/>
                <w:highlight w:val="green"/>
              </w:rPr>
            </w:pPr>
            <w:r w:rsidRPr="00001C93">
              <w:rPr>
                <w:noProof/>
              </w:rPr>
              <w:t xml:space="preserve">Укупна цена </w:t>
            </w:r>
            <w:r>
              <w:rPr>
                <w:noProof/>
              </w:rPr>
              <w:t>са</w:t>
            </w:r>
            <w:r w:rsidRPr="00001C93">
              <w:rPr>
                <w:noProof/>
              </w:rPr>
              <w:t xml:space="preserve"> ПДВ-ом</w:t>
            </w:r>
          </w:p>
        </w:tc>
        <w:tc>
          <w:tcPr>
            <w:tcW w:w="449" w:type="pct"/>
            <w:vAlign w:val="center"/>
          </w:tcPr>
          <w:p w14:paraId="0C3B7B84" w14:textId="77777777" w:rsidR="003339C8" w:rsidRPr="00CF79F4" w:rsidRDefault="003339C8" w:rsidP="00232698">
            <w:pPr>
              <w:pStyle w:val="BodyText"/>
              <w:jc w:val="center"/>
              <w:rPr>
                <w:noProof/>
                <w:szCs w:val="24"/>
              </w:rPr>
            </w:pPr>
            <w:r w:rsidRPr="00CF79F4">
              <w:rPr>
                <w:noProof/>
                <w:szCs w:val="24"/>
              </w:rPr>
              <w:t>Стопа</w:t>
            </w:r>
          </w:p>
          <w:p w14:paraId="60FE2C86" w14:textId="77777777" w:rsidR="003339C8" w:rsidRPr="00CF79F4" w:rsidRDefault="003339C8" w:rsidP="00232698">
            <w:pPr>
              <w:autoSpaceDE w:val="0"/>
              <w:autoSpaceDN w:val="0"/>
              <w:adjustRightInd w:val="0"/>
              <w:jc w:val="center"/>
              <w:rPr>
                <w:noProof/>
                <w:highlight w:val="green"/>
              </w:rPr>
            </w:pPr>
            <w:r w:rsidRPr="00CF79F4">
              <w:rPr>
                <w:noProof/>
              </w:rPr>
              <w:t>ПДВ-а</w:t>
            </w:r>
          </w:p>
        </w:tc>
        <w:tc>
          <w:tcPr>
            <w:tcW w:w="489" w:type="pct"/>
          </w:tcPr>
          <w:p w14:paraId="11FF0C04" w14:textId="77777777" w:rsidR="003339C8" w:rsidRDefault="003339C8" w:rsidP="00232698">
            <w:pPr>
              <w:pStyle w:val="BodyText"/>
              <w:jc w:val="center"/>
              <w:rPr>
                <w:noProof/>
                <w:szCs w:val="24"/>
              </w:rPr>
            </w:pPr>
            <w:r>
              <w:rPr>
                <w:noProof/>
                <w:szCs w:val="24"/>
              </w:rPr>
              <w:t>Земља порекла/</w:t>
            </w:r>
          </w:p>
          <w:p w14:paraId="007CA82F" w14:textId="77777777" w:rsidR="003339C8" w:rsidRPr="00CF79F4" w:rsidRDefault="003339C8" w:rsidP="00232698">
            <w:pPr>
              <w:pStyle w:val="BodyText"/>
              <w:jc w:val="center"/>
              <w:rPr>
                <w:noProof/>
                <w:szCs w:val="24"/>
              </w:rPr>
            </w:pPr>
            <w:r>
              <w:rPr>
                <w:noProof/>
                <w:szCs w:val="24"/>
              </w:rPr>
              <w:t>произвођач</w:t>
            </w:r>
          </w:p>
        </w:tc>
      </w:tr>
      <w:tr w:rsidR="003339C8" w:rsidRPr="00F85647" w14:paraId="4D72378E" w14:textId="77777777" w:rsidTr="00232698">
        <w:trPr>
          <w:trHeight w:val="288"/>
        </w:trPr>
        <w:tc>
          <w:tcPr>
            <w:tcW w:w="179" w:type="pct"/>
          </w:tcPr>
          <w:p w14:paraId="213EC2D6" w14:textId="77777777" w:rsidR="003339C8" w:rsidRPr="00F85647" w:rsidRDefault="003339C8" w:rsidP="00232698">
            <w:pPr>
              <w:autoSpaceDE w:val="0"/>
              <w:autoSpaceDN w:val="0"/>
              <w:adjustRightInd w:val="0"/>
              <w:jc w:val="center"/>
              <w:rPr>
                <w:noProof/>
              </w:rPr>
            </w:pPr>
            <w:r w:rsidRPr="00F85647">
              <w:rPr>
                <w:noProof/>
              </w:rPr>
              <w:t>1</w:t>
            </w:r>
          </w:p>
        </w:tc>
        <w:tc>
          <w:tcPr>
            <w:tcW w:w="1160" w:type="pct"/>
          </w:tcPr>
          <w:p w14:paraId="7FC561AE" w14:textId="77777777" w:rsidR="003339C8" w:rsidRPr="00F85647" w:rsidRDefault="003339C8" w:rsidP="00232698">
            <w:pPr>
              <w:autoSpaceDE w:val="0"/>
              <w:autoSpaceDN w:val="0"/>
              <w:adjustRightInd w:val="0"/>
              <w:jc w:val="center"/>
              <w:rPr>
                <w:noProof/>
                <w:lang w:val="en-US"/>
              </w:rPr>
            </w:pPr>
            <w:r w:rsidRPr="00F85647">
              <w:rPr>
                <w:noProof/>
                <w:lang w:val="en-US"/>
              </w:rPr>
              <w:t>2</w:t>
            </w:r>
          </w:p>
        </w:tc>
        <w:tc>
          <w:tcPr>
            <w:tcW w:w="316" w:type="pct"/>
          </w:tcPr>
          <w:p w14:paraId="52415D86" w14:textId="77777777" w:rsidR="003339C8" w:rsidRPr="00F85647" w:rsidRDefault="003339C8" w:rsidP="00232698">
            <w:pPr>
              <w:autoSpaceDE w:val="0"/>
              <w:autoSpaceDN w:val="0"/>
              <w:adjustRightInd w:val="0"/>
              <w:jc w:val="center"/>
              <w:rPr>
                <w:noProof/>
                <w:lang w:val="en-US"/>
              </w:rPr>
            </w:pPr>
            <w:r w:rsidRPr="00F85647">
              <w:rPr>
                <w:noProof/>
                <w:lang w:val="en-US"/>
              </w:rPr>
              <w:t>3</w:t>
            </w:r>
          </w:p>
        </w:tc>
        <w:tc>
          <w:tcPr>
            <w:tcW w:w="354" w:type="pct"/>
          </w:tcPr>
          <w:p w14:paraId="30ADCDB3" w14:textId="77777777" w:rsidR="003339C8" w:rsidRPr="00F85647" w:rsidRDefault="003339C8" w:rsidP="00232698">
            <w:pPr>
              <w:autoSpaceDE w:val="0"/>
              <w:autoSpaceDN w:val="0"/>
              <w:adjustRightInd w:val="0"/>
              <w:jc w:val="center"/>
              <w:rPr>
                <w:noProof/>
                <w:lang w:val="en-US"/>
              </w:rPr>
            </w:pPr>
            <w:r w:rsidRPr="00F85647">
              <w:rPr>
                <w:noProof/>
                <w:lang w:val="en-US"/>
              </w:rPr>
              <w:t>4</w:t>
            </w:r>
          </w:p>
        </w:tc>
        <w:tc>
          <w:tcPr>
            <w:tcW w:w="447" w:type="pct"/>
          </w:tcPr>
          <w:p w14:paraId="16B914B6" w14:textId="77777777" w:rsidR="003339C8" w:rsidRPr="00F85647" w:rsidRDefault="003339C8" w:rsidP="00232698">
            <w:pPr>
              <w:autoSpaceDE w:val="0"/>
              <w:autoSpaceDN w:val="0"/>
              <w:adjustRightInd w:val="0"/>
              <w:jc w:val="center"/>
              <w:rPr>
                <w:noProof/>
                <w:lang w:val="en-US"/>
              </w:rPr>
            </w:pPr>
            <w:r w:rsidRPr="00F85647">
              <w:rPr>
                <w:noProof/>
                <w:lang w:val="en-US"/>
              </w:rPr>
              <w:t>5</w:t>
            </w:r>
          </w:p>
        </w:tc>
        <w:tc>
          <w:tcPr>
            <w:tcW w:w="535" w:type="pct"/>
          </w:tcPr>
          <w:p w14:paraId="555C44EF" w14:textId="77777777" w:rsidR="003339C8" w:rsidRPr="00F85647" w:rsidRDefault="003339C8" w:rsidP="00232698">
            <w:pPr>
              <w:autoSpaceDE w:val="0"/>
              <w:autoSpaceDN w:val="0"/>
              <w:adjustRightInd w:val="0"/>
              <w:jc w:val="center"/>
              <w:rPr>
                <w:noProof/>
                <w:lang w:val="en-US"/>
              </w:rPr>
            </w:pPr>
            <w:r w:rsidRPr="00F85647">
              <w:rPr>
                <w:noProof/>
                <w:lang w:val="en-US"/>
              </w:rPr>
              <w:t>6</w:t>
            </w:r>
          </w:p>
        </w:tc>
        <w:tc>
          <w:tcPr>
            <w:tcW w:w="491" w:type="pct"/>
          </w:tcPr>
          <w:p w14:paraId="4FCD7537" w14:textId="77777777" w:rsidR="003339C8" w:rsidRPr="00F85647" w:rsidRDefault="003339C8" w:rsidP="00232698">
            <w:pPr>
              <w:autoSpaceDE w:val="0"/>
              <w:autoSpaceDN w:val="0"/>
              <w:adjustRightInd w:val="0"/>
              <w:jc w:val="center"/>
              <w:rPr>
                <w:noProof/>
                <w:lang w:val="en-US"/>
              </w:rPr>
            </w:pPr>
            <w:r w:rsidRPr="00F85647">
              <w:rPr>
                <w:noProof/>
                <w:lang w:val="en-US"/>
              </w:rPr>
              <w:t>7</w:t>
            </w:r>
          </w:p>
        </w:tc>
        <w:tc>
          <w:tcPr>
            <w:tcW w:w="580" w:type="pct"/>
            <w:gridSpan w:val="2"/>
          </w:tcPr>
          <w:p w14:paraId="1816AA81" w14:textId="77777777" w:rsidR="003339C8" w:rsidRPr="00F85647" w:rsidRDefault="003339C8" w:rsidP="00232698">
            <w:pPr>
              <w:autoSpaceDE w:val="0"/>
              <w:autoSpaceDN w:val="0"/>
              <w:adjustRightInd w:val="0"/>
              <w:jc w:val="center"/>
              <w:rPr>
                <w:noProof/>
              </w:rPr>
            </w:pPr>
            <w:r w:rsidRPr="00F85647">
              <w:rPr>
                <w:noProof/>
              </w:rPr>
              <w:t>8</w:t>
            </w:r>
          </w:p>
        </w:tc>
        <w:tc>
          <w:tcPr>
            <w:tcW w:w="449" w:type="pct"/>
          </w:tcPr>
          <w:p w14:paraId="3897E371" w14:textId="77777777" w:rsidR="003339C8" w:rsidRPr="00F85647" w:rsidRDefault="003339C8" w:rsidP="00232698">
            <w:pPr>
              <w:autoSpaceDE w:val="0"/>
              <w:autoSpaceDN w:val="0"/>
              <w:adjustRightInd w:val="0"/>
              <w:jc w:val="center"/>
              <w:rPr>
                <w:noProof/>
              </w:rPr>
            </w:pPr>
            <w:r w:rsidRPr="00F85647">
              <w:rPr>
                <w:noProof/>
              </w:rPr>
              <w:t>9</w:t>
            </w:r>
          </w:p>
        </w:tc>
        <w:tc>
          <w:tcPr>
            <w:tcW w:w="489" w:type="pct"/>
          </w:tcPr>
          <w:p w14:paraId="35FD31F4" w14:textId="77777777" w:rsidR="003339C8" w:rsidRPr="00F85647" w:rsidRDefault="003339C8" w:rsidP="00232698">
            <w:pPr>
              <w:autoSpaceDE w:val="0"/>
              <w:autoSpaceDN w:val="0"/>
              <w:adjustRightInd w:val="0"/>
              <w:jc w:val="center"/>
              <w:rPr>
                <w:noProof/>
              </w:rPr>
            </w:pPr>
            <w:r>
              <w:rPr>
                <w:noProof/>
              </w:rPr>
              <w:t>10</w:t>
            </w:r>
          </w:p>
        </w:tc>
      </w:tr>
      <w:tr w:rsidR="003339C8" w:rsidRPr="00F85647" w14:paraId="48CF5694" w14:textId="77777777" w:rsidTr="00232698">
        <w:trPr>
          <w:trHeight w:val="20"/>
        </w:trPr>
        <w:tc>
          <w:tcPr>
            <w:tcW w:w="2009" w:type="pct"/>
            <w:gridSpan w:val="4"/>
          </w:tcPr>
          <w:p w14:paraId="31CA1B3A" w14:textId="77777777" w:rsidR="003339C8" w:rsidRPr="00FF244A" w:rsidRDefault="003339C8" w:rsidP="00232698">
            <w:pPr>
              <w:autoSpaceDE w:val="0"/>
              <w:autoSpaceDN w:val="0"/>
              <w:adjustRightInd w:val="0"/>
              <w:jc w:val="center"/>
              <w:rPr>
                <w:b/>
                <w:i/>
                <w:noProof/>
                <w:lang w:val="sr-Cyrl-RS"/>
              </w:rPr>
            </w:pPr>
            <w:r w:rsidRPr="00FF244A">
              <w:rPr>
                <w:b/>
                <w:i/>
                <w:noProof/>
                <w:lang w:val="sr-Cyrl-RS"/>
              </w:rPr>
              <w:t>Клиника за неурохирургију</w:t>
            </w:r>
          </w:p>
        </w:tc>
        <w:tc>
          <w:tcPr>
            <w:tcW w:w="447" w:type="pct"/>
          </w:tcPr>
          <w:p w14:paraId="31835557" w14:textId="77777777" w:rsidR="003339C8" w:rsidRPr="00F85647" w:rsidRDefault="003339C8" w:rsidP="00232698">
            <w:pPr>
              <w:autoSpaceDE w:val="0"/>
              <w:autoSpaceDN w:val="0"/>
              <w:adjustRightInd w:val="0"/>
              <w:jc w:val="center"/>
              <w:rPr>
                <w:noProof/>
                <w:lang w:val="en-US"/>
              </w:rPr>
            </w:pPr>
          </w:p>
        </w:tc>
        <w:tc>
          <w:tcPr>
            <w:tcW w:w="535" w:type="pct"/>
          </w:tcPr>
          <w:p w14:paraId="166DB935" w14:textId="77777777" w:rsidR="003339C8" w:rsidRPr="00F85647" w:rsidRDefault="003339C8" w:rsidP="00232698">
            <w:pPr>
              <w:autoSpaceDE w:val="0"/>
              <w:autoSpaceDN w:val="0"/>
              <w:adjustRightInd w:val="0"/>
              <w:jc w:val="center"/>
              <w:rPr>
                <w:noProof/>
                <w:lang w:val="en-US"/>
              </w:rPr>
            </w:pPr>
          </w:p>
        </w:tc>
        <w:tc>
          <w:tcPr>
            <w:tcW w:w="491" w:type="pct"/>
          </w:tcPr>
          <w:p w14:paraId="0A66EE7D" w14:textId="77777777" w:rsidR="003339C8" w:rsidRPr="00F85647" w:rsidRDefault="003339C8" w:rsidP="00232698">
            <w:pPr>
              <w:autoSpaceDE w:val="0"/>
              <w:autoSpaceDN w:val="0"/>
              <w:adjustRightInd w:val="0"/>
              <w:jc w:val="center"/>
              <w:rPr>
                <w:noProof/>
                <w:lang w:val="en-US"/>
              </w:rPr>
            </w:pPr>
          </w:p>
        </w:tc>
        <w:tc>
          <w:tcPr>
            <w:tcW w:w="580" w:type="pct"/>
            <w:gridSpan w:val="2"/>
          </w:tcPr>
          <w:p w14:paraId="29D7E8C9" w14:textId="77777777" w:rsidR="003339C8" w:rsidRPr="00F85647" w:rsidRDefault="003339C8" w:rsidP="00232698">
            <w:pPr>
              <w:autoSpaceDE w:val="0"/>
              <w:autoSpaceDN w:val="0"/>
              <w:adjustRightInd w:val="0"/>
              <w:jc w:val="center"/>
              <w:rPr>
                <w:noProof/>
              </w:rPr>
            </w:pPr>
          </w:p>
        </w:tc>
        <w:tc>
          <w:tcPr>
            <w:tcW w:w="449" w:type="pct"/>
          </w:tcPr>
          <w:p w14:paraId="5B0A2369" w14:textId="77777777" w:rsidR="003339C8" w:rsidRPr="00F85647" w:rsidRDefault="003339C8" w:rsidP="00232698">
            <w:pPr>
              <w:autoSpaceDE w:val="0"/>
              <w:autoSpaceDN w:val="0"/>
              <w:adjustRightInd w:val="0"/>
              <w:jc w:val="center"/>
              <w:rPr>
                <w:noProof/>
              </w:rPr>
            </w:pPr>
          </w:p>
        </w:tc>
        <w:tc>
          <w:tcPr>
            <w:tcW w:w="489" w:type="pct"/>
          </w:tcPr>
          <w:p w14:paraId="2EFD5C6C" w14:textId="77777777" w:rsidR="003339C8" w:rsidRPr="00F85647" w:rsidRDefault="003339C8" w:rsidP="00232698">
            <w:pPr>
              <w:autoSpaceDE w:val="0"/>
              <w:autoSpaceDN w:val="0"/>
              <w:adjustRightInd w:val="0"/>
              <w:jc w:val="center"/>
              <w:rPr>
                <w:noProof/>
              </w:rPr>
            </w:pPr>
          </w:p>
        </w:tc>
      </w:tr>
      <w:tr w:rsidR="003339C8" w:rsidRPr="00F85647" w14:paraId="113032F4" w14:textId="77777777" w:rsidTr="00232698">
        <w:trPr>
          <w:trHeight w:val="20"/>
        </w:trPr>
        <w:tc>
          <w:tcPr>
            <w:tcW w:w="179" w:type="pct"/>
          </w:tcPr>
          <w:p w14:paraId="55394035" w14:textId="77777777" w:rsidR="003339C8" w:rsidRPr="0081057A" w:rsidRDefault="003339C8" w:rsidP="00232698">
            <w:pPr>
              <w:autoSpaceDE w:val="0"/>
              <w:autoSpaceDN w:val="0"/>
              <w:adjustRightInd w:val="0"/>
              <w:jc w:val="center"/>
              <w:rPr>
                <w:noProof/>
              </w:rPr>
            </w:pPr>
            <w:r>
              <w:rPr>
                <w:noProof/>
              </w:rPr>
              <w:t>1.</w:t>
            </w:r>
          </w:p>
        </w:tc>
        <w:tc>
          <w:tcPr>
            <w:tcW w:w="1160" w:type="pct"/>
            <w:vAlign w:val="bottom"/>
          </w:tcPr>
          <w:p w14:paraId="1061264C" w14:textId="0053C3FC" w:rsidR="003339C8" w:rsidRPr="00A2318C" w:rsidRDefault="00A2318C" w:rsidP="00232698">
            <w:pPr>
              <w:autoSpaceDE w:val="0"/>
              <w:autoSpaceDN w:val="0"/>
              <w:adjustRightInd w:val="0"/>
              <w:rPr>
                <w:noProof/>
                <w:lang w:val="sr-Cyrl-RS"/>
              </w:rPr>
            </w:pPr>
            <w:r>
              <w:rPr>
                <w:noProof/>
                <w:lang w:val="sr-Cyrl-RS"/>
              </w:rPr>
              <w:t>Фрижидер</w:t>
            </w:r>
          </w:p>
        </w:tc>
        <w:tc>
          <w:tcPr>
            <w:tcW w:w="316" w:type="pct"/>
          </w:tcPr>
          <w:p w14:paraId="7A06DA71" w14:textId="77777777" w:rsidR="003339C8" w:rsidRPr="00647A66" w:rsidRDefault="003339C8" w:rsidP="00232698">
            <w:pPr>
              <w:autoSpaceDE w:val="0"/>
              <w:autoSpaceDN w:val="0"/>
              <w:adjustRightInd w:val="0"/>
              <w:jc w:val="center"/>
              <w:rPr>
                <w:noProof/>
              </w:rPr>
            </w:pPr>
            <w:r>
              <w:rPr>
                <w:noProof/>
              </w:rPr>
              <w:t>ком</w:t>
            </w:r>
          </w:p>
        </w:tc>
        <w:tc>
          <w:tcPr>
            <w:tcW w:w="354" w:type="pct"/>
            <w:vAlign w:val="center"/>
          </w:tcPr>
          <w:p w14:paraId="73F72107" w14:textId="0EF6374C" w:rsidR="003339C8" w:rsidRPr="008019AA" w:rsidRDefault="00A2318C" w:rsidP="00232698">
            <w:pPr>
              <w:autoSpaceDE w:val="0"/>
              <w:autoSpaceDN w:val="0"/>
              <w:adjustRightInd w:val="0"/>
              <w:jc w:val="center"/>
              <w:rPr>
                <w:noProof/>
                <w:lang w:val="sr-Cyrl-RS"/>
              </w:rPr>
            </w:pPr>
            <w:r>
              <w:rPr>
                <w:noProof/>
                <w:lang w:val="sr-Cyrl-RS"/>
              </w:rPr>
              <w:t>4</w:t>
            </w:r>
          </w:p>
        </w:tc>
        <w:tc>
          <w:tcPr>
            <w:tcW w:w="447" w:type="pct"/>
          </w:tcPr>
          <w:p w14:paraId="6ABAECAC" w14:textId="77777777" w:rsidR="003339C8" w:rsidRPr="00F85647" w:rsidRDefault="003339C8" w:rsidP="00232698">
            <w:pPr>
              <w:autoSpaceDE w:val="0"/>
              <w:autoSpaceDN w:val="0"/>
              <w:adjustRightInd w:val="0"/>
              <w:jc w:val="center"/>
              <w:rPr>
                <w:noProof/>
                <w:lang w:val="en-US"/>
              </w:rPr>
            </w:pPr>
          </w:p>
        </w:tc>
        <w:tc>
          <w:tcPr>
            <w:tcW w:w="535" w:type="pct"/>
          </w:tcPr>
          <w:p w14:paraId="20166850" w14:textId="77777777" w:rsidR="003339C8" w:rsidRPr="00F85647" w:rsidRDefault="003339C8" w:rsidP="00232698">
            <w:pPr>
              <w:autoSpaceDE w:val="0"/>
              <w:autoSpaceDN w:val="0"/>
              <w:adjustRightInd w:val="0"/>
              <w:jc w:val="center"/>
              <w:rPr>
                <w:noProof/>
                <w:lang w:val="en-US"/>
              </w:rPr>
            </w:pPr>
          </w:p>
        </w:tc>
        <w:tc>
          <w:tcPr>
            <w:tcW w:w="491" w:type="pct"/>
          </w:tcPr>
          <w:p w14:paraId="16AC9923" w14:textId="77777777" w:rsidR="003339C8" w:rsidRPr="00F85647" w:rsidRDefault="003339C8" w:rsidP="00232698">
            <w:pPr>
              <w:autoSpaceDE w:val="0"/>
              <w:autoSpaceDN w:val="0"/>
              <w:adjustRightInd w:val="0"/>
              <w:jc w:val="center"/>
              <w:rPr>
                <w:noProof/>
                <w:lang w:val="en-US"/>
              </w:rPr>
            </w:pPr>
          </w:p>
        </w:tc>
        <w:tc>
          <w:tcPr>
            <w:tcW w:w="580" w:type="pct"/>
            <w:gridSpan w:val="2"/>
          </w:tcPr>
          <w:p w14:paraId="767B7F8B" w14:textId="77777777" w:rsidR="003339C8" w:rsidRPr="00F85647" w:rsidRDefault="003339C8" w:rsidP="00232698">
            <w:pPr>
              <w:autoSpaceDE w:val="0"/>
              <w:autoSpaceDN w:val="0"/>
              <w:adjustRightInd w:val="0"/>
              <w:jc w:val="center"/>
              <w:rPr>
                <w:noProof/>
              </w:rPr>
            </w:pPr>
          </w:p>
        </w:tc>
        <w:tc>
          <w:tcPr>
            <w:tcW w:w="449" w:type="pct"/>
          </w:tcPr>
          <w:p w14:paraId="7AD901A9" w14:textId="77777777" w:rsidR="003339C8" w:rsidRPr="00F85647" w:rsidRDefault="003339C8" w:rsidP="00232698">
            <w:pPr>
              <w:autoSpaceDE w:val="0"/>
              <w:autoSpaceDN w:val="0"/>
              <w:adjustRightInd w:val="0"/>
              <w:jc w:val="center"/>
              <w:rPr>
                <w:noProof/>
              </w:rPr>
            </w:pPr>
          </w:p>
        </w:tc>
        <w:tc>
          <w:tcPr>
            <w:tcW w:w="489" w:type="pct"/>
          </w:tcPr>
          <w:p w14:paraId="7221AE7F" w14:textId="77777777" w:rsidR="003339C8" w:rsidRPr="00F85647" w:rsidRDefault="003339C8" w:rsidP="00232698">
            <w:pPr>
              <w:autoSpaceDE w:val="0"/>
              <w:autoSpaceDN w:val="0"/>
              <w:adjustRightInd w:val="0"/>
              <w:jc w:val="center"/>
              <w:rPr>
                <w:noProof/>
              </w:rPr>
            </w:pPr>
          </w:p>
        </w:tc>
      </w:tr>
      <w:tr w:rsidR="003339C8" w:rsidRPr="00F85647" w14:paraId="5F980A13" w14:textId="77777777" w:rsidTr="00232698">
        <w:trPr>
          <w:trHeight w:val="20"/>
        </w:trPr>
        <w:tc>
          <w:tcPr>
            <w:tcW w:w="2009" w:type="pct"/>
            <w:gridSpan w:val="4"/>
          </w:tcPr>
          <w:p w14:paraId="31DD3D17" w14:textId="77777777" w:rsidR="003339C8" w:rsidRPr="00FF244A" w:rsidRDefault="003339C8" w:rsidP="00232698">
            <w:pPr>
              <w:autoSpaceDE w:val="0"/>
              <w:autoSpaceDN w:val="0"/>
              <w:adjustRightInd w:val="0"/>
              <w:jc w:val="center"/>
              <w:rPr>
                <w:b/>
                <w:i/>
                <w:noProof/>
                <w:lang w:val="sr-Cyrl-RS"/>
              </w:rPr>
            </w:pPr>
            <w:r w:rsidRPr="00FF244A">
              <w:rPr>
                <w:b/>
                <w:i/>
                <w:noProof/>
                <w:lang w:val="sr-Cyrl-RS"/>
              </w:rPr>
              <w:t>Клиника за васкуларну и ендовасуларну хирургију</w:t>
            </w:r>
          </w:p>
        </w:tc>
        <w:tc>
          <w:tcPr>
            <w:tcW w:w="447" w:type="pct"/>
          </w:tcPr>
          <w:p w14:paraId="0F7D6F47" w14:textId="77777777" w:rsidR="003339C8" w:rsidRPr="00F85647" w:rsidRDefault="003339C8" w:rsidP="00232698">
            <w:pPr>
              <w:autoSpaceDE w:val="0"/>
              <w:autoSpaceDN w:val="0"/>
              <w:adjustRightInd w:val="0"/>
              <w:jc w:val="center"/>
              <w:rPr>
                <w:noProof/>
                <w:lang w:val="en-US"/>
              </w:rPr>
            </w:pPr>
          </w:p>
        </w:tc>
        <w:tc>
          <w:tcPr>
            <w:tcW w:w="535" w:type="pct"/>
          </w:tcPr>
          <w:p w14:paraId="5A22BB0D" w14:textId="77777777" w:rsidR="003339C8" w:rsidRPr="00F85647" w:rsidRDefault="003339C8" w:rsidP="00232698">
            <w:pPr>
              <w:autoSpaceDE w:val="0"/>
              <w:autoSpaceDN w:val="0"/>
              <w:adjustRightInd w:val="0"/>
              <w:jc w:val="center"/>
              <w:rPr>
                <w:noProof/>
                <w:lang w:val="en-US"/>
              </w:rPr>
            </w:pPr>
          </w:p>
        </w:tc>
        <w:tc>
          <w:tcPr>
            <w:tcW w:w="491" w:type="pct"/>
          </w:tcPr>
          <w:p w14:paraId="016ECDC6" w14:textId="77777777" w:rsidR="003339C8" w:rsidRPr="00F85647" w:rsidRDefault="003339C8" w:rsidP="00232698">
            <w:pPr>
              <w:autoSpaceDE w:val="0"/>
              <w:autoSpaceDN w:val="0"/>
              <w:adjustRightInd w:val="0"/>
              <w:jc w:val="center"/>
              <w:rPr>
                <w:noProof/>
                <w:lang w:val="en-US"/>
              </w:rPr>
            </w:pPr>
          </w:p>
        </w:tc>
        <w:tc>
          <w:tcPr>
            <w:tcW w:w="580" w:type="pct"/>
            <w:gridSpan w:val="2"/>
          </w:tcPr>
          <w:p w14:paraId="12D8D590" w14:textId="77777777" w:rsidR="003339C8" w:rsidRPr="00F85647" w:rsidRDefault="003339C8" w:rsidP="00232698">
            <w:pPr>
              <w:autoSpaceDE w:val="0"/>
              <w:autoSpaceDN w:val="0"/>
              <w:adjustRightInd w:val="0"/>
              <w:jc w:val="center"/>
              <w:rPr>
                <w:noProof/>
              </w:rPr>
            </w:pPr>
          </w:p>
        </w:tc>
        <w:tc>
          <w:tcPr>
            <w:tcW w:w="449" w:type="pct"/>
          </w:tcPr>
          <w:p w14:paraId="2385A45F" w14:textId="77777777" w:rsidR="003339C8" w:rsidRPr="00F85647" w:rsidRDefault="003339C8" w:rsidP="00232698">
            <w:pPr>
              <w:autoSpaceDE w:val="0"/>
              <w:autoSpaceDN w:val="0"/>
              <w:adjustRightInd w:val="0"/>
              <w:jc w:val="center"/>
              <w:rPr>
                <w:noProof/>
              </w:rPr>
            </w:pPr>
          </w:p>
        </w:tc>
        <w:tc>
          <w:tcPr>
            <w:tcW w:w="489" w:type="pct"/>
          </w:tcPr>
          <w:p w14:paraId="58FF922F" w14:textId="77777777" w:rsidR="003339C8" w:rsidRPr="00F85647" w:rsidRDefault="003339C8" w:rsidP="00232698">
            <w:pPr>
              <w:autoSpaceDE w:val="0"/>
              <w:autoSpaceDN w:val="0"/>
              <w:adjustRightInd w:val="0"/>
              <w:jc w:val="center"/>
              <w:rPr>
                <w:noProof/>
              </w:rPr>
            </w:pPr>
          </w:p>
        </w:tc>
      </w:tr>
      <w:tr w:rsidR="003339C8" w:rsidRPr="00F85647" w14:paraId="1A2A7256" w14:textId="77777777" w:rsidTr="00232698">
        <w:trPr>
          <w:trHeight w:val="20"/>
        </w:trPr>
        <w:tc>
          <w:tcPr>
            <w:tcW w:w="179" w:type="pct"/>
          </w:tcPr>
          <w:p w14:paraId="66C759C2" w14:textId="41DC6CAB" w:rsidR="003339C8" w:rsidRPr="00FF244A" w:rsidRDefault="00A2318C" w:rsidP="00A2318C">
            <w:pPr>
              <w:autoSpaceDE w:val="0"/>
              <w:autoSpaceDN w:val="0"/>
              <w:adjustRightInd w:val="0"/>
              <w:jc w:val="center"/>
              <w:rPr>
                <w:noProof/>
                <w:lang w:val="sr-Cyrl-RS"/>
              </w:rPr>
            </w:pPr>
            <w:r>
              <w:rPr>
                <w:noProof/>
                <w:lang w:val="sr-Cyrl-RS"/>
              </w:rPr>
              <w:t>2.</w:t>
            </w:r>
          </w:p>
        </w:tc>
        <w:tc>
          <w:tcPr>
            <w:tcW w:w="1160" w:type="pct"/>
            <w:vAlign w:val="center"/>
          </w:tcPr>
          <w:p w14:paraId="08CB6609" w14:textId="1B0B7C9D" w:rsidR="003339C8" w:rsidRPr="00F42BA9" w:rsidRDefault="00A2318C" w:rsidP="00232698">
            <w:pPr>
              <w:autoSpaceDE w:val="0"/>
              <w:autoSpaceDN w:val="0"/>
              <w:adjustRightInd w:val="0"/>
              <w:rPr>
                <w:noProof/>
              </w:rPr>
            </w:pPr>
            <w:r>
              <w:rPr>
                <w:noProof/>
                <w:lang w:val="sr-Cyrl-RS"/>
              </w:rPr>
              <w:t>Фрижидер</w:t>
            </w:r>
          </w:p>
        </w:tc>
        <w:tc>
          <w:tcPr>
            <w:tcW w:w="316" w:type="pct"/>
          </w:tcPr>
          <w:p w14:paraId="7E1612B9" w14:textId="77777777" w:rsidR="003339C8" w:rsidRPr="00FF244A" w:rsidRDefault="003339C8" w:rsidP="00232698">
            <w:pPr>
              <w:autoSpaceDE w:val="0"/>
              <w:autoSpaceDN w:val="0"/>
              <w:adjustRightInd w:val="0"/>
              <w:jc w:val="center"/>
              <w:rPr>
                <w:noProof/>
                <w:lang w:val="sr-Cyrl-RS"/>
              </w:rPr>
            </w:pPr>
            <w:r>
              <w:rPr>
                <w:noProof/>
                <w:lang w:val="sr-Cyrl-RS"/>
              </w:rPr>
              <w:t>ком</w:t>
            </w:r>
          </w:p>
        </w:tc>
        <w:tc>
          <w:tcPr>
            <w:tcW w:w="354" w:type="pct"/>
            <w:vAlign w:val="center"/>
          </w:tcPr>
          <w:p w14:paraId="2FD950E6" w14:textId="164CF509" w:rsidR="003339C8" w:rsidRPr="00F42BA9" w:rsidRDefault="00A2318C" w:rsidP="00232698">
            <w:pPr>
              <w:autoSpaceDE w:val="0"/>
              <w:autoSpaceDN w:val="0"/>
              <w:adjustRightInd w:val="0"/>
              <w:jc w:val="center"/>
              <w:rPr>
                <w:noProof/>
                <w:lang w:val="sr-Cyrl-RS"/>
              </w:rPr>
            </w:pPr>
            <w:r>
              <w:rPr>
                <w:noProof/>
                <w:lang w:val="sr-Cyrl-RS"/>
              </w:rPr>
              <w:t>1</w:t>
            </w:r>
          </w:p>
        </w:tc>
        <w:tc>
          <w:tcPr>
            <w:tcW w:w="447" w:type="pct"/>
          </w:tcPr>
          <w:p w14:paraId="3F014D9D" w14:textId="77777777" w:rsidR="003339C8" w:rsidRPr="00F85647" w:rsidRDefault="003339C8" w:rsidP="00232698">
            <w:pPr>
              <w:autoSpaceDE w:val="0"/>
              <w:autoSpaceDN w:val="0"/>
              <w:adjustRightInd w:val="0"/>
              <w:jc w:val="center"/>
              <w:rPr>
                <w:noProof/>
                <w:lang w:val="en-US"/>
              </w:rPr>
            </w:pPr>
          </w:p>
        </w:tc>
        <w:tc>
          <w:tcPr>
            <w:tcW w:w="535" w:type="pct"/>
          </w:tcPr>
          <w:p w14:paraId="300B5382" w14:textId="77777777" w:rsidR="003339C8" w:rsidRPr="00F85647" w:rsidRDefault="003339C8" w:rsidP="00232698">
            <w:pPr>
              <w:autoSpaceDE w:val="0"/>
              <w:autoSpaceDN w:val="0"/>
              <w:adjustRightInd w:val="0"/>
              <w:jc w:val="center"/>
              <w:rPr>
                <w:noProof/>
                <w:lang w:val="en-US"/>
              </w:rPr>
            </w:pPr>
          </w:p>
        </w:tc>
        <w:tc>
          <w:tcPr>
            <w:tcW w:w="491" w:type="pct"/>
          </w:tcPr>
          <w:p w14:paraId="3D8F630A" w14:textId="77777777" w:rsidR="003339C8" w:rsidRPr="00F85647" w:rsidRDefault="003339C8" w:rsidP="00232698">
            <w:pPr>
              <w:autoSpaceDE w:val="0"/>
              <w:autoSpaceDN w:val="0"/>
              <w:adjustRightInd w:val="0"/>
              <w:jc w:val="center"/>
              <w:rPr>
                <w:noProof/>
                <w:lang w:val="en-US"/>
              </w:rPr>
            </w:pPr>
          </w:p>
        </w:tc>
        <w:tc>
          <w:tcPr>
            <w:tcW w:w="580" w:type="pct"/>
            <w:gridSpan w:val="2"/>
          </w:tcPr>
          <w:p w14:paraId="40D7550B" w14:textId="77777777" w:rsidR="003339C8" w:rsidRPr="00F85647" w:rsidRDefault="003339C8" w:rsidP="00232698">
            <w:pPr>
              <w:autoSpaceDE w:val="0"/>
              <w:autoSpaceDN w:val="0"/>
              <w:adjustRightInd w:val="0"/>
              <w:jc w:val="center"/>
              <w:rPr>
                <w:noProof/>
              </w:rPr>
            </w:pPr>
          </w:p>
        </w:tc>
        <w:tc>
          <w:tcPr>
            <w:tcW w:w="449" w:type="pct"/>
          </w:tcPr>
          <w:p w14:paraId="1FE65BBE" w14:textId="77777777" w:rsidR="003339C8" w:rsidRPr="00F85647" w:rsidRDefault="003339C8" w:rsidP="00232698">
            <w:pPr>
              <w:autoSpaceDE w:val="0"/>
              <w:autoSpaceDN w:val="0"/>
              <w:adjustRightInd w:val="0"/>
              <w:jc w:val="center"/>
              <w:rPr>
                <w:noProof/>
              </w:rPr>
            </w:pPr>
          </w:p>
        </w:tc>
        <w:tc>
          <w:tcPr>
            <w:tcW w:w="489" w:type="pct"/>
          </w:tcPr>
          <w:p w14:paraId="635A4C35" w14:textId="77777777" w:rsidR="003339C8" w:rsidRPr="00F85647" w:rsidRDefault="003339C8" w:rsidP="00232698">
            <w:pPr>
              <w:autoSpaceDE w:val="0"/>
              <w:autoSpaceDN w:val="0"/>
              <w:adjustRightInd w:val="0"/>
              <w:jc w:val="center"/>
              <w:rPr>
                <w:noProof/>
              </w:rPr>
            </w:pPr>
          </w:p>
        </w:tc>
      </w:tr>
      <w:tr w:rsidR="003339C8" w:rsidRPr="00F85647" w14:paraId="56494DD4" w14:textId="77777777" w:rsidTr="00232698">
        <w:trPr>
          <w:trHeight w:val="20"/>
        </w:trPr>
        <w:tc>
          <w:tcPr>
            <w:tcW w:w="2456" w:type="pct"/>
            <w:gridSpan w:val="5"/>
          </w:tcPr>
          <w:p w14:paraId="07C3F684" w14:textId="77777777" w:rsidR="003339C8" w:rsidRPr="00F85647" w:rsidRDefault="003339C8" w:rsidP="00232698">
            <w:pPr>
              <w:autoSpaceDE w:val="0"/>
              <w:autoSpaceDN w:val="0"/>
              <w:adjustRightInd w:val="0"/>
              <w:jc w:val="center"/>
              <w:rPr>
                <w:noProof/>
                <w:lang w:val="en-US"/>
              </w:rPr>
            </w:pPr>
            <w:r w:rsidRPr="00FF244A">
              <w:rPr>
                <w:b/>
                <w:i/>
                <w:noProof/>
                <w:lang w:val="sr-Cyrl-RS"/>
              </w:rPr>
              <w:t>Клиника за анестезију, интезивну терапију и терапију бола</w:t>
            </w:r>
          </w:p>
        </w:tc>
        <w:tc>
          <w:tcPr>
            <w:tcW w:w="535" w:type="pct"/>
          </w:tcPr>
          <w:p w14:paraId="03D4D4A3" w14:textId="77777777" w:rsidR="003339C8" w:rsidRPr="00F85647" w:rsidRDefault="003339C8" w:rsidP="00232698">
            <w:pPr>
              <w:autoSpaceDE w:val="0"/>
              <w:autoSpaceDN w:val="0"/>
              <w:adjustRightInd w:val="0"/>
              <w:jc w:val="center"/>
              <w:rPr>
                <w:noProof/>
                <w:lang w:val="en-US"/>
              </w:rPr>
            </w:pPr>
          </w:p>
        </w:tc>
        <w:tc>
          <w:tcPr>
            <w:tcW w:w="491" w:type="pct"/>
          </w:tcPr>
          <w:p w14:paraId="16EE2AEA" w14:textId="77777777" w:rsidR="003339C8" w:rsidRPr="00F85647" w:rsidRDefault="003339C8" w:rsidP="00232698">
            <w:pPr>
              <w:autoSpaceDE w:val="0"/>
              <w:autoSpaceDN w:val="0"/>
              <w:adjustRightInd w:val="0"/>
              <w:jc w:val="center"/>
              <w:rPr>
                <w:noProof/>
                <w:lang w:val="en-US"/>
              </w:rPr>
            </w:pPr>
          </w:p>
        </w:tc>
        <w:tc>
          <w:tcPr>
            <w:tcW w:w="580" w:type="pct"/>
            <w:gridSpan w:val="2"/>
          </w:tcPr>
          <w:p w14:paraId="49F1013D" w14:textId="77777777" w:rsidR="003339C8" w:rsidRPr="00F85647" w:rsidRDefault="003339C8" w:rsidP="00232698">
            <w:pPr>
              <w:autoSpaceDE w:val="0"/>
              <w:autoSpaceDN w:val="0"/>
              <w:adjustRightInd w:val="0"/>
              <w:jc w:val="center"/>
              <w:rPr>
                <w:noProof/>
              </w:rPr>
            </w:pPr>
          </w:p>
        </w:tc>
        <w:tc>
          <w:tcPr>
            <w:tcW w:w="449" w:type="pct"/>
          </w:tcPr>
          <w:p w14:paraId="3DC95DC6" w14:textId="77777777" w:rsidR="003339C8" w:rsidRPr="00F85647" w:rsidRDefault="003339C8" w:rsidP="00232698">
            <w:pPr>
              <w:autoSpaceDE w:val="0"/>
              <w:autoSpaceDN w:val="0"/>
              <w:adjustRightInd w:val="0"/>
              <w:jc w:val="center"/>
              <w:rPr>
                <w:noProof/>
              </w:rPr>
            </w:pPr>
          </w:p>
        </w:tc>
        <w:tc>
          <w:tcPr>
            <w:tcW w:w="489" w:type="pct"/>
          </w:tcPr>
          <w:p w14:paraId="711F3BE2" w14:textId="77777777" w:rsidR="003339C8" w:rsidRPr="00F85647" w:rsidRDefault="003339C8" w:rsidP="00232698">
            <w:pPr>
              <w:autoSpaceDE w:val="0"/>
              <w:autoSpaceDN w:val="0"/>
              <w:adjustRightInd w:val="0"/>
              <w:jc w:val="center"/>
              <w:rPr>
                <w:noProof/>
              </w:rPr>
            </w:pPr>
          </w:p>
        </w:tc>
      </w:tr>
      <w:tr w:rsidR="003339C8" w:rsidRPr="00F85647" w14:paraId="0DEE4399" w14:textId="77777777" w:rsidTr="00232698">
        <w:trPr>
          <w:trHeight w:val="20"/>
        </w:trPr>
        <w:tc>
          <w:tcPr>
            <w:tcW w:w="179" w:type="pct"/>
          </w:tcPr>
          <w:p w14:paraId="553B9A40" w14:textId="2BB1A166" w:rsidR="003339C8" w:rsidRPr="003730A8" w:rsidRDefault="00A2318C" w:rsidP="00232698">
            <w:pPr>
              <w:autoSpaceDE w:val="0"/>
              <w:autoSpaceDN w:val="0"/>
              <w:adjustRightInd w:val="0"/>
              <w:jc w:val="center"/>
              <w:rPr>
                <w:noProof/>
                <w:lang w:val="sr-Cyrl-RS"/>
              </w:rPr>
            </w:pPr>
            <w:r>
              <w:rPr>
                <w:noProof/>
                <w:lang w:val="sr-Cyrl-RS"/>
              </w:rPr>
              <w:t>3.</w:t>
            </w:r>
          </w:p>
        </w:tc>
        <w:tc>
          <w:tcPr>
            <w:tcW w:w="1160" w:type="pct"/>
            <w:vAlign w:val="bottom"/>
          </w:tcPr>
          <w:p w14:paraId="6A997A17" w14:textId="5BA036A2" w:rsidR="003339C8" w:rsidRPr="00A2318C" w:rsidRDefault="00A2318C" w:rsidP="00232698">
            <w:pPr>
              <w:autoSpaceDE w:val="0"/>
              <w:autoSpaceDN w:val="0"/>
              <w:adjustRightInd w:val="0"/>
              <w:rPr>
                <w:noProof/>
                <w:lang w:val="sr-Cyrl-RS"/>
              </w:rPr>
            </w:pPr>
            <w:r>
              <w:rPr>
                <w:noProof/>
                <w:lang w:val="sr-Cyrl-RS"/>
              </w:rPr>
              <w:t>Фрижидер мали</w:t>
            </w:r>
          </w:p>
        </w:tc>
        <w:tc>
          <w:tcPr>
            <w:tcW w:w="316" w:type="pct"/>
          </w:tcPr>
          <w:p w14:paraId="1CEDB354" w14:textId="77777777" w:rsidR="003339C8" w:rsidRPr="00647A66" w:rsidRDefault="003339C8" w:rsidP="00232698">
            <w:pPr>
              <w:autoSpaceDE w:val="0"/>
              <w:autoSpaceDN w:val="0"/>
              <w:adjustRightInd w:val="0"/>
              <w:jc w:val="center"/>
              <w:rPr>
                <w:noProof/>
                <w:lang w:val="en-US"/>
              </w:rPr>
            </w:pPr>
            <w:r w:rsidRPr="00457CB7">
              <w:rPr>
                <w:noProof/>
                <w:lang w:val="sr-Cyrl-RS"/>
              </w:rPr>
              <w:t>ком</w:t>
            </w:r>
          </w:p>
        </w:tc>
        <w:tc>
          <w:tcPr>
            <w:tcW w:w="354" w:type="pct"/>
            <w:vAlign w:val="center"/>
          </w:tcPr>
          <w:p w14:paraId="6605515D" w14:textId="2B1D0060" w:rsidR="003339C8" w:rsidRPr="003730A8" w:rsidRDefault="00A2318C" w:rsidP="00232698">
            <w:pPr>
              <w:autoSpaceDE w:val="0"/>
              <w:autoSpaceDN w:val="0"/>
              <w:adjustRightInd w:val="0"/>
              <w:jc w:val="center"/>
              <w:rPr>
                <w:noProof/>
                <w:lang w:val="sr-Cyrl-RS"/>
              </w:rPr>
            </w:pPr>
            <w:r>
              <w:rPr>
                <w:noProof/>
                <w:lang w:val="sr-Cyrl-RS"/>
              </w:rPr>
              <w:t>3</w:t>
            </w:r>
          </w:p>
        </w:tc>
        <w:tc>
          <w:tcPr>
            <w:tcW w:w="447" w:type="pct"/>
          </w:tcPr>
          <w:p w14:paraId="750F514C" w14:textId="77777777" w:rsidR="003339C8" w:rsidRPr="00F85647" w:rsidRDefault="003339C8" w:rsidP="00232698">
            <w:pPr>
              <w:autoSpaceDE w:val="0"/>
              <w:autoSpaceDN w:val="0"/>
              <w:adjustRightInd w:val="0"/>
              <w:jc w:val="center"/>
              <w:rPr>
                <w:noProof/>
                <w:lang w:val="en-US"/>
              </w:rPr>
            </w:pPr>
          </w:p>
        </w:tc>
        <w:tc>
          <w:tcPr>
            <w:tcW w:w="535" w:type="pct"/>
          </w:tcPr>
          <w:p w14:paraId="67AEBBC1" w14:textId="77777777" w:rsidR="003339C8" w:rsidRPr="00F85647" w:rsidRDefault="003339C8" w:rsidP="00232698">
            <w:pPr>
              <w:autoSpaceDE w:val="0"/>
              <w:autoSpaceDN w:val="0"/>
              <w:adjustRightInd w:val="0"/>
              <w:jc w:val="center"/>
              <w:rPr>
                <w:noProof/>
                <w:lang w:val="en-US"/>
              </w:rPr>
            </w:pPr>
          </w:p>
        </w:tc>
        <w:tc>
          <w:tcPr>
            <w:tcW w:w="491" w:type="pct"/>
          </w:tcPr>
          <w:p w14:paraId="3565D1BA" w14:textId="77777777" w:rsidR="003339C8" w:rsidRPr="00F85647" w:rsidRDefault="003339C8" w:rsidP="00232698">
            <w:pPr>
              <w:autoSpaceDE w:val="0"/>
              <w:autoSpaceDN w:val="0"/>
              <w:adjustRightInd w:val="0"/>
              <w:jc w:val="center"/>
              <w:rPr>
                <w:noProof/>
                <w:lang w:val="en-US"/>
              </w:rPr>
            </w:pPr>
          </w:p>
        </w:tc>
        <w:tc>
          <w:tcPr>
            <w:tcW w:w="580" w:type="pct"/>
            <w:gridSpan w:val="2"/>
          </w:tcPr>
          <w:p w14:paraId="1E2B94A7" w14:textId="77777777" w:rsidR="003339C8" w:rsidRPr="00F85647" w:rsidRDefault="003339C8" w:rsidP="00232698">
            <w:pPr>
              <w:autoSpaceDE w:val="0"/>
              <w:autoSpaceDN w:val="0"/>
              <w:adjustRightInd w:val="0"/>
              <w:jc w:val="center"/>
              <w:rPr>
                <w:noProof/>
              </w:rPr>
            </w:pPr>
          </w:p>
        </w:tc>
        <w:tc>
          <w:tcPr>
            <w:tcW w:w="449" w:type="pct"/>
          </w:tcPr>
          <w:p w14:paraId="08F29A78" w14:textId="77777777" w:rsidR="003339C8" w:rsidRPr="00F85647" w:rsidRDefault="003339C8" w:rsidP="00232698">
            <w:pPr>
              <w:autoSpaceDE w:val="0"/>
              <w:autoSpaceDN w:val="0"/>
              <w:adjustRightInd w:val="0"/>
              <w:jc w:val="center"/>
              <w:rPr>
                <w:noProof/>
              </w:rPr>
            </w:pPr>
          </w:p>
        </w:tc>
        <w:tc>
          <w:tcPr>
            <w:tcW w:w="489" w:type="pct"/>
          </w:tcPr>
          <w:p w14:paraId="5E1CB23A" w14:textId="77777777" w:rsidR="003339C8" w:rsidRPr="00F85647" w:rsidRDefault="003339C8" w:rsidP="00232698">
            <w:pPr>
              <w:autoSpaceDE w:val="0"/>
              <w:autoSpaceDN w:val="0"/>
              <w:adjustRightInd w:val="0"/>
              <w:jc w:val="center"/>
              <w:rPr>
                <w:noProof/>
              </w:rPr>
            </w:pPr>
          </w:p>
        </w:tc>
      </w:tr>
      <w:tr w:rsidR="003339C8" w:rsidRPr="00F85647" w14:paraId="073235F5" w14:textId="77777777" w:rsidTr="00232698">
        <w:trPr>
          <w:trHeight w:val="20"/>
        </w:trPr>
        <w:tc>
          <w:tcPr>
            <w:tcW w:w="179" w:type="pct"/>
          </w:tcPr>
          <w:p w14:paraId="08A406F9" w14:textId="5889A1EA" w:rsidR="003339C8" w:rsidRPr="003730A8" w:rsidRDefault="00A2318C" w:rsidP="00232698">
            <w:pPr>
              <w:autoSpaceDE w:val="0"/>
              <w:autoSpaceDN w:val="0"/>
              <w:adjustRightInd w:val="0"/>
              <w:jc w:val="center"/>
              <w:rPr>
                <w:noProof/>
                <w:lang w:val="sr-Cyrl-RS"/>
              </w:rPr>
            </w:pPr>
            <w:r>
              <w:rPr>
                <w:noProof/>
                <w:lang w:val="sr-Cyrl-RS"/>
              </w:rPr>
              <w:t>4.</w:t>
            </w:r>
          </w:p>
        </w:tc>
        <w:tc>
          <w:tcPr>
            <w:tcW w:w="1160" w:type="pct"/>
            <w:vAlign w:val="bottom"/>
          </w:tcPr>
          <w:p w14:paraId="17AC2F63" w14:textId="2C5CB986" w:rsidR="003339C8" w:rsidRPr="00A2318C" w:rsidRDefault="00A2318C" w:rsidP="00232698">
            <w:pPr>
              <w:autoSpaceDE w:val="0"/>
              <w:autoSpaceDN w:val="0"/>
              <w:adjustRightInd w:val="0"/>
              <w:rPr>
                <w:noProof/>
                <w:lang w:val="sr-Cyrl-RS"/>
              </w:rPr>
            </w:pPr>
            <w:r>
              <w:rPr>
                <w:noProof/>
                <w:lang w:val="sr-Cyrl-RS"/>
              </w:rPr>
              <w:t>Микроталасна</w:t>
            </w:r>
          </w:p>
        </w:tc>
        <w:tc>
          <w:tcPr>
            <w:tcW w:w="316" w:type="pct"/>
          </w:tcPr>
          <w:p w14:paraId="43A2B3E5" w14:textId="77777777" w:rsidR="003339C8" w:rsidRPr="00647A66" w:rsidRDefault="003339C8" w:rsidP="00232698">
            <w:pPr>
              <w:autoSpaceDE w:val="0"/>
              <w:autoSpaceDN w:val="0"/>
              <w:adjustRightInd w:val="0"/>
              <w:jc w:val="center"/>
              <w:rPr>
                <w:noProof/>
                <w:lang w:val="en-US"/>
              </w:rPr>
            </w:pPr>
            <w:r w:rsidRPr="00457CB7">
              <w:rPr>
                <w:noProof/>
                <w:lang w:val="sr-Cyrl-RS"/>
              </w:rPr>
              <w:t>ком</w:t>
            </w:r>
          </w:p>
        </w:tc>
        <w:tc>
          <w:tcPr>
            <w:tcW w:w="354" w:type="pct"/>
            <w:vAlign w:val="center"/>
          </w:tcPr>
          <w:p w14:paraId="53DC243E" w14:textId="12A4268A" w:rsidR="003339C8" w:rsidRPr="003730A8" w:rsidRDefault="00A2318C" w:rsidP="00232698">
            <w:pPr>
              <w:autoSpaceDE w:val="0"/>
              <w:autoSpaceDN w:val="0"/>
              <w:adjustRightInd w:val="0"/>
              <w:jc w:val="center"/>
              <w:rPr>
                <w:noProof/>
                <w:lang w:val="sr-Cyrl-RS"/>
              </w:rPr>
            </w:pPr>
            <w:r>
              <w:rPr>
                <w:noProof/>
                <w:lang w:val="sr-Cyrl-RS"/>
              </w:rPr>
              <w:t>3</w:t>
            </w:r>
          </w:p>
        </w:tc>
        <w:tc>
          <w:tcPr>
            <w:tcW w:w="447" w:type="pct"/>
          </w:tcPr>
          <w:p w14:paraId="3F674660" w14:textId="77777777" w:rsidR="003339C8" w:rsidRPr="00F85647" w:rsidRDefault="003339C8" w:rsidP="00232698">
            <w:pPr>
              <w:autoSpaceDE w:val="0"/>
              <w:autoSpaceDN w:val="0"/>
              <w:adjustRightInd w:val="0"/>
              <w:jc w:val="center"/>
              <w:rPr>
                <w:noProof/>
                <w:lang w:val="en-US"/>
              </w:rPr>
            </w:pPr>
          </w:p>
        </w:tc>
        <w:tc>
          <w:tcPr>
            <w:tcW w:w="535" w:type="pct"/>
          </w:tcPr>
          <w:p w14:paraId="7803A145" w14:textId="77777777" w:rsidR="003339C8" w:rsidRPr="00F85647" w:rsidRDefault="003339C8" w:rsidP="00232698">
            <w:pPr>
              <w:autoSpaceDE w:val="0"/>
              <w:autoSpaceDN w:val="0"/>
              <w:adjustRightInd w:val="0"/>
              <w:jc w:val="center"/>
              <w:rPr>
                <w:noProof/>
                <w:lang w:val="en-US"/>
              </w:rPr>
            </w:pPr>
          </w:p>
        </w:tc>
        <w:tc>
          <w:tcPr>
            <w:tcW w:w="491" w:type="pct"/>
          </w:tcPr>
          <w:p w14:paraId="3E4ED073" w14:textId="77777777" w:rsidR="003339C8" w:rsidRPr="00F85647" w:rsidRDefault="003339C8" w:rsidP="00232698">
            <w:pPr>
              <w:autoSpaceDE w:val="0"/>
              <w:autoSpaceDN w:val="0"/>
              <w:adjustRightInd w:val="0"/>
              <w:jc w:val="center"/>
              <w:rPr>
                <w:noProof/>
                <w:lang w:val="en-US"/>
              </w:rPr>
            </w:pPr>
          </w:p>
        </w:tc>
        <w:tc>
          <w:tcPr>
            <w:tcW w:w="580" w:type="pct"/>
            <w:gridSpan w:val="2"/>
          </w:tcPr>
          <w:p w14:paraId="709F9355" w14:textId="77777777" w:rsidR="003339C8" w:rsidRPr="00F85647" w:rsidRDefault="003339C8" w:rsidP="00232698">
            <w:pPr>
              <w:autoSpaceDE w:val="0"/>
              <w:autoSpaceDN w:val="0"/>
              <w:adjustRightInd w:val="0"/>
              <w:jc w:val="center"/>
              <w:rPr>
                <w:noProof/>
              </w:rPr>
            </w:pPr>
          </w:p>
        </w:tc>
        <w:tc>
          <w:tcPr>
            <w:tcW w:w="449" w:type="pct"/>
          </w:tcPr>
          <w:p w14:paraId="34E40FA0" w14:textId="77777777" w:rsidR="003339C8" w:rsidRPr="00F85647" w:rsidRDefault="003339C8" w:rsidP="00232698">
            <w:pPr>
              <w:autoSpaceDE w:val="0"/>
              <w:autoSpaceDN w:val="0"/>
              <w:adjustRightInd w:val="0"/>
              <w:jc w:val="center"/>
              <w:rPr>
                <w:noProof/>
              </w:rPr>
            </w:pPr>
          </w:p>
        </w:tc>
        <w:tc>
          <w:tcPr>
            <w:tcW w:w="489" w:type="pct"/>
          </w:tcPr>
          <w:p w14:paraId="2C384EC2" w14:textId="77777777" w:rsidR="003339C8" w:rsidRPr="00F85647" w:rsidRDefault="003339C8" w:rsidP="00232698">
            <w:pPr>
              <w:autoSpaceDE w:val="0"/>
              <w:autoSpaceDN w:val="0"/>
              <w:adjustRightInd w:val="0"/>
              <w:jc w:val="center"/>
              <w:rPr>
                <w:noProof/>
              </w:rPr>
            </w:pPr>
          </w:p>
        </w:tc>
      </w:tr>
      <w:tr w:rsidR="003339C8" w:rsidRPr="00F85647" w14:paraId="7074B55B" w14:textId="77777777" w:rsidTr="00232698">
        <w:trPr>
          <w:trHeight w:val="20"/>
        </w:trPr>
        <w:tc>
          <w:tcPr>
            <w:tcW w:w="179" w:type="pct"/>
          </w:tcPr>
          <w:p w14:paraId="2C4CA470" w14:textId="3315825F" w:rsidR="003339C8" w:rsidRPr="003730A8" w:rsidRDefault="00A2318C" w:rsidP="00232698">
            <w:pPr>
              <w:autoSpaceDE w:val="0"/>
              <w:autoSpaceDN w:val="0"/>
              <w:adjustRightInd w:val="0"/>
              <w:jc w:val="center"/>
              <w:rPr>
                <w:noProof/>
                <w:lang w:val="sr-Cyrl-RS"/>
              </w:rPr>
            </w:pPr>
            <w:r>
              <w:rPr>
                <w:noProof/>
                <w:lang w:val="sr-Cyrl-RS"/>
              </w:rPr>
              <w:t>5.</w:t>
            </w:r>
          </w:p>
        </w:tc>
        <w:tc>
          <w:tcPr>
            <w:tcW w:w="1160" w:type="pct"/>
            <w:vAlign w:val="bottom"/>
          </w:tcPr>
          <w:p w14:paraId="134D2B84" w14:textId="7C4606E5" w:rsidR="003339C8" w:rsidRPr="00A2318C" w:rsidRDefault="00A2318C" w:rsidP="00232698">
            <w:pPr>
              <w:autoSpaceDE w:val="0"/>
              <w:autoSpaceDN w:val="0"/>
              <w:adjustRightInd w:val="0"/>
              <w:rPr>
                <w:noProof/>
                <w:lang w:val="sr-Cyrl-RS"/>
              </w:rPr>
            </w:pPr>
            <w:r>
              <w:rPr>
                <w:noProof/>
                <w:lang w:val="sr-Cyrl-RS"/>
              </w:rPr>
              <w:t>Уградна рингла</w:t>
            </w:r>
          </w:p>
        </w:tc>
        <w:tc>
          <w:tcPr>
            <w:tcW w:w="316" w:type="pct"/>
          </w:tcPr>
          <w:p w14:paraId="128B1DBB" w14:textId="77777777" w:rsidR="003339C8" w:rsidRPr="00647A66" w:rsidRDefault="003339C8" w:rsidP="00232698">
            <w:pPr>
              <w:autoSpaceDE w:val="0"/>
              <w:autoSpaceDN w:val="0"/>
              <w:adjustRightInd w:val="0"/>
              <w:jc w:val="center"/>
              <w:rPr>
                <w:noProof/>
                <w:lang w:val="en-US"/>
              </w:rPr>
            </w:pPr>
            <w:r w:rsidRPr="00457CB7">
              <w:rPr>
                <w:noProof/>
                <w:lang w:val="sr-Cyrl-RS"/>
              </w:rPr>
              <w:t>ком</w:t>
            </w:r>
          </w:p>
        </w:tc>
        <w:tc>
          <w:tcPr>
            <w:tcW w:w="354" w:type="pct"/>
            <w:vAlign w:val="center"/>
          </w:tcPr>
          <w:p w14:paraId="7E0039F0" w14:textId="3E67306F" w:rsidR="003339C8" w:rsidRPr="003730A8" w:rsidRDefault="00A2318C" w:rsidP="00232698">
            <w:pPr>
              <w:autoSpaceDE w:val="0"/>
              <w:autoSpaceDN w:val="0"/>
              <w:adjustRightInd w:val="0"/>
              <w:jc w:val="center"/>
              <w:rPr>
                <w:noProof/>
                <w:lang w:val="sr-Cyrl-RS"/>
              </w:rPr>
            </w:pPr>
            <w:r>
              <w:rPr>
                <w:noProof/>
                <w:lang w:val="sr-Cyrl-RS"/>
              </w:rPr>
              <w:t>1</w:t>
            </w:r>
          </w:p>
        </w:tc>
        <w:tc>
          <w:tcPr>
            <w:tcW w:w="447" w:type="pct"/>
          </w:tcPr>
          <w:p w14:paraId="69BBB66E" w14:textId="77777777" w:rsidR="003339C8" w:rsidRPr="00F85647" w:rsidRDefault="003339C8" w:rsidP="00232698">
            <w:pPr>
              <w:autoSpaceDE w:val="0"/>
              <w:autoSpaceDN w:val="0"/>
              <w:adjustRightInd w:val="0"/>
              <w:jc w:val="center"/>
              <w:rPr>
                <w:noProof/>
                <w:lang w:val="en-US"/>
              </w:rPr>
            </w:pPr>
          </w:p>
        </w:tc>
        <w:tc>
          <w:tcPr>
            <w:tcW w:w="535" w:type="pct"/>
          </w:tcPr>
          <w:p w14:paraId="615278BE" w14:textId="77777777" w:rsidR="003339C8" w:rsidRPr="00F85647" w:rsidRDefault="003339C8" w:rsidP="00232698">
            <w:pPr>
              <w:autoSpaceDE w:val="0"/>
              <w:autoSpaceDN w:val="0"/>
              <w:adjustRightInd w:val="0"/>
              <w:jc w:val="center"/>
              <w:rPr>
                <w:noProof/>
                <w:lang w:val="en-US"/>
              </w:rPr>
            </w:pPr>
          </w:p>
        </w:tc>
        <w:tc>
          <w:tcPr>
            <w:tcW w:w="491" w:type="pct"/>
          </w:tcPr>
          <w:p w14:paraId="33EF089C" w14:textId="77777777" w:rsidR="003339C8" w:rsidRPr="00F85647" w:rsidRDefault="003339C8" w:rsidP="00232698">
            <w:pPr>
              <w:autoSpaceDE w:val="0"/>
              <w:autoSpaceDN w:val="0"/>
              <w:adjustRightInd w:val="0"/>
              <w:jc w:val="center"/>
              <w:rPr>
                <w:noProof/>
                <w:lang w:val="en-US"/>
              </w:rPr>
            </w:pPr>
          </w:p>
        </w:tc>
        <w:tc>
          <w:tcPr>
            <w:tcW w:w="580" w:type="pct"/>
            <w:gridSpan w:val="2"/>
          </w:tcPr>
          <w:p w14:paraId="742A1E9D" w14:textId="77777777" w:rsidR="003339C8" w:rsidRPr="00F85647" w:rsidRDefault="003339C8" w:rsidP="00232698">
            <w:pPr>
              <w:autoSpaceDE w:val="0"/>
              <w:autoSpaceDN w:val="0"/>
              <w:adjustRightInd w:val="0"/>
              <w:jc w:val="center"/>
              <w:rPr>
                <w:noProof/>
              </w:rPr>
            </w:pPr>
          </w:p>
        </w:tc>
        <w:tc>
          <w:tcPr>
            <w:tcW w:w="449" w:type="pct"/>
          </w:tcPr>
          <w:p w14:paraId="0EE553FD" w14:textId="77777777" w:rsidR="003339C8" w:rsidRPr="00F85647" w:rsidRDefault="003339C8" w:rsidP="00232698">
            <w:pPr>
              <w:autoSpaceDE w:val="0"/>
              <w:autoSpaceDN w:val="0"/>
              <w:adjustRightInd w:val="0"/>
              <w:jc w:val="center"/>
              <w:rPr>
                <w:noProof/>
              </w:rPr>
            </w:pPr>
          </w:p>
        </w:tc>
        <w:tc>
          <w:tcPr>
            <w:tcW w:w="489" w:type="pct"/>
          </w:tcPr>
          <w:p w14:paraId="0ED3DA91" w14:textId="77777777" w:rsidR="003339C8" w:rsidRPr="00F85647" w:rsidRDefault="003339C8" w:rsidP="00232698">
            <w:pPr>
              <w:autoSpaceDE w:val="0"/>
              <w:autoSpaceDN w:val="0"/>
              <w:adjustRightInd w:val="0"/>
              <w:jc w:val="center"/>
              <w:rPr>
                <w:noProof/>
              </w:rPr>
            </w:pPr>
          </w:p>
        </w:tc>
      </w:tr>
      <w:tr w:rsidR="003339C8" w:rsidRPr="00F85647" w14:paraId="56C0B69E" w14:textId="77777777" w:rsidTr="00232698">
        <w:trPr>
          <w:trHeight w:val="20"/>
        </w:trPr>
        <w:tc>
          <w:tcPr>
            <w:tcW w:w="179" w:type="pct"/>
          </w:tcPr>
          <w:p w14:paraId="485E453E" w14:textId="5B3753B9" w:rsidR="003339C8" w:rsidRPr="003730A8" w:rsidRDefault="00A2318C" w:rsidP="00232698">
            <w:pPr>
              <w:autoSpaceDE w:val="0"/>
              <w:autoSpaceDN w:val="0"/>
              <w:adjustRightInd w:val="0"/>
              <w:jc w:val="center"/>
              <w:rPr>
                <w:noProof/>
                <w:lang w:val="sr-Cyrl-RS"/>
              </w:rPr>
            </w:pPr>
            <w:r>
              <w:rPr>
                <w:noProof/>
                <w:lang w:val="sr-Cyrl-RS"/>
              </w:rPr>
              <w:t>6.</w:t>
            </w:r>
          </w:p>
        </w:tc>
        <w:tc>
          <w:tcPr>
            <w:tcW w:w="1160" w:type="pct"/>
            <w:vAlign w:val="bottom"/>
          </w:tcPr>
          <w:p w14:paraId="639325A0" w14:textId="25836865" w:rsidR="003339C8" w:rsidRPr="00A2318C" w:rsidRDefault="00A2318C" w:rsidP="00232698">
            <w:pPr>
              <w:autoSpaceDE w:val="0"/>
              <w:autoSpaceDN w:val="0"/>
              <w:adjustRightInd w:val="0"/>
              <w:rPr>
                <w:noProof/>
                <w:lang w:val="sr-Cyrl-RS"/>
              </w:rPr>
            </w:pPr>
            <w:r>
              <w:rPr>
                <w:noProof/>
                <w:lang w:val="sr-Cyrl-RS"/>
              </w:rPr>
              <w:t>Машина за судове(за 6 комплета)</w:t>
            </w:r>
          </w:p>
        </w:tc>
        <w:tc>
          <w:tcPr>
            <w:tcW w:w="316" w:type="pct"/>
          </w:tcPr>
          <w:p w14:paraId="1F175D9E" w14:textId="77777777" w:rsidR="003339C8" w:rsidRPr="00647A66" w:rsidRDefault="003339C8" w:rsidP="00232698">
            <w:pPr>
              <w:autoSpaceDE w:val="0"/>
              <w:autoSpaceDN w:val="0"/>
              <w:adjustRightInd w:val="0"/>
              <w:jc w:val="center"/>
              <w:rPr>
                <w:noProof/>
                <w:lang w:val="en-US"/>
              </w:rPr>
            </w:pPr>
            <w:r w:rsidRPr="00457CB7">
              <w:rPr>
                <w:noProof/>
                <w:lang w:val="sr-Cyrl-RS"/>
              </w:rPr>
              <w:t>ком</w:t>
            </w:r>
          </w:p>
        </w:tc>
        <w:tc>
          <w:tcPr>
            <w:tcW w:w="354" w:type="pct"/>
            <w:vAlign w:val="center"/>
          </w:tcPr>
          <w:p w14:paraId="5E6F3EDA" w14:textId="17B9E3ED" w:rsidR="003339C8" w:rsidRPr="003730A8" w:rsidRDefault="00A2318C" w:rsidP="00232698">
            <w:pPr>
              <w:autoSpaceDE w:val="0"/>
              <w:autoSpaceDN w:val="0"/>
              <w:adjustRightInd w:val="0"/>
              <w:jc w:val="center"/>
              <w:rPr>
                <w:noProof/>
                <w:lang w:val="sr-Cyrl-RS"/>
              </w:rPr>
            </w:pPr>
            <w:r>
              <w:rPr>
                <w:noProof/>
                <w:lang w:val="sr-Cyrl-RS"/>
              </w:rPr>
              <w:t>1</w:t>
            </w:r>
          </w:p>
        </w:tc>
        <w:tc>
          <w:tcPr>
            <w:tcW w:w="447" w:type="pct"/>
          </w:tcPr>
          <w:p w14:paraId="6CCB23D5" w14:textId="77777777" w:rsidR="003339C8" w:rsidRPr="00F85647" w:rsidRDefault="003339C8" w:rsidP="00232698">
            <w:pPr>
              <w:autoSpaceDE w:val="0"/>
              <w:autoSpaceDN w:val="0"/>
              <w:adjustRightInd w:val="0"/>
              <w:jc w:val="center"/>
              <w:rPr>
                <w:noProof/>
                <w:lang w:val="en-US"/>
              </w:rPr>
            </w:pPr>
          </w:p>
        </w:tc>
        <w:tc>
          <w:tcPr>
            <w:tcW w:w="535" w:type="pct"/>
          </w:tcPr>
          <w:p w14:paraId="482A9F22" w14:textId="77777777" w:rsidR="003339C8" w:rsidRPr="00F85647" w:rsidRDefault="003339C8" w:rsidP="00232698">
            <w:pPr>
              <w:autoSpaceDE w:val="0"/>
              <w:autoSpaceDN w:val="0"/>
              <w:adjustRightInd w:val="0"/>
              <w:jc w:val="center"/>
              <w:rPr>
                <w:noProof/>
                <w:lang w:val="en-US"/>
              </w:rPr>
            </w:pPr>
          </w:p>
        </w:tc>
        <w:tc>
          <w:tcPr>
            <w:tcW w:w="491" w:type="pct"/>
          </w:tcPr>
          <w:p w14:paraId="2627C5D4" w14:textId="77777777" w:rsidR="003339C8" w:rsidRPr="00F85647" w:rsidRDefault="003339C8" w:rsidP="00232698">
            <w:pPr>
              <w:autoSpaceDE w:val="0"/>
              <w:autoSpaceDN w:val="0"/>
              <w:adjustRightInd w:val="0"/>
              <w:jc w:val="center"/>
              <w:rPr>
                <w:noProof/>
                <w:lang w:val="en-US"/>
              </w:rPr>
            </w:pPr>
          </w:p>
        </w:tc>
        <w:tc>
          <w:tcPr>
            <w:tcW w:w="580" w:type="pct"/>
            <w:gridSpan w:val="2"/>
          </w:tcPr>
          <w:p w14:paraId="5EDD0DC3" w14:textId="77777777" w:rsidR="003339C8" w:rsidRPr="00F85647" w:rsidRDefault="003339C8" w:rsidP="00232698">
            <w:pPr>
              <w:autoSpaceDE w:val="0"/>
              <w:autoSpaceDN w:val="0"/>
              <w:adjustRightInd w:val="0"/>
              <w:jc w:val="center"/>
              <w:rPr>
                <w:noProof/>
              </w:rPr>
            </w:pPr>
          </w:p>
        </w:tc>
        <w:tc>
          <w:tcPr>
            <w:tcW w:w="449" w:type="pct"/>
          </w:tcPr>
          <w:p w14:paraId="6165D112" w14:textId="77777777" w:rsidR="003339C8" w:rsidRPr="00F85647" w:rsidRDefault="003339C8" w:rsidP="00232698">
            <w:pPr>
              <w:autoSpaceDE w:val="0"/>
              <w:autoSpaceDN w:val="0"/>
              <w:adjustRightInd w:val="0"/>
              <w:jc w:val="center"/>
              <w:rPr>
                <w:noProof/>
              </w:rPr>
            </w:pPr>
          </w:p>
        </w:tc>
        <w:tc>
          <w:tcPr>
            <w:tcW w:w="489" w:type="pct"/>
          </w:tcPr>
          <w:p w14:paraId="1A129A93" w14:textId="77777777" w:rsidR="003339C8" w:rsidRPr="00F85647" w:rsidRDefault="003339C8" w:rsidP="00232698">
            <w:pPr>
              <w:autoSpaceDE w:val="0"/>
              <w:autoSpaceDN w:val="0"/>
              <w:adjustRightInd w:val="0"/>
              <w:jc w:val="center"/>
              <w:rPr>
                <w:noProof/>
              </w:rPr>
            </w:pPr>
          </w:p>
        </w:tc>
      </w:tr>
      <w:tr w:rsidR="003339C8" w:rsidRPr="00F85647" w14:paraId="4E503E1D" w14:textId="77777777" w:rsidTr="00232698">
        <w:trPr>
          <w:trHeight w:val="20"/>
        </w:trPr>
        <w:tc>
          <w:tcPr>
            <w:tcW w:w="179" w:type="pct"/>
          </w:tcPr>
          <w:p w14:paraId="3A2AB499" w14:textId="7493B88B" w:rsidR="003339C8" w:rsidRPr="003730A8" w:rsidRDefault="00A2318C" w:rsidP="00232698">
            <w:pPr>
              <w:autoSpaceDE w:val="0"/>
              <w:autoSpaceDN w:val="0"/>
              <w:adjustRightInd w:val="0"/>
              <w:jc w:val="center"/>
              <w:rPr>
                <w:noProof/>
                <w:lang w:val="sr-Cyrl-RS"/>
              </w:rPr>
            </w:pPr>
            <w:r>
              <w:rPr>
                <w:noProof/>
                <w:lang w:val="sr-Cyrl-RS"/>
              </w:rPr>
              <w:t>7.</w:t>
            </w:r>
          </w:p>
        </w:tc>
        <w:tc>
          <w:tcPr>
            <w:tcW w:w="1160" w:type="pct"/>
            <w:vAlign w:val="bottom"/>
          </w:tcPr>
          <w:p w14:paraId="135F2C53" w14:textId="15007254" w:rsidR="003339C8" w:rsidRPr="00A2318C" w:rsidRDefault="00A2318C" w:rsidP="00232698">
            <w:pPr>
              <w:autoSpaceDE w:val="0"/>
              <w:autoSpaceDN w:val="0"/>
              <w:adjustRightInd w:val="0"/>
              <w:rPr>
                <w:noProof/>
                <w:lang w:val="sr-Cyrl-RS"/>
              </w:rPr>
            </w:pPr>
            <w:r w:rsidRPr="00064472">
              <w:rPr>
                <w:noProof/>
                <w:lang w:val="sr-Cyrl-RS"/>
              </w:rPr>
              <w:t>ЛЦД Телевизор</w:t>
            </w:r>
            <w:r>
              <w:rPr>
                <w:noProof/>
                <w:lang w:val="sr-Cyrl-RS"/>
              </w:rPr>
              <w:t xml:space="preserve"> </w:t>
            </w:r>
          </w:p>
        </w:tc>
        <w:tc>
          <w:tcPr>
            <w:tcW w:w="316" w:type="pct"/>
          </w:tcPr>
          <w:p w14:paraId="45341E5B" w14:textId="77777777" w:rsidR="003339C8" w:rsidRPr="00647A66" w:rsidRDefault="003339C8" w:rsidP="00232698">
            <w:pPr>
              <w:autoSpaceDE w:val="0"/>
              <w:autoSpaceDN w:val="0"/>
              <w:adjustRightInd w:val="0"/>
              <w:jc w:val="center"/>
              <w:rPr>
                <w:noProof/>
                <w:lang w:val="en-US"/>
              </w:rPr>
            </w:pPr>
            <w:r w:rsidRPr="00457CB7">
              <w:rPr>
                <w:noProof/>
                <w:lang w:val="sr-Cyrl-RS"/>
              </w:rPr>
              <w:t>ком</w:t>
            </w:r>
          </w:p>
        </w:tc>
        <w:tc>
          <w:tcPr>
            <w:tcW w:w="354" w:type="pct"/>
            <w:vAlign w:val="center"/>
          </w:tcPr>
          <w:p w14:paraId="7B7D575B" w14:textId="5169A728" w:rsidR="003339C8" w:rsidRPr="003730A8" w:rsidRDefault="00A2318C" w:rsidP="00232698">
            <w:pPr>
              <w:autoSpaceDE w:val="0"/>
              <w:autoSpaceDN w:val="0"/>
              <w:adjustRightInd w:val="0"/>
              <w:jc w:val="center"/>
              <w:rPr>
                <w:noProof/>
                <w:lang w:val="sr-Cyrl-RS"/>
              </w:rPr>
            </w:pPr>
            <w:r>
              <w:rPr>
                <w:noProof/>
                <w:lang w:val="sr-Cyrl-RS"/>
              </w:rPr>
              <w:t>1</w:t>
            </w:r>
          </w:p>
        </w:tc>
        <w:tc>
          <w:tcPr>
            <w:tcW w:w="447" w:type="pct"/>
          </w:tcPr>
          <w:p w14:paraId="128D3725" w14:textId="77777777" w:rsidR="003339C8" w:rsidRPr="00F85647" w:rsidRDefault="003339C8" w:rsidP="00232698">
            <w:pPr>
              <w:autoSpaceDE w:val="0"/>
              <w:autoSpaceDN w:val="0"/>
              <w:adjustRightInd w:val="0"/>
              <w:jc w:val="center"/>
              <w:rPr>
                <w:noProof/>
                <w:lang w:val="en-US"/>
              </w:rPr>
            </w:pPr>
          </w:p>
        </w:tc>
        <w:tc>
          <w:tcPr>
            <w:tcW w:w="535" w:type="pct"/>
          </w:tcPr>
          <w:p w14:paraId="4E894E4C" w14:textId="77777777" w:rsidR="003339C8" w:rsidRPr="00F85647" w:rsidRDefault="003339C8" w:rsidP="00232698">
            <w:pPr>
              <w:autoSpaceDE w:val="0"/>
              <w:autoSpaceDN w:val="0"/>
              <w:adjustRightInd w:val="0"/>
              <w:jc w:val="center"/>
              <w:rPr>
                <w:noProof/>
                <w:lang w:val="en-US"/>
              </w:rPr>
            </w:pPr>
          </w:p>
        </w:tc>
        <w:tc>
          <w:tcPr>
            <w:tcW w:w="491" w:type="pct"/>
          </w:tcPr>
          <w:p w14:paraId="048D9ADF" w14:textId="77777777" w:rsidR="003339C8" w:rsidRPr="00F85647" w:rsidRDefault="003339C8" w:rsidP="00232698">
            <w:pPr>
              <w:autoSpaceDE w:val="0"/>
              <w:autoSpaceDN w:val="0"/>
              <w:adjustRightInd w:val="0"/>
              <w:jc w:val="center"/>
              <w:rPr>
                <w:noProof/>
                <w:lang w:val="en-US"/>
              </w:rPr>
            </w:pPr>
          </w:p>
        </w:tc>
        <w:tc>
          <w:tcPr>
            <w:tcW w:w="580" w:type="pct"/>
            <w:gridSpan w:val="2"/>
          </w:tcPr>
          <w:p w14:paraId="477B07A5" w14:textId="77777777" w:rsidR="003339C8" w:rsidRPr="00F85647" w:rsidRDefault="003339C8" w:rsidP="00232698">
            <w:pPr>
              <w:autoSpaceDE w:val="0"/>
              <w:autoSpaceDN w:val="0"/>
              <w:adjustRightInd w:val="0"/>
              <w:jc w:val="center"/>
              <w:rPr>
                <w:noProof/>
              </w:rPr>
            </w:pPr>
          </w:p>
        </w:tc>
        <w:tc>
          <w:tcPr>
            <w:tcW w:w="449" w:type="pct"/>
          </w:tcPr>
          <w:p w14:paraId="55E12C57" w14:textId="77777777" w:rsidR="003339C8" w:rsidRPr="00F85647" w:rsidRDefault="003339C8" w:rsidP="00232698">
            <w:pPr>
              <w:autoSpaceDE w:val="0"/>
              <w:autoSpaceDN w:val="0"/>
              <w:adjustRightInd w:val="0"/>
              <w:jc w:val="center"/>
              <w:rPr>
                <w:noProof/>
              </w:rPr>
            </w:pPr>
          </w:p>
        </w:tc>
        <w:tc>
          <w:tcPr>
            <w:tcW w:w="489" w:type="pct"/>
          </w:tcPr>
          <w:p w14:paraId="3A6EF8EC" w14:textId="77777777" w:rsidR="003339C8" w:rsidRPr="00F85647" w:rsidRDefault="003339C8" w:rsidP="00232698">
            <w:pPr>
              <w:autoSpaceDE w:val="0"/>
              <w:autoSpaceDN w:val="0"/>
              <w:adjustRightInd w:val="0"/>
              <w:jc w:val="center"/>
              <w:rPr>
                <w:noProof/>
              </w:rPr>
            </w:pPr>
          </w:p>
        </w:tc>
      </w:tr>
      <w:tr w:rsidR="003339C8" w:rsidRPr="00F85647" w14:paraId="6DA17698" w14:textId="77777777" w:rsidTr="00232698">
        <w:trPr>
          <w:trHeight w:val="20"/>
        </w:trPr>
        <w:tc>
          <w:tcPr>
            <w:tcW w:w="179" w:type="pct"/>
          </w:tcPr>
          <w:p w14:paraId="776BCA34" w14:textId="621BB29E" w:rsidR="003339C8" w:rsidRPr="003730A8" w:rsidRDefault="00A2318C" w:rsidP="00232698">
            <w:pPr>
              <w:autoSpaceDE w:val="0"/>
              <w:autoSpaceDN w:val="0"/>
              <w:adjustRightInd w:val="0"/>
              <w:jc w:val="center"/>
              <w:rPr>
                <w:noProof/>
                <w:lang w:val="sr-Cyrl-RS"/>
              </w:rPr>
            </w:pPr>
            <w:r>
              <w:rPr>
                <w:noProof/>
                <w:lang w:val="sr-Cyrl-RS"/>
              </w:rPr>
              <w:t>8.</w:t>
            </w:r>
          </w:p>
        </w:tc>
        <w:tc>
          <w:tcPr>
            <w:tcW w:w="1160" w:type="pct"/>
            <w:vAlign w:val="bottom"/>
          </w:tcPr>
          <w:p w14:paraId="7D392DC4" w14:textId="4D2EACDF" w:rsidR="003339C8" w:rsidRPr="00A2318C" w:rsidRDefault="00A2318C" w:rsidP="00232698">
            <w:pPr>
              <w:autoSpaceDE w:val="0"/>
              <w:autoSpaceDN w:val="0"/>
              <w:adjustRightInd w:val="0"/>
              <w:rPr>
                <w:noProof/>
                <w:lang w:val="sr-Cyrl-RS"/>
              </w:rPr>
            </w:pPr>
            <w:r>
              <w:rPr>
                <w:noProof/>
                <w:lang w:val="sr-Cyrl-RS"/>
              </w:rPr>
              <w:t>Пројектор</w:t>
            </w:r>
          </w:p>
        </w:tc>
        <w:tc>
          <w:tcPr>
            <w:tcW w:w="316" w:type="pct"/>
          </w:tcPr>
          <w:p w14:paraId="159DA23B" w14:textId="77777777" w:rsidR="003339C8" w:rsidRPr="00647A66" w:rsidRDefault="003339C8" w:rsidP="00232698">
            <w:pPr>
              <w:autoSpaceDE w:val="0"/>
              <w:autoSpaceDN w:val="0"/>
              <w:adjustRightInd w:val="0"/>
              <w:jc w:val="center"/>
              <w:rPr>
                <w:noProof/>
                <w:lang w:val="en-US"/>
              </w:rPr>
            </w:pPr>
            <w:r w:rsidRPr="00457CB7">
              <w:rPr>
                <w:noProof/>
                <w:lang w:val="sr-Cyrl-RS"/>
              </w:rPr>
              <w:t>ком</w:t>
            </w:r>
          </w:p>
        </w:tc>
        <w:tc>
          <w:tcPr>
            <w:tcW w:w="354" w:type="pct"/>
            <w:vAlign w:val="center"/>
          </w:tcPr>
          <w:p w14:paraId="5B6565CF" w14:textId="5D3E7BE0" w:rsidR="003339C8" w:rsidRPr="003730A8" w:rsidRDefault="00A2318C" w:rsidP="00232698">
            <w:pPr>
              <w:autoSpaceDE w:val="0"/>
              <w:autoSpaceDN w:val="0"/>
              <w:adjustRightInd w:val="0"/>
              <w:jc w:val="center"/>
              <w:rPr>
                <w:noProof/>
                <w:lang w:val="sr-Cyrl-RS"/>
              </w:rPr>
            </w:pPr>
            <w:r>
              <w:rPr>
                <w:noProof/>
                <w:lang w:val="sr-Cyrl-RS"/>
              </w:rPr>
              <w:t>1</w:t>
            </w:r>
          </w:p>
        </w:tc>
        <w:tc>
          <w:tcPr>
            <w:tcW w:w="447" w:type="pct"/>
          </w:tcPr>
          <w:p w14:paraId="5BFF8EC3" w14:textId="77777777" w:rsidR="003339C8" w:rsidRPr="00F85647" w:rsidRDefault="003339C8" w:rsidP="00232698">
            <w:pPr>
              <w:autoSpaceDE w:val="0"/>
              <w:autoSpaceDN w:val="0"/>
              <w:adjustRightInd w:val="0"/>
              <w:jc w:val="center"/>
              <w:rPr>
                <w:noProof/>
                <w:lang w:val="en-US"/>
              </w:rPr>
            </w:pPr>
          </w:p>
        </w:tc>
        <w:tc>
          <w:tcPr>
            <w:tcW w:w="535" w:type="pct"/>
          </w:tcPr>
          <w:p w14:paraId="7614C380" w14:textId="77777777" w:rsidR="003339C8" w:rsidRPr="00F85647" w:rsidRDefault="003339C8" w:rsidP="00232698">
            <w:pPr>
              <w:autoSpaceDE w:val="0"/>
              <w:autoSpaceDN w:val="0"/>
              <w:adjustRightInd w:val="0"/>
              <w:jc w:val="center"/>
              <w:rPr>
                <w:noProof/>
                <w:lang w:val="en-US"/>
              </w:rPr>
            </w:pPr>
          </w:p>
        </w:tc>
        <w:tc>
          <w:tcPr>
            <w:tcW w:w="491" w:type="pct"/>
          </w:tcPr>
          <w:p w14:paraId="159CFE96" w14:textId="77777777" w:rsidR="003339C8" w:rsidRPr="00F85647" w:rsidRDefault="003339C8" w:rsidP="00232698">
            <w:pPr>
              <w:autoSpaceDE w:val="0"/>
              <w:autoSpaceDN w:val="0"/>
              <w:adjustRightInd w:val="0"/>
              <w:jc w:val="center"/>
              <w:rPr>
                <w:noProof/>
                <w:lang w:val="en-US"/>
              </w:rPr>
            </w:pPr>
          </w:p>
        </w:tc>
        <w:tc>
          <w:tcPr>
            <w:tcW w:w="580" w:type="pct"/>
            <w:gridSpan w:val="2"/>
          </w:tcPr>
          <w:p w14:paraId="42DF8859" w14:textId="77777777" w:rsidR="003339C8" w:rsidRPr="00F85647" w:rsidRDefault="003339C8" w:rsidP="00232698">
            <w:pPr>
              <w:autoSpaceDE w:val="0"/>
              <w:autoSpaceDN w:val="0"/>
              <w:adjustRightInd w:val="0"/>
              <w:jc w:val="center"/>
              <w:rPr>
                <w:noProof/>
              </w:rPr>
            </w:pPr>
          </w:p>
        </w:tc>
        <w:tc>
          <w:tcPr>
            <w:tcW w:w="449" w:type="pct"/>
          </w:tcPr>
          <w:p w14:paraId="147E9F98" w14:textId="77777777" w:rsidR="003339C8" w:rsidRPr="00F85647" w:rsidRDefault="003339C8" w:rsidP="00232698">
            <w:pPr>
              <w:autoSpaceDE w:val="0"/>
              <w:autoSpaceDN w:val="0"/>
              <w:adjustRightInd w:val="0"/>
              <w:jc w:val="center"/>
              <w:rPr>
                <w:noProof/>
              </w:rPr>
            </w:pPr>
          </w:p>
        </w:tc>
        <w:tc>
          <w:tcPr>
            <w:tcW w:w="489" w:type="pct"/>
          </w:tcPr>
          <w:p w14:paraId="58BD34DA" w14:textId="77777777" w:rsidR="003339C8" w:rsidRPr="00F85647" w:rsidRDefault="003339C8" w:rsidP="00232698">
            <w:pPr>
              <w:autoSpaceDE w:val="0"/>
              <w:autoSpaceDN w:val="0"/>
              <w:adjustRightInd w:val="0"/>
              <w:jc w:val="center"/>
              <w:rPr>
                <w:noProof/>
              </w:rPr>
            </w:pPr>
          </w:p>
        </w:tc>
      </w:tr>
      <w:tr w:rsidR="003339C8" w:rsidRPr="00F85647" w14:paraId="15161172" w14:textId="77777777" w:rsidTr="00232698">
        <w:trPr>
          <w:trHeight w:val="20"/>
        </w:trPr>
        <w:tc>
          <w:tcPr>
            <w:tcW w:w="179" w:type="pct"/>
          </w:tcPr>
          <w:p w14:paraId="664F9888" w14:textId="12AAD53C" w:rsidR="003339C8" w:rsidRPr="003730A8" w:rsidRDefault="00A2318C" w:rsidP="00232698">
            <w:pPr>
              <w:autoSpaceDE w:val="0"/>
              <w:autoSpaceDN w:val="0"/>
              <w:adjustRightInd w:val="0"/>
              <w:jc w:val="center"/>
              <w:rPr>
                <w:noProof/>
                <w:lang w:val="sr-Cyrl-RS"/>
              </w:rPr>
            </w:pPr>
            <w:r>
              <w:rPr>
                <w:noProof/>
                <w:lang w:val="sr-Cyrl-RS"/>
              </w:rPr>
              <w:t>9.</w:t>
            </w:r>
          </w:p>
        </w:tc>
        <w:tc>
          <w:tcPr>
            <w:tcW w:w="1160" w:type="pct"/>
            <w:vAlign w:val="bottom"/>
          </w:tcPr>
          <w:p w14:paraId="169B883A" w14:textId="46F08703" w:rsidR="003339C8" w:rsidRPr="00064472" w:rsidRDefault="00A2318C" w:rsidP="00232698">
            <w:pPr>
              <w:autoSpaceDE w:val="0"/>
              <w:autoSpaceDN w:val="0"/>
              <w:adjustRightInd w:val="0"/>
              <w:rPr>
                <w:noProof/>
                <w:lang w:val="sr-Cyrl-RS"/>
              </w:rPr>
            </w:pPr>
            <w:r w:rsidRPr="00064472">
              <w:rPr>
                <w:noProof/>
                <w:lang w:val="sr-Cyrl-RS"/>
              </w:rPr>
              <w:t>Роло завеса по м</w:t>
            </w:r>
            <w:r w:rsidRPr="00064472">
              <w:rPr>
                <w:rFonts w:ascii="Sitka Text" w:hAnsi="Sitka Text"/>
                <w:noProof/>
                <w:lang w:val="sr-Cyrl-RS"/>
              </w:rPr>
              <w:t>²</w:t>
            </w:r>
          </w:p>
        </w:tc>
        <w:tc>
          <w:tcPr>
            <w:tcW w:w="316" w:type="pct"/>
          </w:tcPr>
          <w:p w14:paraId="67C5E558" w14:textId="6A7F278B" w:rsidR="003339C8" w:rsidRPr="00064472" w:rsidRDefault="00A2318C" w:rsidP="00232698">
            <w:pPr>
              <w:autoSpaceDE w:val="0"/>
              <w:autoSpaceDN w:val="0"/>
              <w:adjustRightInd w:val="0"/>
              <w:jc w:val="center"/>
              <w:rPr>
                <w:noProof/>
                <w:lang w:val="sr-Cyrl-RS"/>
              </w:rPr>
            </w:pPr>
            <w:r w:rsidRPr="00064472">
              <w:rPr>
                <w:noProof/>
                <w:lang w:val="sr-Cyrl-RS"/>
              </w:rPr>
              <w:t>м</w:t>
            </w:r>
            <w:r w:rsidRPr="00064472">
              <w:rPr>
                <w:rFonts w:ascii="Sitka Text" w:hAnsi="Sitka Text"/>
                <w:noProof/>
                <w:lang w:val="sr-Cyrl-RS"/>
              </w:rPr>
              <w:t>²</w:t>
            </w:r>
          </w:p>
        </w:tc>
        <w:tc>
          <w:tcPr>
            <w:tcW w:w="354" w:type="pct"/>
            <w:vAlign w:val="center"/>
          </w:tcPr>
          <w:p w14:paraId="2DFC5DBA" w14:textId="4123321E" w:rsidR="003339C8" w:rsidRPr="00064472" w:rsidRDefault="00A2318C" w:rsidP="00232698">
            <w:pPr>
              <w:autoSpaceDE w:val="0"/>
              <w:autoSpaceDN w:val="0"/>
              <w:adjustRightInd w:val="0"/>
              <w:jc w:val="center"/>
              <w:rPr>
                <w:noProof/>
                <w:lang w:val="sr-Cyrl-RS"/>
              </w:rPr>
            </w:pPr>
            <w:r w:rsidRPr="00064472">
              <w:rPr>
                <w:noProof/>
                <w:lang w:val="sr-Cyrl-RS"/>
              </w:rPr>
              <w:t>120</w:t>
            </w:r>
          </w:p>
        </w:tc>
        <w:tc>
          <w:tcPr>
            <w:tcW w:w="447" w:type="pct"/>
          </w:tcPr>
          <w:p w14:paraId="45A46C9B" w14:textId="77777777" w:rsidR="003339C8" w:rsidRPr="00064472" w:rsidRDefault="003339C8" w:rsidP="00232698">
            <w:pPr>
              <w:autoSpaceDE w:val="0"/>
              <w:autoSpaceDN w:val="0"/>
              <w:adjustRightInd w:val="0"/>
              <w:jc w:val="center"/>
              <w:rPr>
                <w:noProof/>
                <w:lang w:val="en-US"/>
              </w:rPr>
            </w:pPr>
          </w:p>
        </w:tc>
        <w:tc>
          <w:tcPr>
            <w:tcW w:w="535" w:type="pct"/>
          </w:tcPr>
          <w:p w14:paraId="4FE74D73" w14:textId="77777777" w:rsidR="003339C8" w:rsidRPr="00064472" w:rsidRDefault="003339C8" w:rsidP="00232698">
            <w:pPr>
              <w:autoSpaceDE w:val="0"/>
              <w:autoSpaceDN w:val="0"/>
              <w:adjustRightInd w:val="0"/>
              <w:jc w:val="center"/>
              <w:rPr>
                <w:noProof/>
                <w:lang w:val="en-US"/>
              </w:rPr>
            </w:pPr>
          </w:p>
        </w:tc>
        <w:tc>
          <w:tcPr>
            <w:tcW w:w="491" w:type="pct"/>
          </w:tcPr>
          <w:p w14:paraId="77931821" w14:textId="77777777" w:rsidR="003339C8" w:rsidRPr="00064472" w:rsidRDefault="003339C8" w:rsidP="00232698">
            <w:pPr>
              <w:autoSpaceDE w:val="0"/>
              <w:autoSpaceDN w:val="0"/>
              <w:adjustRightInd w:val="0"/>
              <w:jc w:val="center"/>
              <w:rPr>
                <w:noProof/>
                <w:lang w:val="en-US"/>
              </w:rPr>
            </w:pPr>
          </w:p>
        </w:tc>
        <w:tc>
          <w:tcPr>
            <w:tcW w:w="580" w:type="pct"/>
            <w:gridSpan w:val="2"/>
          </w:tcPr>
          <w:p w14:paraId="6111A4A5" w14:textId="77777777" w:rsidR="003339C8" w:rsidRPr="00064472" w:rsidRDefault="003339C8" w:rsidP="00232698">
            <w:pPr>
              <w:autoSpaceDE w:val="0"/>
              <w:autoSpaceDN w:val="0"/>
              <w:adjustRightInd w:val="0"/>
              <w:jc w:val="center"/>
              <w:rPr>
                <w:noProof/>
              </w:rPr>
            </w:pPr>
          </w:p>
        </w:tc>
        <w:tc>
          <w:tcPr>
            <w:tcW w:w="449" w:type="pct"/>
          </w:tcPr>
          <w:p w14:paraId="7CE6351D" w14:textId="77777777" w:rsidR="003339C8" w:rsidRPr="00F85647" w:rsidRDefault="003339C8" w:rsidP="00232698">
            <w:pPr>
              <w:autoSpaceDE w:val="0"/>
              <w:autoSpaceDN w:val="0"/>
              <w:adjustRightInd w:val="0"/>
              <w:jc w:val="center"/>
              <w:rPr>
                <w:noProof/>
              </w:rPr>
            </w:pPr>
          </w:p>
        </w:tc>
        <w:tc>
          <w:tcPr>
            <w:tcW w:w="489" w:type="pct"/>
          </w:tcPr>
          <w:p w14:paraId="26909E4F" w14:textId="77777777" w:rsidR="003339C8" w:rsidRPr="00F85647" w:rsidRDefault="003339C8" w:rsidP="00232698">
            <w:pPr>
              <w:autoSpaceDE w:val="0"/>
              <w:autoSpaceDN w:val="0"/>
              <w:adjustRightInd w:val="0"/>
              <w:jc w:val="center"/>
              <w:rPr>
                <w:noProof/>
              </w:rPr>
            </w:pPr>
          </w:p>
        </w:tc>
      </w:tr>
      <w:tr w:rsidR="003339C8" w:rsidRPr="00AE1407" w14:paraId="79D17B72" w14:textId="77777777" w:rsidTr="00232698">
        <w:trPr>
          <w:trHeight w:val="20"/>
        </w:trPr>
        <w:tc>
          <w:tcPr>
            <w:tcW w:w="179" w:type="pct"/>
          </w:tcPr>
          <w:p w14:paraId="068BAD4B" w14:textId="77777777" w:rsidR="003339C8" w:rsidRPr="00AE1407" w:rsidRDefault="003339C8" w:rsidP="00232698">
            <w:pPr>
              <w:autoSpaceDE w:val="0"/>
              <w:autoSpaceDN w:val="0"/>
              <w:adjustRightInd w:val="0"/>
              <w:jc w:val="center"/>
              <w:rPr>
                <w:b/>
                <w:bCs/>
                <w:noProof/>
              </w:rPr>
            </w:pPr>
            <w:r>
              <w:rPr>
                <w:b/>
                <w:bCs/>
                <w:noProof/>
              </w:rPr>
              <w:t>I</w:t>
            </w:r>
          </w:p>
        </w:tc>
        <w:tc>
          <w:tcPr>
            <w:tcW w:w="3344" w:type="pct"/>
            <w:gridSpan w:val="7"/>
          </w:tcPr>
          <w:p w14:paraId="3783BB90" w14:textId="77777777" w:rsidR="003339C8" w:rsidRPr="00064472" w:rsidRDefault="003339C8" w:rsidP="00232698">
            <w:pPr>
              <w:autoSpaceDE w:val="0"/>
              <w:autoSpaceDN w:val="0"/>
              <w:adjustRightInd w:val="0"/>
              <w:jc w:val="right"/>
              <w:rPr>
                <w:b/>
                <w:bCs/>
                <w:noProof/>
                <w:lang w:val="en-US"/>
              </w:rPr>
            </w:pPr>
            <w:r w:rsidRPr="00064472">
              <w:rPr>
                <w:b/>
                <w:bCs/>
                <w:noProof/>
                <w:lang w:val="en-US"/>
              </w:rPr>
              <w:t xml:space="preserve">УКУПНА </w:t>
            </w:r>
            <w:r w:rsidRPr="00064472">
              <w:rPr>
                <w:b/>
                <w:bCs/>
                <w:noProof/>
              </w:rPr>
              <w:t>ЦЕНА</w:t>
            </w:r>
            <w:r w:rsidRPr="00064472">
              <w:rPr>
                <w:b/>
                <w:bCs/>
                <w:noProof/>
                <w:lang w:val="en-US"/>
              </w:rPr>
              <w:t xml:space="preserve"> ПОНУДЕ</w:t>
            </w:r>
            <w:r w:rsidRPr="00064472">
              <w:rPr>
                <w:b/>
                <w:bCs/>
                <w:noProof/>
              </w:rPr>
              <w:t xml:space="preserve"> БЕЗ ПДВ-а</w:t>
            </w:r>
            <w:r w:rsidRPr="00064472">
              <w:rPr>
                <w:b/>
                <w:bCs/>
                <w:noProof/>
                <w:lang w:val="en-US"/>
              </w:rPr>
              <w:t>:</w:t>
            </w:r>
          </w:p>
        </w:tc>
        <w:tc>
          <w:tcPr>
            <w:tcW w:w="988" w:type="pct"/>
            <w:gridSpan w:val="2"/>
          </w:tcPr>
          <w:p w14:paraId="53BF53D1" w14:textId="77777777" w:rsidR="003339C8" w:rsidRPr="00AE1407" w:rsidRDefault="003339C8" w:rsidP="00232698">
            <w:pPr>
              <w:autoSpaceDE w:val="0"/>
              <w:autoSpaceDN w:val="0"/>
              <w:adjustRightInd w:val="0"/>
              <w:jc w:val="right"/>
              <w:rPr>
                <w:b/>
                <w:bCs/>
                <w:noProof/>
                <w:lang w:val="en-US"/>
              </w:rPr>
            </w:pPr>
          </w:p>
        </w:tc>
        <w:tc>
          <w:tcPr>
            <w:tcW w:w="489" w:type="pct"/>
          </w:tcPr>
          <w:p w14:paraId="6DFF64F8" w14:textId="77777777" w:rsidR="003339C8" w:rsidRPr="00AE1407" w:rsidRDefault="003339C8" w:rsidP="00232698">
            <w:pPr>
              <w:autoSpaceDE w:val="0"/>
              <w:autoSpaceDN w:val="0"/>
              <w:adjustRightInd w:val="0"/>
              <w:jc w:val="right"/>
              <w:rPr>
                <w:b/>
                <w:bCs/>
                <w:noProof/>
                <w:lang w:val="en-US"/>
              </w:rPr>
            </w:pPr>
          </w:p>
        </w:tc>
      </w:tr>
      <w:tr w:rsidR="003339C8" w:rsidRPr="00AE1407" w14:paraId="59BE3453" w14:textId="77777777" w:rsidTr="00232698">
        <w:trPr>
          <w:trHeight w:val="20"/>
        </w:trPr>
        <w:tc>
          <w:tcPr>
            <w:tcW w:w="179" w:type="pct"/>
          </w:tcPr>
          <w:p w14:paraId="7479C045" w14:textId="77777777" w:rsidR="003339C8" w:rsidRPr="00AE1407" w:rsidRDefault="003339C8" w:rsidP="00232698">
            <w:pPr>
              <w:autoSpaceDE w:val="0"/>
              <w:autoSpaceDN w:val="0"/>
              <w:adjustRightInd w:val="0"/>
              <w:jc w:val="center"/>
              <w:rPr>
                <w:b/>
                <w:bCs/>
                <w:noProof/>
                <w:lang w:val="en-US"/>
              </w:rPr>
            </w:pPr>
            <w:r>
              <w:rPr>
                <w:b/>
                <w:bCs/>
                <w:noProof/>
                <w:lang w:val="en-US"/>
              </w:rPr>
              <w:t>II</w:t>
            </w:r>
          </w:p>
        </w:tc>
        <w:tc>
          <w:tcPr>
            <w:tcW w:w="3344" w:type="pct"/>
            <w:gridSpan w:val="7"/>
          </w:tcPr>
          <w:p w14:paraId="7DD1FAA5" w14:textId="77777777" w:rsidR="003339C8" w:rsidRPr="00AE1407" w:rsidRDefault="003339C8" w:rsidP="00232698">
            <w:pPr>
              <w:autoSpaceDE w:val="0"/>
              <w:autoSpaceDN w:val="0"/>
              <w:adjustRightInd w:val="0"/>
              <w:jc w:val="right"/>
              <w:rPr>
                <w:b/>
                <w:bCs/>
                <w:noProof/>
                <w:lang w:val="en-US"/>
              </w:rPr>
            </w:pPr>
            <w:r w:rsidRPr="00AE1407">
              <w:rPr>
                <w:b/>
                <w:bCs/>
                <w:noProof/>
              </w:rPr>
              <w:t xml:space="preserve">ИЗНОС </w:t>
            </w:r>
            <w:r w:rsidRPr="00AE1407">
              <w:rPr>
                <w:b/>
                <w:bCs/>
                <w:noProof/>
                <w:lang w:val="en-US"/>
              </w:rPr>
              <w:t>ПДВ</w:t>
            </w:r>
            <w:r w:rsidRPr="00AE1407">
              <w:rPr>
                <w:b/>
                <w:bCs/>
                <w:noProof/>
              </w:rPr>
              <w:t>-а</w:t>
            </w:r>
            <w:r w:rsidRPr="00AE1407">
              <w:rPr>
                <w:b/>
                <w:bCs/>
                <w:noProof/>
                <w:lang w:val="en-US"/>
              </w:rPr>
              <w:t>:</w:t>
            </w:r>
          </w:p>
        </w:tc>
        <w:tc>
          <w:tcPr>
            <w:tcW w:w="988" w:type="pct"/>
            <w:gridSpan w:val="2"/>
          </w:tcPr>
          <w:p w14:paraId="7B897536" w14:textId="77777777" w:rsidR="003339C8" w:rsidRPr="00AE1407" w:rsidRDefault="003339C8" w:rsidP="00232698">
            <w:pPr>
              <w:autoSpaceDE w:val="0"/>
              <w:autoSpaceDN w:val="0"/>
              <w:adjustRightInd w:val="0"/>
              <w:jc w:val="right"/>
              <w:rPr>
                <w:b/>
                <w:bCs/>
                <w:noProof/>
                <w:lang w:val="en-US"/>
              </w:rPr>
            </w:pPr>
          </w:p>
        </w:tc>
        <w:tc>
          <w:tcPr>
            <w:tcW w:w="489" w:type="pct"/>
          </w:tcPr>
          <w:p w14:paraId="6362A0C3" w14:textId="77777777" w:rsidR="003339C8" w:rsidRPr="00AE1407" w:rsidRDefault="003339C8" w:rsidP="00232698">
            <w:pPr>
              <w:autoSpaceDE w:val="0"/>
              <w:autoSpaceDN w:val="0"/>
              <w:adjustRightInd w:val="0"/>
              <w:jc w:val="right"/>
              <w:rPr>
                <w:b/>
                <w:bCs/>
                <w:noProof/>
                <w:lang w:val="en-US"/>
              </w:rPr>
            </w:pPr>
          </w:p>
        </w:tc>
      </w:tr>
      <w:tr w:rsidR="003339C8" w:rsidRPr="00AE1407" w14:paraId="66FCD1EC" w14:textId="77777777" w:rsidTr="00232698">
        <w:trPr>
          <w:trHeight w:val="20"/>
        </w:trPr>
        <w:tc>
          <w:tcPr>
            <w:tcW w:w="179" w:type="pct"/>
          </w:tcPr>
          <w:p w14:paraId="70EA4C09" w14:textId="77777777" w:rsidR="003339C8" w:rsidRPr="00AE1407" w:rsidRDefault="003339C8" w:rsidP="00232698">
            <w:pPr>
              <w:autoSpaceDE w:val="0"/>
              <w:autoSpaceDN w:val="0"/>
              <w:adjustRightInd w:val="0"/>
              <w:jc w:val="center"/>
              <w:rPr>
                <w:b/>
                <w:bCs/>
                <w:noProof/>
                <w:lang w:val="en-US"/>
              </w:rPr>
            </w:pPr>
            <w:r>
              <w:rPr>
                <w:b/>
                <w:bCs/>
                <w:noProof/>
                <w:lang w:val="en-US"/>
              </w:rPr>
              <w:t>III</w:t>
            </w:r>
          </w:p>
        </w:tc>
        <w:tc>
          <w:tcPr>
            <w:tcW w:w="3344" w:type="pct"/>
            <w:gridSpan w:val="7"/>
          </w:tcPr>
          <w:p w14:paraId="6773E715" w14:textId="77777777" w:rsidR="003339C8" w:rsidRPr="00AE1407" w:rsidRDefault="003339C8" w:rsidP="00232698">
            <w:pPr>
              <w:autoSpaceDE w:val="0"/>
              <w:autoSpaceDN w:val="0"/>
              <w:adjustRightInd w:val="0"/>
              <w:jc w:val="right"/>
              <w:rPr>
                <w:b/>
                <w:bCs/>
                <w:noProof/>
                <w:lang w:val="en-US"/>
              </w:rPr>
            </w:pPr>
            <w:r w:rsidRPr="00AE1407">
              <w:rPr>
                <w:b/>
                <w:bCs/>
                <w:noProof/>
                <w:lang w:val="en-US"/>
              </w:rPr>
              <w:t xml:space="preserve">УКУПНА </w:t>
            </w:r>
            <w:r>
              <w:rPr>
                <w:b/>
                <w:bCs/>
                <w:noProof/>
              </w:rPr>
              <w:t xml:space="preserve">ЦЕНА </w:t>
            </w:r>
            <w:r w:rsidRPr="00AE1407">
              <w:rPr>
                <w:b/>
                <w:bCs/>
                <w:noProof/>
                <w:lang w:val="en-US"/>
              </w:rPr>
              <w:t>ПОНУДЕ СА ПДВ-ом:</w:t>
            </w:r>
          </w:p>
        </w:tc>
        <w:tc>
          <w:tcPr>
            <w:tcW w:w="988" w:type="pct"/>
            <w:gridSpan w:val="2"/>
          </w:tcPr>
          <w:p w14:paraId="64750D88" w14:textId="77777777" w:rsidR="003339C8" w:rsidRPr="00AE1407" w:rsidRDefault="003339C8" w:rsidP="00232698">
            <w:pPr>
              <w:autoSpaceDE w:val="0"/>
              <w:autoSpaceDN w:val="0"/>
              <w:adjustRightInd w:val="0"/>
              <w:jc w:val="right"/>
              <w:rPr>
                <w:b/>
                <w:bCs/>
                <w:noProof/>
                <w:lang w:val="en-US"/>
              </w:rPr>
            </w:pPr>
          </w:p>
        </w:tc>
        <w:tc>
          <w:tcPr>
            <w:tcW w:w="489" w:type="pct"/>
          </w:tcPr>
          <w:p w14:paraId="799512BD" w14:textId="77777777" w:rsidR="003339C8" w:rsidRPr="00AE1407" w:rsidRDefault="003339C8" w:rsidP="00232698">
            <w:pPr>
              <w:autoSpaceDE w:val="0"/>
              <w:autoSpaceDN w:val="0"/>
              <w:adjustRightInd w:val="0"/>
              <w:jc w:val="right"/>
              <w:rPr>
                <w:b/>
                <w:bCs/>
                <w:noProof/>
                <w:lang w:val="en-US"/>
              </w:rPr>
            </w:pPr>
          </w:p>
        </w:tc>
      </w:tr>
    </w:tbl>
    <w:p w14:paraId="0C0E2EEB" w14:textId="77777777" w:rsidR="003339C8" w:rsidRDefault="003339C8" w:rsidP="003339C8">
      <w:pPr>
        <w:pStyle w:val="BodyText"/>
        <w:ind w:left="6480"/>
        <w:rPr>
          <w:noProof/>
          <w:szCs w:val="24"/>
        </w:rPr>
      </w:pPr>
    </w:p>
    <w:p w14:paraId="172A9B3B" w14:textId="77777777" w:rsidR="003339C8" w:rsidRDefault="003339C8" w:rsidP="003339C8">
      <w:pPr>
        <w:pStyle w:val="BodyText"/>
        <w:ind w:left="6480"/>
        <w:rPr>
          <w:noProof/>
          <w:szCs w:val="24"/>
        </w:rPr>
      </w:pPr>
    </w:p>
    <w:p w14:paraId="5891E034" w14:textId="77777777" w:rsidR="003339C8" w:rsidRDefault="003339C8" w:rsidP="003339C8">
      <w:pPr>
        <w:pStyle w:val="BodyText"/>
        <w:ind w:left="6480"/>
        <w:rPr>
          <w:noProof/>
          <w:szCs w:val="24"/>
        </w:rPr>
      </w:pPr>
      <w:r w:rsidRPr="00AE1407">
        <w:rPr>
          <w:noProof/>
          <w:szCs w:val="24"/>
        </w:rPr>
        <w:t xml:space="preserve">М.П.  </w:t>
      </w:r>
      <w:r w:rsidRPr="00AE1407">
        <w:rPr>
          <w:noProof/>
          <w:szCs w:val="24"/>
        </w:rPr>
        <w:tab/>
      </w:r>
      <w:r w:rsidRPr="00AE1407">
        <w:rPr>
          <w:noProof/>
          <w:szCs w:val="24"/>
        </w:rPr>
        <w:tab/>
        <w:t>Потпис:_________________________________</w:t>
      </w:r>
    </w:p>
    <w:p w14:paraId="6F530673" w14:textId="77777777" w:rsidR="003339C8" w:rsidRDefault="003339C8" w:rsidP="003339C8">
      <w:pPr>
        <w:pStyle w:val="BodyText"/>
        <w:ind w:left="6480"/>
        <w:rPr>
          <w:noProof/>
          <w:szCs w:val="24"/>
        </w:rPr>
      </w:pPr>
    </w:p>
    <w:p w14:paraId="5F2B68A1" w14:textId="77777777" w:rsidR="003339C8" w:rsidRPr="00AE1407" w:rsidRDefault="003339C8" w:rsidP="003339C8">
      <w:pPr>
        <w:pStyle w:val="BodyText"/>
        <w:ind w:left="6480"/>
        <w:rPr>
          <w:noProof/>
          <w:szCs w:val="24"/>
        </w:rPr>
      </w:pPr>
    </w:p>
    <w:p w14:paraId="1F59D643" w14:textId="77777777" w:rsidR="003339C8" w:rsidRDefault="003339C8" w:rsidP="003339C8">
      <w:pPr>
        <w:jc w:val="center"/>
        <w:rPr>
          <w:b/>
          <w:lang w:val="sl-SI"/>
        </w:rPr>
      </w:pPr>
    </w:p>
    <w:p w14:paraId="783B0BF3" w14:textId="77777777" w:rsidR="003339C8" w:rsidRDefault="003339C8" w:rsidP="00647A66">
      <w:pPr>
        <w:jc w:val="center"/>
        <w:rPr>
          <w:b/>
          <w:lang w:val="sl-SI"/>
        </w:rPr>
      </w:pPr>
    </w:p>
    <w:p w14:paraId="6BBF5304" w14:textId="77777777" w:rsidR="008A4390" w:rsidRDefault="008A4390" w:rsidP="00647A66">
      <w:pPr>
        <w:jc w:val="center"/>
        <w:rPr>
          <w:b/>
          <w:lang w:val="sl-SI"/>
        </w:rPr>
      </w:pPr>
    </w:p>
    <w:p w14:paraId="25E0BE8F" w14:textId="77777777" w:rsidR="008A4390" w:rsidRDefault="008A4390" w:rsidP="00647A66">
      <w:pPr>
        <w:jc w:val="center"/>
        <w:rPr>
          <w:b/>
          <w:lang w:val="sl-SI"/>
        </w:rPr>
      </w:pPr>
    </w:p>
    <w:p w14:paraId="39FB4266" w14:textId="77777777" w:rsidR="008A4390" w:rsidRDefault="008A4390" w:rsidP="00647A66">
      <w:pPr>
        <w:jc w:val="center"/>
        <w:rPr>
          <w:b/>
          <w:lang w:val="sl-SI"/>
        </w:rPr>
      </w:pPr>
    </w:p>
    <w:p w14:paraId="772F23B6" w14:textId="77777777" w:rsidR="008A4390" w:rsidRDefault="008A4390" w:rsidP="00647A66">
      <w:pPr>
        <w:jc w:val="center"/>
        <w:rPr>
          <w:b/>
          <w:lang w:val="sl-SI"/>
        </w:rPr>
      </w:pPr>
    </w:p>
    <w:bookmarkEnd w:id="123"/>
    <w:bookmarkEnd w:id="124"/>
    <w:bookmarkEnd w:id="125"/>
    <w:bookmarkEnd w:id="126"/>
    <w:bookmarkEnd w:id="127"/>
    <w:bookmarkEnd w:id="128"/>
    <w:bookmarkEnd w:id="129"/>
    <w:p w14:paraId="0D22C79B" w14:textId="77777777" w:rsidR="00E27C53" w:rsidRDefault="00E27C53" w:rsidP="00E27C53"/>
    <w:p w14:paraId="151158C7" w14:textId="77777777" w:rsidR="00EC4D41" w:rsidRDefault="00EC4D41" w:rsidP="00EC4D41">
      <w:pPr>
        <w:jc w:val="center"/>
        <w:rPr>
          <w:b/>
          <w:lang w:val="sl-SI"/>
        </w:rPr>
      </w:pPr>
    </w:p>
    <w:p w14:paraId="5587797F" w14:textId="77777777" w:rsidR="00EC4D41" w:rsidRPr="00BD205C" w:rsidRDefault="00EC4D41" w:rsidP="00EC4D41">
      <w:pPr>
        <w:pStyle w:val="Heading1"/>
        <w:numPr>
          <w:ilvl w:val="0"/>
          <w:numId w:val="15"/>
        </w:numPr>
        <w:jc w:val="center"/>
      </w:pPr>
      <w:bookmarkStart w:id="135" w:name="_Toc32231690"/>
      <w:r w:rsidRPr="00BD205C">
        <w:t>ОБРАЗАЦ ПОНУДЕ</w:t>
      </w:r>
      <w:bookmarkEnd w:id="135"/>
    </w:p>
    <w:p w14:paraId="494CE79C" w14:textId="77777777" w:rsidR="00EC4D41" w:rsidRPr="00AE1407" w:rsidRDefault="00EC4D41" w:rsidP="00EC4D41">
      <w:pPr>
        <w:pStyle w:val="BodyText"/>
        <w:rPr>
          <w:b/>
          <w:noProof/>
          <w:szCs w:val="24"/>
        </w:rPr>
      </w:pPr>
    </w:p>
    <w:tbl>
      <w:tblPr>
        <w:tblStyle w:val="TableGrid"/>
        <w:tblW w:w="15310" w:type="dxa"/>
        <w:tblInd w:w="-601" w:type="dxa"/>
        <w:tblLook w:val="04A0" w:firstRow="1" w:lastRow="0" w:firstColumn="1" w:lastColumn="0" w:noHBand="0" w:noVBand="1"/>
      </w:tblPr>
      <w:tblGrid>
        <w:gridCol w:w="5245"/>
        <w:gridCol w:w="426"/>
        <w:gridCol w:w="2976"/>
        <w:gridCol w:w="2977"/>
        <w:gridCol w:w="531"/>
        <w:gridCol w:w="3155"/>
      </w:tblGrid>
      <w:tr w:rsidR="00EC4D41" w:rsidRPr="00C677E3" w14:paraId="10DC4B80" w14:textId="77777777" w:rsidTr="00232698">
        <w:trPr>
          <w:trHeight w:val="229"/>
        </w:trPr>
        <w:tc>
          <w:tcPr>
            <w:tcW w:w="5245" w:type="dxa"/>
            <w:tcBorders>
              <w:right w:val="single" w:sz="4" w:space="0" w:color="auto"/>
            </w:tcBorders>
            <w:vAlign w:val="center"/>
          </w:tcPr>
          <w:p w14:paraId="265E29C9" w14:textId="77777777" w:rsidR="00EC4D41" w:rsidRPr="00AE1407" w:rsidRDefault="00EC4D41" w:rsidP="00232698">
            <w:pPr>
              <w:jc w:val="right"/>
              <w:rPr>
                <w:noProof/>
              </w:rPr>
            </w:pPr>
            <w:r w:rsidRPr="00D51194">
              <w:rPr>
                <w:noProof/>
              </w:rPr>
              <w:t>Предмет јавне набавке</w:t>
            </w:r>
          </w:p>
        </w:tc>
        <w:tc>
          <w:tcPr>
            <w:tcW w:w="10065" w:type="dxa"/>
            <w:gridSpan w:val="5"/>
            <w:tcBorders>
              <w:top w:val="inset" w:sz="6" w:space="0" w:color="auto"/>
              <w:left w:val="single" w:sz="4" w:space="0" w:color="auto"/>
              <w:right w:val="inset" w:sz="6" w:space="0" w:color="auto"/>
            </w:tcBorders>
          </w:tcPr>
          <w:p w14:paraId="0575BCE5" w14:textId="43B16F8D" w:rsidR="00EC4D41" w:rsidRPr="00001C93" w:rsidRDefault="00EC4D41" w:rsidP="00EC4D41">
            <w:pPr>
              <w:pStyle w:val="Footer"/>
              <w:jc w:val="both"/>
              <w:rPr>
                <w:lang w:val="sr-Cyrl-CS"/>
              </w:rPr>
            </w:pPr>
            <w:r>
              <w:rPr>
                <w:noProof/>
                <w:lang w:val="sr-Cyrl-RS"/>
              </w:rPr>
              <w:t>348</w:t>
            </w:r>
            <w:r>
              <w:rPr>
                <w:noProof/>
              </w:rPr>
              <w:t>-19-О</w:t>
            </w:r>
            <w:r w:rsidRPr="005E579B">
              <w:rPr>
                <w:noProof/>
              </w:rPr>
              <w:t>–</w:t>
            </w:r>
            <w:r w:rsidRPr="005E579B">
              <w:rPr>
                <w:lang w:val="sr-Cyrl-CS"/>
              </w:rPr>
              <w:t xml:space="preserve"> </w:t>
            </w:r>
            <w:r>
              <w:rPr>
                <w:lang w:val="sr-Cyrl-CS"/>
              </w:rPr>
              <w:t>Набавка н</w:t>
            </w:r>
            <w:r w:rsidRPr="005E579B">
              <w:rPr>
                <w:lang w:val="sr-Cyrl-CS"/>
              </w:rPr>
              <w:t>емедицинск</w:t>
            </w:r>
            <w:r>
              <w:rPr>
                <w:lang w:val="sr-Cyrl-CS"/>
              </w:rPr>
              <w:t>е</w:t>
            </w:r>
            <w:r w:rsidRPr="005E579B">
              <w:rPr>
                <w:lang w:val="sr-Cyrl-CS"/>
              </w:rPr>
              <w:t xml:space="preserve"> опрем</w:t>
            </w:r>
            <w:r>
              <w:rPr>
                <w:lang w:val="sr-Cyrl-CS"/>
              </w:rPr>
              <w:t>е</w:t>
            </w:r>
            <w:r w:rsidRPr="005E579B">
              <w:rPr>
                <w:lang w:val="sr-Cyrl-CS"/>
              </w:rPr>
              <w:t xml:space="preserve"> </w:t>
            </w:r>
            <w:r w:rsidRPr="00001C93">
              <w:rPr>
                <w:lang w:val="sr-Cyrl-CS"/>
              </w:rPr>
              <w:t>Партија</w:t>
            </w:r>
            <w:r w:rsidRPr="00C677E3">
              <w:rPr>
                <w:lang w:val="sr-Cyrl-CS"/>
              </w:rPr>
              <w:t xml:space="preserve"> бр </w:t>
            </w:r>
            <w:r>
              <w:rPr>
                <w:lang w:val="sr-Cyrl-CS"/>
              </w:rPr>
              <w:t>5</w:t>
            </w:r>
            <w:r w:rsidRPr="00C677E3">
              <w:rPr>
                <w:lang w:val="sr-Cyrl-CS"/>
              </w:rPr>
              <w:t xml:space="preserve"> </w:t>
            </w:r>
            <w:r w:rsidRPr="00001C93">
              <w:rPr>
                <w:lang w:val="sr-Cyrl-CS"/>
              </w:rPr>
              <w:t xml:space="preserve">: Немедицинска опрема – </w:t>
            </w:r>
            <w:r>
              <w:rPr>
                <w:lang w:val="sr-Cyrl-CS"/>
              </w:rPr>
              <w:t>остала опрема</w:t>
            </w:r>
          </w:p>
        </w:tc>
      </w:tr>
      <w:tr w:rsidR="00EC4D41" w:rsidRPr="00AE1407" w14:paraId="003A2EC6" w14:textId="77777777" w:rsidTr="00232698">
        <w:tc>
          <w:tcPr>
            <w:tcW w:w="5245" w:type="dxa"/>
          </w:tcPr>
          <w:p w14:paraId="6E492AB7" w14:textId="77777777" w:rsidR="00EC4D41" w:rsidRPr="00AE1407" w:rsidRDefault="00EC4D41" w:rsidP="00232698">
            <w:pPr>
              <w:jc w:val="right"/>
              <w:rPr>
                <w:noProof/>
              </w:rPr>
            </w:pPr>
            <w:r w:rsidRPr="00AE1407">
              <w:rPr>
                <w:noProof/>
              </w:rPr>
              <w:t>Број понуде</w:t>
            </w:r>
          </w:p>
        </w:tc>
        <w:tc>
          <w:tcPr>
            <w:tcW w:w="3402" w:type="dxa"/>
            <w:gridSpan w:val="2"/>
            <w:tcBorders>
              <w:top w:val="inset" w:sz="6" w:space="0" w:color="auto"/>
            </w:tcBorders>
          </w:tcPr>
          <w:p w14:paraId="07F897AF" w14:textId="77777777" w:rsidR="00EC4D41" w:rsidRPr="00AE1407" w:rsidRDefault="00EC4D41" w:rsidP="00232698">
            <w:pPr>
              <w:jc w:val="right"/>
              <w:rPr>
                <w:noProof/>
              </w:rPr>
            </w:pPr>
          </w:p>
        </w:tc>
        <w:tc>
          <w:tcPr>
            <w:tcW w:w="2977" w:type="dxa"/>
            <w:tcBorders>
              <w:top w:val="inset" w:sz="6" w:space="0" w:color="auto"/>
            </w:tcBorders>
          </w:tcPr>
          <w:p w14:paraId="66DFC8F2" w14:textId="77777777" w:rsidR="00EC4D41" w:rsidRPr="00AE1407" w:rsidRDefault="00EC4D41" w:rsidP="00232698">
            <w:pPr>
              <w:jc w:val="right"/>
              <w:rPr>
                <w:noProof/>
              </w:rPr>
            </w:pPr>
            <w:r w:rsidRPr="00AE1407">
              <w:rPr>
                <w:noProof/>
              </w:rPr>
              <w:t>Датум понуде</w:t>
            </w:r>
          </w:p>
        </w:tc>
        <w:tc>
          <w:tcPr>
            <w:tcW w:w="3686" w:type="dxa"/>
            <w:gridSpan w:val="2"/>
            <w:tcBorders>
              <w:top w:val="inset" w:sz="6" w:space="0" w:color="auto"/>
            </w:tcBorders>
          </w:tcPr>
          <w:p w14:paraId="322CEAD8" w14:textId="77777777" w:rsidR="00EC4D41" w:rsidRPr="00AE1407" w:rsidRDefault="00EC4D41" w:rsidP="00232698">
            <w:pPr>
              <w:jc w:val="right"/>
              <w:rPr>
                <w:b/>
                <w:noProof/>
              </w:rPr>
            </w:pPr>
          </w:p>
        </w:tc>
      </w:tr>
      <w:tr w:rsidR="00EC4D41" w:rsidRPr="00AE1407" w14:paraId="362DF4BE" w14:textId="77777777" w:rsidTr="00232698">
        <w:tc>
          <w:tcPr>
            <w:tcW w:w="15310" w:type="dxa"/>
            <w:gridSpan w:val="6"/>
          </w:tcPr>
          <w:p w14:paraId="53210E49" w14:textId="77777777" w:rsidR="00EC4D41" w:rsidRPr="00AE1407" w:rsidRDefault="00EC4D41" w:rsidP="00232698">
            <w:pPr>
              <w:jc w:val="center"/>
              <w:rPr>
                <w:b/>
                <w:noProof/>
              </w:rPr>
            </w:pPr>
            <w:r w:rsidRPr="00AE1407">
              <w:rPr>
                <w:b/>
                <w:noProof/>
              </w:rPr>
              <w:br w:type="page"/>
              <w:t>Општи подаци о понуђачу</w:t>
            </w:r>
          </w:p>
        </w:tc>
      </w:tr>
      <w:tr w:rsidR="00EC4D41" w:rsidRPr="00AE1407" w14:paraId="2E131F8F" w14:textId="77777777" w:rsidTr="00232698">
        <w:tc>
          <w:tcPr>
            <w:tcW w:w="5245" w:type="dxa"/>
            <w:vAlign w:val="center"/>
          </w:tcPr>
          <w:p w14:paraId="1C12E64E" w14:textId="77777777" w:rsidR="00EC4D41" w:rsidRPr="00AE1407" w:rsidRDefault="00EC4D41" w:rsidP="00232698">
            <w:pPr>
              <w:rPr>
                <w:b/>
                <w:noProof/>
              </w:rPr>
            </w:pPr>
            <w:r w:rsidRPr="00AE1407">
              <w:rPr>
                <w:noProof/>
              </w:rPr>
              <w:t>Пословно име или скраћени назив из одговарајућег регистра</w:t>
            </w:r>
          </w:p>
        </w:tc>
        <w:tc>
          <w:tcPr>
            <w:tcW w:w="10065" w:type="dxa"/>
            <w:gridSpan w:val="5"/>
          </w:tcPr>
          <w:p w14:paraId="1C1A0A8A" w14:textId="77777777" w:rsidR="00EC4D41" w:rsidRPr="00AE1407" w:rsidRDefault="00EC4D41" w:rsidP="00232698">
            <w:pPr>
              <w:rPr>
                <w:b/>
                <w:noProof/>
              </w:rPr>
            </w:pPr>
          </w:p>
        </w:tc>
      </w:tr>
      <w:tr w:rsidR="00EC4D41" w:rsidRPr="00AE1407" w14:paraId="2F230948" w14:textId="77777777" w:rsidTr="00232698">
        <w:tc>
          <w:tcPr>
            <w:tcW w:w="5245" w:type="dxa"/>
            <w:vAlign w:val="center"/>
          </w:tcPr>
          <w:p w14:paraId="2EAE791B" w14:textId="77777777" w:rsidR="00EC4D41" w:rsidRPr="00AE1407" w:rsidRDefault="00EC4D41" w:rsidP="00232698">
            <w:pPr>
              <w:rPr>
                <w:b/>
                <w:noProof/>
              </w:rPr>
            </w:pPr>
            <w:r w:rsidRPr="00AE1407">
              <w:rPr>
                <w:noProof/>
              </w:rPr>
              <w:t>Адреса седишта</w:t>
            </w:r>
          </w:p>
        </w:tc>
        <w:tc>
          <w:tcPr>
            <w:tcW w:w="10065" w:type="dxa"/>
            <w:gridSpan w:val="5"/>
          </w:tcPr>
          <w:p w14:paraId="7668D793" w14:textId="77777777" w:rsidR="00EC4D41" w:rsidRPr="00AE1407" w:rsidRDefault="00EC4D41" w:rsidP="00232698">
            <w:pPr>
              <w:rPr>
                <w:b/>
                <w:noProof/>
              </w:rPr>
            </w:pPr>
          </w:p>
        </w:tc>
      </w:tr>
      <w:tr w:rsidR="00EC4D41" w:rsidRPr="00AE1407" w14:paraId="1E43537F" w14:textId="77777777" w:rsidTr="00232698">
        <w:tc>
          <w:tcPr>
            <w:tcW w:w="5245" w:type="dxa"/>
            <w:vAlign w:val="center"/>
          </w:tcPr>
          <w:p w14:paraId="6E27D1C4" w14:textId="77777777" w:rsidR="00EC4D41" w:rsidRPr="00AE1407" w:rsidRDefault="00EC4D41" w:rsidP="00232698">
            <w:pPr>
              <w:rPr>
                <w:noProof/>
              </w:rPr>
            </w:pPr>
            <w:r w:rsidRPr="00AE1407">
              <w:rPr>
                <w:noProof/>
              </w:rPr>
              <w:t xml:space="preserve">Име </w:t>
            </w:r>
            <w:r>
              <w:rPr>
                <w:noProof/>
              </w:rPr>
              <w:t xml:space="preserve">и презиме </w:t>
            </w:r>
            <w:r w:rsidRPr="00AE1407">
              <w:rPr>
                <w:noProof/>
              </w:rPr>
              <w:t>особе за контакт</w:t>
            </w:r>
          </w:p>
        </w:tc>
        <w:tc>
          <w:tcPr>
            <w:tcW w:w="3402" w:type="dxa"/>
            <w:gridSpan w:val="2"/>
          </w:tcPr>
          <w:p w14:paraId="08A73867" w14:textId="77777777" w:rsidR="00EC4D41" w:rsidRPr="00AE1407" w:rsidRDefault="00EC4D41" w:rsidP="00232698">
            <w:pPr>
              <w:rPr>
                <w:b/>
                <w:noProof/>
              </w:rPr>
            </w:pPr>
          </w:p>
        </w:tc>
        <w:tc>
          <w:tcPr>
            <w:tcW w:w="3508" w:type="dxa"/>
            <w:gridSpan w:val="2"/>
            <w:vAlign w:val="center"/>
          </w:tcPr>
          <w:p w14:paraId="122B85FC" w14:textId="77777777" w:rsidR="00EC4D41" w:rsidRPr="00AE1407" w:rsidRDefault="00EC4D41" w:rsidP="00232698">
            <w:pPr>
              <w:jc w:val="right"/>
              <w:rPr>
                <w:b/>
                <w:noProof/>
              </w:rPr>
            </w:pPr>
            <w:r w:rsidRPr="00AE1407">
              <w:rPr>
                <w:noProof/>
              </w:rPr>
              <w:t xml:space="preserve">Матични број </w:t>
            </w:r>
          </w:p>
        </w:tc>
        <w:tc>
          <w:tcPr>
            <w:tcW w:w="3155" w:type="dxa"/>
          </w:tcPr>
          <w:p w14:paraId="2ABFE1BA" w14:textId="77777777" w:rsidR="00EC4D41" w:rsidRPr="00AE1407" w:rsidRDefault="00EC4D41" w:rsidP="00232698">
            <w:pPr>
              <w:jc w:val="right"/>
              <w:rPr>
                <w:b/>
                <w:noProof/>
              </w:rPr>
            </w:pPr>
          </w:p>
        </w:tc>
      </w:tr>
      <w:tr w:rsidR="00EC4D41" w:rsidRPr="00AE1407" w14:paraId="46FDE5CF" w14:textId="77777777" w:rsidTr="00232698">
        <w:tc>
          <w:tcPr>
            <w:tcW w:w="5245" w:type="dxa"/>
            <w:vAlign w:val="center"/>
          </w:tcPr>
          <w:p w14:paraId="17E6E816" w14:textId="77777777" w:rsidR="00EC4D41" w:rsidRPr="00AE1407" w:rsidRDefault="00EC4D41" w:rsidP="00232698">
            <w:pPr>
              <w:rPr>
                <w:b/>
                <w:noProof/>
              </w:rPr>
            </w:pPr>
            <w:r w:rsidRPr="00AE1407">
              <w:rPr>
                <w:noProof/>
              </w:rPr>
              <w:t>Телефон/факс</w:t>
            </w:r>
          </w:p>
        </w:tc>
        <w:tc>
          <w:tcPr>
            <w:tcW w:w="3402" w:type="dxa"/>
            <w:gridSpan w:val="2"/>
          </w:tcPr>
          <w:p w14:paraId="10624945" w14:textId="77777777" w:rsidR="00EC4D41" w:rsidRPr="00AE1407" w:rsidRDefault="00EC4D41" w:rsidP="00232698">
            <w:pPr>
              <w:rPr>
                <w:b/>
                <w:noProof/>
              </w:rPr>
            </w:pPr>
          </w:p>
        </w:tc>
        <w:tc>
          <w:tcPr>
            <w:tcW w:w="3508" w:type="dxa"/>
            <w:gridSpan w:val="2"/>
            <w:vAlign w:val="center"/>
          </w:tcPr>
          <w:p w14:paraId="25A1952A" w14:textId="77777777" w:rsidR="00EC4D41" w:rsidRPr="00AE1407" w:rsidRDefault="00EC4D41" w:rsidP="00232698">
            <w:pPr>
              <w:jc w:val="right"/>
              <w:rPr>
                <w:b/>
                <w:noProof/>
              </w:rPr>
            </w:pPr>
            <w:r w:rsidRPr="00AE1407">
              <w:rPr>
                <w:noProof/>
              </w:rPr>
              <w:t>Порески идентификациони број</w:t>
            </w:r>
          </w:p>
        </w:tc>
        <w:tc>
          <w:tcPr>
            <w:tcW w:w="3155" w:type="dxa"/>
          </w:tcPr>
          <w:p w14:paraId="42E42F78" w14:textId="77777777" w:rsidR="00EC4D41" w:rsidRPr="00AE1407" w:rsidRDefault="00EC4D41" w:rsidP="00232698">
            <w:pPr>
              <w:jc w:val="right"/>
              <w:rPr>
                <w:b/>
                <w:noProof/>
              </w:rPr>
            </w:pPr>
          </w:p>
        </w:tc>
      </w:tr>
      <w:tr w:rsidR="00EC4D41" w:rsidRPr="00AE1407" w14:paraId="5194820A" w14:textId="77777777" w:rsidTr="00232698">
        <w:tc>
          <w:tcPr>
            <w:tcW w:w="5245" w:type="dxa"/>
            <w:vAlign w:val="center"/>
          </w:tcPr>
          <w:p w14:paraId="15662086" w14:textId="77777777" w:rsidR="00EC4D41" w:rsidRPr="00AE1407" w:rsidRDefault="00EC4D41" w:rsidP="00232698">
            <w:pPr>
              <w:rPr>
                <w:b/>
                <w:noProof/>
              </w:rPr>
            </w:pPr>
            <w:r>
              <w:rPr>
                <w:noProof/>
              </w:rPr>
              <w:t>Е-мејл</w:t>
            </w:r>
          </w:p>
        </w:tc>
        <w:tc>
          <w:tcPr>
            <w:tcW w:w="3402" w:type="dxa"/>
            <w:gridSpan w:val="2"/>
          </w:tcPr>
          <w:p w14:paraId="09FA84DB" w14:textId="77777777" w:rsidR="00EC4D41" w:rsidRPr="00AE1407" w:rsidRDefault="00EC4D41" w:rsidP="00232698">
            <w:pPr>
              <w:rPr>
                <w:b/>
                <w:noProof/>
              </w:rPr>
            </w:pPr>
          </w:p>
        </w:tc>
        <w:tc>
          <w:tcPr>
            <w:tcW w:w="3508" w:type="dxa"/>
            <w:gridSpan w:val="2"/>
            <w:vAlign w:val="center"/>
          </w:tcPr>
          <w:p w14:paraId="6AC786AB" w14:textId="77777777" w:rsidR="00EC4D41" w:rsidRPr="00AE1407" w:rsidRDefault="00EC4D41" w:rsidP="00232698">
            <w:pPr>
              <w:jc w:val="right"/>
              <w:rPr>
                <w:noProof/>
              </w:rPr>
            </w:pPr>
            <w:r w:rsidRPr="00AE1407">
              <w:rPr>
                <w:noProof/>
              </w:rPr>
              <w:t>Регистарски број</w:t>
            </w:r>
          </w:p>
        </w:tc>
        <w:tc>
          <w:tcPr>
            <w:tcW w:w="3155" w:type="dxa"/>
          </w:tcPr>
          <w:p w14:paraId="03864868" w14:textId="77777777" w:rsidR="00EC4D41" w:rsidRPr="00AE1407" w:rsidRDefault="00EC4D41" w:rsidP="00232698">
            <w:pPr>
              <w:jc w:val="right"/>
              <w:rPr>
                <w:b/>
                <w:noProof/>
              </w:rPr>
            </w:pPr>
          </w:p>
        </w:tc>
      </w:tr>
      <w:tr w:rsidR="00EC4D41" w:rsidRPr="00AE1407" w14:paraId="7D4BD225" w14:textId="77777777" w:rsidTr="00232698">
        <w:tc>
          <w:tcPr>
            <w:tcW w:w="5245" w:type="dxa"/>
            <w:vAlign w:val="center"/>
          </w:tcPr>
          <w:p w14:paraId="494DA5AE" w14:textId="77777777" w:rsidR="00EC4D41" w:rsidRPr="00AE1407" w:rsidRDefault="00EC4D41" w:rsidP="00232698">
            <w:pPr>
              <w:rPr>
                <w:noProof/>
              </w:rPr>
            </w:pPr>
            <w:r w:rsidRPr="00380975">
              <w:rPr>
                <w:noProof/>
              </w:rPr>
              <w:t>Овлашћено лице, које ће потписати Уговор</w:t>
            </w:r>
          </w:p>
        </w:tc>
        <w:tc>
          <w:tcPr>
            <w:tcW w:w="3402" w:type="dxa"/>
            <w:gridSpan w:val="2"/>
          </w:tcPr>
          <w:p w14:paraId="42D9DB34" w14:textId="77777777" w:rsidR="00EC4D41" w:rsidRPr="00AE1407" w:rsidRDefault="00EC4D41" w:rsidP="00232698">
            <w:pPr>
              <w:rPr>
                <w:b/>
                <w:noProof/>
              </w:rPr>
            </w:pPr>
          </w:p>
        </w:tc>
        <w:tc>
          <w:tcPr>
            <w:tcW w:w="3508" w:type="dxa"/>
            <w:gridSpan w:val="2"/>
            <w:vAlign w:val="center"/>
          </w:tcPr>
          <w:p w14:paraId="3ABB2F4F" w14:textId="77777777" w:rsidR="00EC4D41" w:rsidRPr="00AE1407" w:rsidRDefault="00EC4D41" w:rsidP="00232698">
            <w:pPr>
              <w:jc w:val="right"/>
              <w:rPr>
                <w:noProof/>
              </w:rPr>
            </w:pPr>
            <w:r w:rsidRPr="00AE1407">
              <w:rPr>
                <w:noProof/>
              </w:rPr>
              <w:t>Шифра делатности</w:t>
            </w:r>
          </w:p>
        </w:tc>
        <w:tc>
          <w:tcPr>
            <w:tcW w:w="3155" w:type="dxa"/>
          </w:tcPr>
          <w:p w14:paraId="3A12C63D" w14:textId="77777777" w:rsidR="00EC4D41" w:rsidRPr="00AE1407" w:rsidRDefault="00EC4D41" w:rsidP="00232698">
            <w:pPr>
              <w:jc w:val="right"/>
              <w:rPr>
                <w:b/>
                <w:noProof/>
              </w:rPr>
            </w:pPr>
          </w:p>
        </w:tc>
      </w:tr>
      <w:tr w:rsidR="00EC4D41" w:rsidRPr="00E43124" w14:paraId="7771967B" w14:textId="77777777" w:rsidTr="00232698">
        <w:trPr>
          <w:trHeight w:val="345"/>
        </w:trPr>
        <w:tc>
          <w:tcPr>
            <w:tcW w:w="5245" w:type="dxa"/>
            <w:vMerge w:val="restart"/>
            <w:vAlign w:val="center"/>
          </w:tcPr>
          <w:p w14:paraId="60C9DA4A" w14:textId="77777777" w:rsidR="00EC4D41" w:rsidRPr="00E43124" w:rsidRDefault="00EC4D41" w:rsidP="00232698">
            <w:pPr>
              <w:rPr>
                <w:b/>
                <w:noProof/>
              </w:rPr>
            </w:pPr>
            <w:r w:rsidRPr="00AE1407">
              <w:rPr>
                <w:b/>
                <w:noProof/>
              </w:rPr>
              <w:br w:type="page"/>
            </w:r>
            <w:r w:rsidRPr="00E43124">
              <w:rPr>
                <w:noProof/>
              </w:rPr>
              <w:t>Рок важења понуде изражен у броју дана од дана отварања понуда, који не може бити краћи од 60 дана</w:t>
            </w:r>
          </w:p>
        </w:tc>
        <w:tc>
          <w:tcPr>
            <w:tcW w:w="3402" w:type="dxa"/>
            <w:gridSpan w:val="2"/>
            <w:vMerge w:val="restart"/>
          </w:tcPr>
          <w:p w14:paraId="3AC824AC" w14:textId="77777777" w:rsidR="00EC4D41" w:rsidRPr="00E43124" w:rsidRDefault="00EC4D41" w:rsidP="00232698">
            <w:pPr>
              <w:rPr>
                <w:b/>
                <w:noProof/>
              </w:rPr>
            </w:pPr>
          </w:p>
        </w:tc>
        <w:tc>
          <w:tcPr>
            <w:tcW w:w="3508" w:type="dxa"/>
            <w:gridSpan w:val="2"/>
            <w:vAlign w:val="center"/>
          </w:tcPr>
          <w:p w14:paraId="2B33A185" w14:textId="77777777" w:rsidR="00EC4D41" w:rsidRPr="00E43124" w:rsidRDefault="00EC4D41" w:rsidP="00232698">
            <w:pPr>
              <w:jc w:val="right"/>
              <w:rPr>
                <w:noProof/>
                <w:lang w:val="sr-Cyrl-CS"/>
              </w:rPr>
            </w:pPr>
            <w:r w:rsidRPr="00E43124">
              <w:rPr>
                <w:noProof/>
              </w:rPr>
              <w:t>Величина обвезника</w:t>
            </w:r>
          </w:p>
        </w:tc>
        <w:tc>
          <w:tcPr>
            <w:tcW w:w="3155" w:type="dxa"/>
            <w:vAlign w:val="center"/>
          </w:tcPr>
          <w:p w14:paraId="76C82648" w14:textId="77777777" w:rsidR="00EC4D41" w:rsidRPr="00E43124" w:rsidRDefault="00EC4D41" w:rsidP="00232698">
            <w:pPr>
              <w:rPr>
                <w:b/>
                <w:noProof/>
              </w:rPr>
            </w:pPr>
          </w:p>
        </w:tc>
      </w:tr>
      <w:tr w:rsidR="00EC4D41" w:rsidRPr="00E43124" w14:paraId="46830875" w14:textId="77777777" w:rsidTr="00232698">
        <w:trPr>
          <w:trHeight w:val="344"/>
        </w:trPr>
        <w:tc>
          <w:tcPr>
            <w:tcW w:w="5245" w:type="dxa"/>
            <w:vMerge/>
          </w:tcPr>
          <w:p w14:paraId="5BA6F67A" w14:textId="77777777" w:rsidR="00EC4D41" w:rsidRPr="00E43124" w:rsidRDefault="00EC4D41" w:rsidP="00232698">
            <w:pPr>
              <w:rPr>
                <w:b/>
                <w:noProof/>
              </w:rPr>
            </w:pPr>
          </w:p>
        </w:tc>
        <w:tc>
          <w:tcPr>
            <w:tcW w:w="3402" w:type="dxa"/>
            <w:gridSpan w:val="2"/>
            <w:vMerge/>
          </w:tcPr>
          <w:p w14:paraId="2F4A81A9" w14:textId="77777777" w:rsidR="00EC4D41" w:rsidRPr="00E43124" w:rsidRDefault="00EC4D41" w:rsidP="00232698">
            <w:pPr>
              <w:rPr>
                <w:b/>
                <w:noProof/>
              </w:rPr>
            </w:pPr>
          </w:p>
        </w:tc>
        <w:tc>
          <w:tcPr>
            <w:tcW w:w="3508" w:type="dxa"/>
            <w:gridSpan w:val="2"/>
            <w:vAlign w:val="center"/>
          </w:tcPr>
          <w:p w14:paraId="585CF3FB" w14:textId="77777777" w:rsidR="00EC4D41" w:rsidRPr="00E43124" w:rsidRDefault="00EC4D41" w:rsidP="00232698">
            <w:pPr>
              <w:jc w:val="right"/>
              <w:rPr>
                <w:noProof/>
              </w:rPr>
            </w:pPr>
            <w:r w:rsidRPr="00E43124">
              <w:rPr>
                <w:noProof/>
              </w:rPr>
              <w:t>Жиро рачун и назив банке</w:t>
            </w:r>
          </w:p>
        </w:tc>
        <w:tc>
          <w:tcPr>
            <w:tcW w:w="3155" w:type="dxa"/>
          </w:tcPr>
          <w:p w14:paraId="0108B7E2" w14:textId="77777777" w:rsidR="00EC4D41" w:rsidRPr="00E43124" w:rsidRDefault="00EC4D41" w:rsidP="00232698">
            <w:pPr>
              <w:jc w:val="right"/>
              <w:rPr>
                <w:b/>
                <w:noProof/>
              </w:rPr>
            </w:pPr>
          </w:p>
        </w:tc>
      </w:tr>
      <w:tr w:rsidR="00EC4D41" w:rsidRPr="00E43124" w14:paraId="084DFC8F" w14:textId="77777777" w:rsidTr="00232698">
        <w:tc>
          <w:tcPr>
            <w:tcW w:w="15310" w:type="dxa"/>
            <w:gridSpan w:val="6"/>
          </w:tcPr>
          <w:p w14:paraId="2BE8428E" w14:textId="77777777" w:rsidR="00EC4D41" w:rsidRPr="00E43124" w:rsidRDefault="00EC4D41" w:rsidP="00232698">
            <w:pPr>
              <w:jc w:val="center"/>
              <w:rPr>
                <w:b/>
                <w:noProof/>
              </w:rPr>
            </w:pPr>
            <w:r w:rsidRPr="00E43124">
              <w:rPr>
                <w:b/>
                <w:noProof/>
              </w:rPr>
              <w:t>Остали подаци које наручилац сматра релевантним за закључење уговора</w:t>
            </w:r>
          </w:p>
        </w:tc>
      </w:tr>
      <w:tr w:rsidR="00EC4D41" w:rsidRPr="00E43124" w14:paraId="0666F1AA" w14:textId="77777777" w:rsidTr="00232698">
        <w:tc>
          <w:tcPr>
            <w:tcW w:w="5245" w:type="dxa"/>
            <w:vMerge w:val="restart"/>
            <w:vAlign w:val="center"/>
          </w:tcPr>
          <w:p w14:paraId="32DEAB8E" w14:textId="77777777" w:rsidR="00EC4D41" w:rsidRPr="00E43124" w:rsidRDefault="00EC4D41" w:rsidP="00232698">
            <w:pPr>
              <w:rPr>
                <w:noProof/>
              </w:rPr>
            </w:pPr>
            <w:r w:rsidRPr="00E43124">
              <w:rPr>
                <w:noProof/>
              </w:rPr>
              <w:t>Начин подношења понуде (заокружити)</w:t>
            </w:r>
          </w:p>
        </w:tc>
        <w:tc>
          <w:tcPr>
            <w:tcW w:w="426" w:type="dxa"/>
          </w:tcPr>
          <w:p w14:paraId="23682381" w14:textId="77777777" w:rsidR="00EC4D41" w:rsidRPr="00E43124" w:rsidRDefault="00EC4D41" w:rsidP="00232698">
            <w:pPr>
              <w:rPr>
                <w:noProof/>
              </w:rPr>
            </w:pPr>
            <w:r w:rsidRPr="00E43124">
              <w:rPr>
                <w:noProof/>
              </w:rPr>
              <w:t>а</w:t>
            </w:r>
          </w:p>
        </w:tc>
        <w:tc>
          <w:tcPr>
            <w:tcW w:w="9639" w:type="dxa"/>
            <w:gridSpan w:val="4"/>
          </w:tcPr>
          <w:p w14:paraId="6D26D930" w14:textId="77777777" w:rsidR="00EC4D41" w:rsidRPr="00E43124" w:rsidRDefault="00EC4D41" w:rsidP="00232698">
            <w:pPr>
              <w:rPr>
                <w:noProof/>
              </w:rPr>
            </w:pPr>
            <w:r w:rsidRPr="00E43124">
              <w:rPr>
                <w:noProof/>
              </w:rPr>
              <w:t>Самостална понуда</w:t>
            </w:r>
          </w:p>
        </w:tc>
      </w:tr>
      <w:tr w:rsidR="00EC4D41" w:rsidRPr="00E43124" w14:paraId="17FD778D" w14:textId="77777777" w:rsidTr="00232698">
        <w:tc>
          <w:tcPr>
            <w:tcW w:w="5245" w:type="dxa"/>
            <w:vMerge/>
          </w:tcPr>
          <w:p w14:paraId="3651B789" w14:textId="77777777" w:rsidR="00EC4D41" w:rsidRPr="00E43124" w:rsidRDefault="00EC4D41" w:rsidP="00232698">
            <w:pPr>
              <w:rPr>
                <w:b/>
                <w:noProof/>
              </w:rPr>
            </w:pPr>
          </w:p>
        </w:tc>
        <w:tc>
          <w:tcPr>
            <w:tcW w:w="426" w:type="dxa"/>
          </w:tcPr>
          <w:p w14:paraId="77FAE61F" w14:textId="77777777" w:rsidR="00EC4D41" w:rsidRPr="00E43124" w:rsidRDefault="00EC4D41" w:rsidP="00232698">
            <w:pPr>
              <w:rPr>
                <w:noProof/>
              </w:rPr>
            </w:pPr>
            <w:r w:rsidRPr="00E43124">
              <w:rPr>
                <w:noProof/>
              </w:rPr>
              <w:t>б</w:t>
            </w:r>
          </w:p>
        </w:tc>
        <w:tc>
          <w:tcPr>
            <w:tcW w:w="9639" w:type="dxa"/>
            <w:gridSpan w:val="4"/>
          </w:tcPr>
          <w:p w14:paraId="6F5B2DEB" w14:textId="77777777" w:rsidR="00EC4D41" w:rsidRPr="00E43124" w:rsidRDefault="00EC4D41" w:rsidP="00232698">
            <w:pPr>
              <w:rPr>
                <w:noProof/>
              </w:rPr>
            </w:pPr>
            <w:r w:rsidRPr="00E43124">
              <w:rPr>
                <w:noProof/>
              </w:rPr>
              <w:t>Заједничка понуда</w:t>
            </w:r>
          </w:p>
        </w:tc>
      </w:tr>
      <w:tr w:rsidR="00EC4D41" w:rsidRPr="00E43124" w14:paraId="3CD5CEAB" w14:textId="77777777" w:rsidTr="00232698">
        <w:tc>
          <w:tcPr>
            <w:tcW w:w="5245" w:type="dxa"/>
            <w:vMerge/>
          </w:tcPr>
          <w:p w14:paraId="71E01457" w14:textId="77777777" w:rsidR="00EC4D41" w:rsidRPr="00E43124" w:rsidRDefault="00EC4D41" w:rsidP="00232698">
            <w:pPr>
              <w:rPr>
                <w:b/>
                <w:noProof/>
              </w:rPr>
            </w:pPr>
          </w:p>
        </w:tc>
        <w:tc>
          <w:tcPr>
            <w:tcW w:w="426" w:type="dxa"/>
          </w:tcPr>
          <w:p w14:paraId="3C794FAE" w14:textId="77777777" w:rsidR="00EC4D41" w:rsidRPr="00E43124" w:rsidRDefault="00EC4D41" w:rsidP="00232698">
            <w:pPr>
              <w:rPr>
                <w:noProof/>
              </w:rPr>
            </w:pPr>
            <w:r w:rsidRPr="00E43124">
              <w:rPr>
                <w:noProof/>
              </w:rPr>
              <w:t>в</w:t>
            </w:r>
          </w:p>
        </w:tc>
        <w:tc>
          <w:tcPr>
            <w:tcW w:w="9639" w:type="dxa"/>
            <w:gridSpan w:val="4"/>
          </w:tcPr>
          <w:p w14:paraId="14F2ACA4" w14:textId="77777777" w:rsidR="00EC4D41" w:rsidRPr="00E43124" w:rsidRDefault="00EC4D41" w:rsidP="00232698">
            <w:pPr>
              <w:rPr>
                <w:noProof/>
              </w:rPr>
            </w:pPr>
            <w:r w:rsidRPr="00E43124">
              <w:rPr>
                <w:noProof/>
              </w:rPr>
              <w:t>Понуда са подизвођачем</w:t>
            </w:r>
          </w:p>
        </w:tc>
      </w:tr>
      <w:tr w:rsidR="00EC4D41" w:rsidRPr="00E43124" w14:paraId="727B8A4D" w14:textId="77777777" w:rsidTr="00232698">
        <w:trPr>
          <w:trHeight w:val="293"/>
        </w:trPr>
        <w:tc>
          <w:tcPr>
            <w:tcW w:w="5245" w:type="dxa"/>
          </w:tcPr>
          <w:p w14:paraId="71664DB6" w14:textId="77777777" w:rsidR="00EC4D41" w:rsidRPr="00E43124" w:rsidRDefault="00EC4D41" w:rsidP="00232698">
            <w:pPr>
              <w:rPr>
                <w:noProof/>
              </w:rPr>
            </w:pPr>
            <w:r w:rsidRPr="00E43124">
              <w:t>Начин, рок и услови плаћања</w:t>
            </w:r>
          </w:p>
        </w:tc>
        <w:tc>
          <w:tcPr>
            <w:tcW w:w="10065" w:type="dxa"/>
            <w:gridSpan w:val="5"/>
          </w:tcPr>
          <w:p w14:paraId="7CC025EA" w14:textId="77777777" w:rsidR="00EC4D41" w:rsidRPr="00E43124" w:rsidRDefault="00EC4D41" w:rsidP="00232698">
            <w:pPr>
              <w:rPr>
                <w:b/>
                <w:noProof/>
              </w:rPr>
            </w:pPr>
          </w:p>
        </w:tc>
      </w:tr>
      <w:tr w:rsidR="00EC4D41" w:rsidRPr="00E43124" w14:paraId="3D4E1651" w14:textId="77777777" w:rsidTr="00232698">
        <w:trPr>
          <w:trHeight w:val="283"/>
        </w:trPr>
        <w:tc>
          <w:tcPr>
            <w:tcW w:w="5245" w:type="dxa"/>
          </w:tcPr>
          <w:p w14:paraId="08759567" w14:textId="77777777" w:rsidR="00EC4D41" w:rsidRPr="00E43124" w:rsidRDefault="00EC4D41" w:rsidP="00232698">
            <w:pPr>
              <w:rPr>
                <w:noProof/>
              </w:rPr>
            </w:pPr>
            <w:r w:rsidRPr="00E43124">
              <w:t xml:space="preserve">Гарантни рок  на </w:t>
            </w:r>
            <w:r>
              <w:t>испоручена добра</w:t>
            </w:r>
          </w:p>
        </w:tc>
        <w:tc>
          <w:tcPr>
            <w:tcW w:w="10065" w:type="dxa"/>
            <w:gridSpan w:val="5"/>
          </w:tcPr>
          <w:p w14:paraId="21F13369" w14:textId="77777777" w:rsidR="00EC4D41" w:rsidRPr="00E43124" w:rsidRDefault="00EC4D41" w:rsidP="00232698">
            <w:pPr>
              <w:rPr>
                <w:b/>
                <w:noProof/>
              </w:rPr>
            </w:pPr>
          </w:p>
        </w:tc>
      </w:tr>
      <w:tr w:rsidR="00EC4D41" w:rsidRPr="009E1C54" w14:paraId="1D84CA7A" w14:textId="77777777" w:rsidTr="00232698">
        <w:trPr>
          <w:trHeight w:val="283"/>
        </w:trPr>
        <w:tc>
          <w:tcPr>
            <w:tcW w:w="5245" w:type="dxa"/>
          </w:tcPr>
          <w:p w14:paraId="77BAECBA" w14:textId="77777777" w:rsidR="00EC4D41" w:rsidRPr="00E43124" w:rsidRDefault="00EC4D41" w:rsidP="00232698">
            <w:r>
              <w:t>Рок испоруке</w:t>
            </w:r>
          </w:p>
        </w:tc>
        <w:tc>
          <w:tcPr>
            <w:tcW w:w="10065" w:type="dxa"/>
            <w:gridSpan w:val="5"/>
          </w:tcPr>
          <w:p w14:paraId="59188A77" w14:textId="77777777" w:rsidR="00EC4D41" w:rsidRPr="00E43124" w:rsidRDefault="00EC4D41" w:rsidP="00232698">
            <w:pPr>
              <w:rPr>
                <w:b/>
                <w:noProof/>
              </w:rPr>
            </w:pPr>
          </w:p>
        </w:tc>
      </w:tr>
    </w:tbl>
    <w:p w14:paraId="0A587C98" w14:textId="77777777" w:rsidR="00EC4D41" w:rsidRDefault="00EC4D41" w:rsidP="00EC4D41">
      <w:pPr>
        <w:rPr>
          <w:noProof/>
          <w:lang w:val="sl-SI"/>
        </w:rPr>
      </w:pPr>
      <w:r>
        <w:rPr>
          <w:noProof/>
        </w:rPr>
        <w:br w:type="page"/>
      </w:r>
    </w:p>
    <w:tbl>
      <w:tblPr>
        <w:tblW w:w="5796" w:type="pct"/>
        <w:tblInd w:w="-12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30" w:type="dxa"/>
          <w:right w:w="30" w:type="dxa"/>
        </w:tblCellMar>
        <w:tblLook w:val="0000" w:firstRow="0" w:lastRow="0" w:firstColumn="0" w:lastColumn="0" w:noHBand="0" w:noVBand="0"/>
      </w:tblPr>
      <w:tblGrid>
        <w:gridCol w:w="706"/>
        <w:gridCol w:w="3968"/>
        <w:gridCol w:w="1004"/>
        <w:gridCol w:w="1125"/>
        <w:gridCol w:w="1421"/>
        <w:gridCol w:w="1699"/>
        <w:gridCol w:w="1562"/>
        <w:gridCol w:w="124"/>
        <w:gridCol w:w="1718"/>
        <w:gridCol w:w="1425"/>
        <w:gridCol w:w="1549"/>
      </w:tblGrid>
      <w:tr w:rsidR="00EC4D41" w:rsidRPr="00CF79F4" w14:paraId="7320D75C" w14:textId="77777777" w:rsidTr="002372C2">
        <w:trPr>
          <w:trHeight w:val="262"/>
        </w:trPr>
        <w:tc>
          <w:tcPr>
            <w:tcW w:w="217" w:type="pct"/>
            <w:vAlign w:val="center"/>
          </w:tcPr>
          <w:p w14:paraId="7FB097A0" w14:textId="77777777" w:rsidR="00EC4D41" w:rsidRPr="00CF79F4" w:rsidRDefault="00EC4D41" w:rsidP="00232698">
            <w:pPr>
              <w:autoSpaceDE w:val="0"/>
              <w:autoSpaceDN w:val="0"/>
              <w:adjustRightInd w:val="0"/>
              <w:jc w:val="center"/>
              <w:rPr>
                <w:noProof/>
                <w:lang w:val="en-US"/>
              </w:rPr>
            </w:pPr>
            <w:r w:rsidRPr="00CF79F4">
              <w:rPr>
                <w:noProof/>
              </w:rPr>
              <w:lastRenderedPageBreak/>
              <w:t>Р.БР</w:t>
            </w:r>
          </w:p>
        </w:tc>
        <w:tc>
          <w:tcPr>
            <w:tcW w:w="1217" w:type="pct"/>
            <w:vAlign w:val="center"/>
          </w:tcPr>
          <w:p w14:paraId="34B5CF1C" w14:textId="77777777" w:rsidR="00EC4D41" w:rsidRPr="00CF79F4" w:rsidRDefault="00EC4D41" w:rsidP="00232698">
            <w:pPr>
              <w:autoSpaceDE w:val="0"/>
              <w:autoSpaceDN w:val="0"/>
              <w:adjustRightInd w:val="0"/>
              <w:jc w:val="center"/>
              <w:rPr>
                <w:noProof/>
                <w:lang w:val="en-US"/>
              </w:rPr>
            </w:pPr>
            <w:r w:rsidRPr="00CF79F4">
              <w:rPr>
                <w:noProof/>
                <w:lang w:val="en-US"/>
              </w:rPr>
              <w:t>Назив</w:t>
            </w:r>
          </w:p>
        </w:tc>
        <w:tc>
          <w:tcPr>
            <w:tcW w:w="308" w:type="pct"/>
            <w:vAlign w:val="center"/>
          </w:tcPr>
          <w:p w14:paraId="3DD733EC" w14:textId="77777777" w:rsidR="00EC4D41" w:rsidRPr="00CF79F4" w:rsidRDefault="00EC4D41" w:rsidP="00232698">
            <w:pPr>
              <w:autoSpaceDE w:val="0"/>
              <w:autoSpaceDN w:val="0"/>
              <w:adjustRightInd w:val="0"/>
              <w:jc w:val="center"/>
              <w:rPr>
                <w:noProof/>
                <w:lang w:val="en-US"/>
              </w:rPr>
            </w:pPr>
            <w:r w:rsidRPr="00CF79F4">
              <w:rPr>
                <w:noProof/>
                <w:lang w:val="en-US"/>
              </w:rPr>
              <w:t>Јединица мере</w:t>
            </w:r>
          </w:p>
        </w:tc>
        <w:tc>
          <w:tcPr>
            <w:tcW w:w="345" w:type="pct"/>
            <w:vAlign w:val="center"/>
          </w:tcPr>
          <w:p w14:paraId="03EFBAE8" w14:textId="77777777" w:rsidR="00EC4D41" w:rsidRPr="00CF79F4" w:rsidRDefault="00EC4D41" w:rsidP="00232698">
            <w:pPr>
              <w:autoSpaceDE w:val="0"/>
              <w:autoSpaceDN w:val="0"/>
              <w:adjustRightInd w:val="0"/>
              <w:jc w:val="center"/>
              <w:rPr>
                <w:noProof/>
                <w:lang w:val="en-US"/>
              </w:rPr>
            </w:pPr>
            <w:r w:rsidRPr="00CF79F4">
              <w:rPr>
                <w:noProof/>
                <w:lang w:val="en-US"/>
              </w:rPr>
              <w:t>Количина</w:t>
            </w:r>
          </w:p>
        </w:tc>
        <w:tc>
          <w:tcPr>
            <w:tcW w:w="435" w:type="pct"/>
            <w:vAlign w:val="center"/>
          </w:tcPr>
          <w:p w14:paraId="1EE2056A" w14:textId="77777777" w:rsidR="00EC4D41" w:rsidRPr="00CF79F4" w:rsidRDefault="00EC4D41" w:rsidP="00232698">
            <w:pPr>
              <w:autoSpaceDE w:val="0"/>
              <w:autoSpaceDN w:val="0"/>
              <w:adjustRightInd w:val="0"/>
              <w:jc w:val="center"/>
              <w:rPr>
                <w:noProof/>
                <w:lang w:val="en-US"/>
              </w:rPr>
            </w:pPr>
            <w:r w:rsidRPr="00CF79F4">
              <w:rPr>
                <w:noProof/>
                <w:lang w:val="en-US"/>
              </w:rPr>
              <w:t>Јединична цена без ПДВ-а</w:t>
            </w:r>
          </w:p>
        </w:tc>
        <w:tc>
          <w:tcPr>
            <w:tcW w:w="521" w:type="pct"/>
            <w:vAlign w:val="center"/>
          </w:tcPr>
          <w:p w14:paraId="5FF670A6" w14:textId="77777777" w:rsidR="00EC4D41" w:rsidRPr="002A52DF" w:rsidRDefault="00EC4D41" w:rsidP="00232698">
            <w:pPr>
              <w:autoSpaceDE w:val="0"/>
              <w:autoSpaceDN w:val="0"/>
              <w:adjustRightInd w:val="0"/>
              <w:jc w:val="center"/>
              <w:rPr>
                <w:noProof/>
              </w:rPr>
            </w:pPr>
            <w:r w:rsidRPr="00CF79F4">
              <w:rPr>
                <w:noProof/>
                <w:lang w:val="en-US"/>
              </w:rPr>
              <w:t xml:space="preserve">Јединична цена </w:t>
            </w:r>
            <w:r w:rsidRPr="00CF79F4">
              <w:rPr>
                <w:noProof/>
              </w:rPr>
              <w:t>са</w:t>
            </w:r>
            <w:r w:rsidRPr="00CF79F4">
              <w:rPr>
                <w:noProof/>
                <w:lang w:val="en-US"/>
              </w:rPr>
              <w:t xml:space="preserve"> ПДВ-ом</w:t>
            </w:r>
          </w:p>
        </w:tc>
        <w:tc>
          <w:tcPr>
            <w:tcW w:w="479" w:type="pct"/>
            <w:vAlign w:val="center"/>
          </w:tcPr>
          <w:p w14:paraId="0C4C728A" w14:textId="77777777" w:rsidR="00EC4D41" w:rsidRPr="00001C93" w:rsidRDefault="00EC4D41" w:rsidP="00232698">
            <w:pPr>
              <w:autoSpaceDE w:val="0"/>
              <w:autoSpaceDN w:val="0"/>
              <w:adjustRightInd w:val="0"/>
              <w:jc w:val="center"/>
              <w:rPr>
                <w:noProof/>
              </w:rPr>
            </w:pPr>
            <w:r w:rsidRPr="00001C93">
              <w:rPr>
                <w:noProof/>
              </w:rPr>
              <w:t>Укупна цена без ПДВ-а</w:t>
            </w:r>
          </w:p>
        </w:tc>
        <w:tc>
          <w:tcPr>
            <w:tcW w:w="565" w:type="pct"/>
            <w:gridSpan w:val="2"/>
            <w:vAlign w:val="center"/>
          </w:tcPr>
          <w:p w14:paraId="6BD2D0A0" w14:textId="77777777" w:rsidR="00EC4D41" w:rsidRPr="00001C93" w:rsidRDefault="00EC4D41" w:rsidP="00232698">
            <w:pPr>
              <w:autoSpaceDE w:val="0"/>
              <w:autoSpaceDN w:val="0"/>
              <w:adjustRightInd w:val="0"/>
              <w:jc w:val="center"/>
              <w:rPr>
                <w:noProof/>
                <w:highlight w:val="green"/>
              </w:rPr>
            </w:pPr>
            <w:r w:rsidRPr="00001C93">
              <w:rPr>
                <w:noProof/>
              </w:rPr>
              <w:t xml:space="preserve">Укупна цена </w:t>
            </w:r>
            <w:r>
              <w:rPr>
                <w:noProof/>
              </w:rPr>
              <w:t>са</w:t>
            </w:r>
            <w:r w:rsidRPr="00001C93">
              <w:rPr>
                <w:noProof/>
              </w:rPr>
              <w:t xml:space="preserve"> ПДВ-ом</w:t>
            </w:r>
          </w:p>
        </w:tc>
        <w:tc>
          <w:tcPr>
            <w:tcW w:w="437" w:type="pct"/>
            <w:vAlign w:val="center"/>
          </w:tcPr>
          <w:p w14:paraId="119A88AF" w14:textId="77777777" w:rsidR="00EC4D41" w:rsidRPr="00CF79F4" w:rsidRDefault="00EC4D41" w:rsidP="00232698">
            <w:pPr>
              <w:pStyle w:val="BodyText"/>
              <w:jc w:val="center"/>
              <w:rPr>
                <w:noProof/>
                <w:szCs w:val="24"/>
              </w:rPr>
            </w:pPr>
            <w:r w:rsidRPr="00CF79F4">
              <w:rPr>
                <w:noProof/>
                <w:szCs w:val="24"/>
              </w:rPr>
              <w:t>Стопа</w:t>
            </w:r>
          </w:p>
          <w:p w14:paraId="707A4D1B" w14:textId="77777777" w:rsidR="00EC4D41" w:rsidRPr="00CF79F4" w:rsidRDefault="00EC4D41" w:rsidP="00232698">
            <w:pPr>
              <w:autoSpaceDE w:val="0"/>
              <w:autoSpaceDN w:val="0"/>
              <w:adjustRightInd w:val="0"/>
              <w:jc w:val="center"/>
              <w:rPr>
                <w:noProof/>
                <w:highlight w:val="green"/>
              </w:rPr>
            </w:pPr>
            <w:r w:rsidRPr="00CF79F4">
              <w:rPr>
                <w:noProof/>
              </w:rPr>
              <w:t>ПДВ-а</w:t>
            </w:r>
          </w:p>
        </w:tc>
        <w:tc>
          <w:tcPr>
            <w:tcW w:w="475" w:type="pct"/>
          </w:tcPr>
          <w:p w14:paraId="1EECF31B" w14:textId="77777777" w:rsidR="00EC4D41" w:rsidRDefault="00EC4D41" w:rsidP="00232698">
            <w:pPr>
              <w:pStyle w:val="BodyText"/>
              <w:jc w:val="center"/>
              <w:rPr>
                <w:noProof/>
                <w:szCs w:val="24"/>
              </w:rPr>
            </w:pPr>
            <w:r>
              <w:rPr>
                <w:noProof/>
                <w:szCs w:val="24"/>
              </w:rPr>
              <w:t>Земља порекла/</w:t>
            </w:r>
          </w:p>
          <w:p w14:paraId="033714AD" w14:textId="77777777" w:rsidR="00EC4D41" w:rsidRPr="00CF79F4" w:rsidRDefault="00EC4D41" w:rsidP="00232698">
            <w:pPr>
              <w:pStyle w:val="BodyText"/>
              <w:jc w:val="center"/>
              <w:rPr>
                <w:noProof/>
                <w:szCs w:val="24"/>
              </w:rPr>
            </w:pPr>
            <w:r>
              <w:rPr>
                <w:noProof/>
                <w:szCs w:val="24"/>
              </w:rPr>
              <w:t>произвођач</w:t>
            </w:r>
          </w:p>
        </w:tc>
      </w:tr>
      <w:tr w:rsidR="00EC4D41" w:rsidRPr="00F85647" w14:paraId="2E992842" w14:textId="77777777" w:rsidTr="002372C2">
        <w:trPr>
          <w:trHeight w:val="20"/>
        </w:trPr>
        <w:tc>
          <w:tcPr>
            <w:tcW w:w="217" w:type="pct"/>
          </w:tcPr>
          <w:p w14:paraId="4DF2CC33" w14:textId="77777777" w:rsidR="00EC4D41" w:rsidRPr="00F85647" w:rsidRDefault="00EC4D41" w:rsidP="00232698">
            <w:pPr>
              <w:autoSpaceDE w:val="0"/>
              <w:autoSpaceDN w:val="0"/>
              <w:adjustRightInd w:val="0"/>
              <w:jc w:val="center"/>
              <w:rPr>
                <w:noProof/>
              </w:rPr>
            </w:pPr>
            <w:r w:rsidRPr="00F85647">
              <w:rPr>
                <w:noProof/>
              </w:rPr>
              <w:t>1</w:t>
            </w:r>
          </w:p>
        </w:tc>
        <w:tc>
          <w:tcPr>
            <w:tcW w:w="1217" w:type="pct"/>
          </w:tcPr>
          <w:p w14:paraId="7690A0F5" w14:textId="77777777" w:rsidR="00EC4D41" w:rsidRPr="00F85647" w:rsidRDefault="00EC4D41" w:rsidP="00232698">
            <w:pPr>
              <w:autoSpaceDE w:val="0"/>
              <w:autoSpaceDN w:val="0"/>
              <w:adjustRightInd w:val="0"/>
              <w:jc w:val="center"/>
              <w:rPr>
                <w:noProof/>
                <w:lang w:val="en-US"/>
              </w:rPr>
            </w:pPr>
            <w:r w:rsidRPr="00F85647">
              <w:rPr>
                <w:noProof/>
                <w:lang w:val="en-US"/>
              </w:rPr>
              <w:t>2</w:t>
            </w:r>
          </w:p>
        </w:tc>
        <w:tc>
          <w:tcPr>
            <w:tcW w:w="308" w:type="pct"/>
          </w:tcPr>
          <w:p w14:paraId="257BCE71" w14:textId="77777777" w:rsidR="00EC4D41" w:rsidRPr="00F85647" w:rsidRDefault="00EC4D41" w:rsidP="00232698">
            <w:pPr>
              <w:autoSpaceDE w:val="0"/>
              <w:autoSpaceDN w:val="0"/>
              <w:adjustRightInd w:val="0"/>
              <w:jc w:val="center"/>
              <w:rPr>
                <w:noProof/>
                <w:lang w:val="en-US"/>
              </w:rPr>
            </w:pPr>
            <w:r w:rsidRPr="00F85647">
              <w:rPr>
                <w:noProof/>
                <w:lang w:val="en-US"/>
              </w:rPr>
              <w:t>3</w:t>
            </w:r>
          </w:p>
        </w:tc>
        <w:tc>
          <w:tcPr>
            <w:tcW w:w="345" w:type="pct"/>
          </w:tcPr>
          <w:p w14:paraId="19AB8D36" w14:textId="77777777" w:rsidR="00EC4D41" w:rsidRPr="00F85647" w:rsidRDefault="00EC4D41" w:rsidP="00232698">
            <w:pPr>
              <w:autoSpaceDE w:val="0"/>
              <w:autoSpaceDN w:val="0"/>
              <w:adjustRightInd w:val="0"/>
              <w:jc w:val="center"/>
              <w:rPr>
                <w:noProof/>
                <w:lang w:val="en-US"/>
              </w:rPr>
            </w:pPr>
            <w:r w:rsidRPr="00F85647">
              <w:rPr>
                <w:noProof/>
                <w:lang w:val="en-US"/>
              </w:rPr>
              <w:t>4</w:t>
            </w:r>
          </w:p>
        </w:tc>
        <w:tc>
          <w:tcPr>
            <w:tcW w:w="435" w:type="pct"/>
          </w:tcPr>
          <w:p w14:paraId="65550105" w14:textId="77777777" w:rsidR="00EC4D41" w:rsidRPr="00F85647" w:rsidRDefault="00EC4D41" w:rsidP="00232698">
            <w:pPr>
              <w:autoSpaceDE w:val="0"/>
              <w:autoSpaceDN w:val="0"/>
              <w:adjustRightInd w:val="0"/>
              <w:jc w:val="center"/>
              <w:rPr>
                <w:noProof/>
                <w:lang w:val="en-US"/>
              </w:rPr>
            </w:pPr>
            <w:r w:rsidRPr="00F85647">
              <w:rPr>
                <w:noProof/>
                <w:lang w:val="en-US"/>
              </w:rPr>
              <w:t>5</w:t>
            </w:r>
          </w:p>
        </w:tc>
        <w:tc>
          <w:tcPr>
            <w:tcW w:w="521" w:type="pct"/>
          </w:tcPr>
          <w:p w14:paraId="091503B2" w14:textId="77777777" w:rsidR="00EC4D41" w:rsidRPr="00F85647" w:rsidRDefault="00EC4D41" w:rsidP="00232698">
            <w:pPr>
              <w:autoSpaceDE w:val="0"/>
              <w:autoSpaceDN w:val="0"/>
              <w:adjustRightInd w:val="0"/>
              <w:jc w:val="center"/>
              <w:rPr>
                <w:noProof/>
                <w:lang w:val="en-US"/>
              </w:rPr>
            </w:pPr>
            <w:r w:rsidRPr="00F85647">
              <w:rPr>
                <w:noProof/>
                <w:lang w:val="en-US"/>
              </w:rPr>
              <w:t>6</w:t>
            </w:r>
          </w:p>
        </w:tc>
        <w:tc>
          <w:tcPr>
            <w:tcW w:w="479" w:type="pct"/>
          </w:tcPr>
          <w:p w14:paraId="063B8634" w14:textId="77777777" w:rsidR="00EC4D41" w:rsidRPr="00F85647" w:rsidRDefault="00EC4D41" w:rsidP="00232698">
            <w:pPr>
              <w:autoSpaceDE w:val="0"/>
              <w:autoSpaceDN w:val="0"/>
              <w:adjustRightInd w:val="0"/>
              <w:jc w:val="center"/>
              <w:rPr>
                <w:noProof/>
                <w:lang w:val="en-US"/>
              </w:rPr>
            </w:pPr>
            <w:r w:rsidRPr="00F85647">
              <w:rPr>
                <w:noProof/>
                <w:lang w:val="en-US"/>
              </w:rPr>
              <w:t>7</w:t>
            </w:r>
          </w:p>
        </w:tc>
        <w:tc>
          <w:tcPr>
            <w:tcW w:w="565" w:type="pct"/>
            <w:gridSpan w:val="2"/>
          </w:tcPr>
          <w:p w14:paraId="349837C2" w14:textId="77777777" w:rsidR="00EC4D41" w:rsidRPr="00F85647" w:rsidRDefault="00EC4D41" w:rsidP="00232698">
            <w:pPr>
              <w:autoSpaceDE w:val="0"/>
              <w:autoSpaceDN w:val="0"/>
              <w:adjustRightInd w:val="0"/>
              <w:jc w:val="center"/>
              <w:rPr>
                <w:noProof/>
              </w:rPr>
            </w:pPr>
            <w:r w:rsidRPr="00F85647">
              <w:rPr>
                <w:noProof/>
              </w:rPr>
              <w:t>8</w:t>
            </w:r>
          </w:p>
        </w:tc>
        <w:tc>
          <w:tcPr>
            <w:tcW w:w="437" w:type="pct"/>
          </w:tcPr>
          <w:p w14:paraId="4E9FD02A" w14:textId="77777777" w:rsidR="00EC4D41" w:rsidRPr="00F85647" w:rsidRDefault="00EC4D41" w:rsidP="00232698">
            <w:pPr>
              <w:autoSpaceDE w:val="0"/>
              <w:autoSpaceDN w:val="0"/>
              <w:adjustRightInd w:val="0"/>
              <w:jc w:val="center"/>
              <w:rPr>
                <w:noProof/>
              </w:rPr>
            </w:pPr>
            <w:r w:rsidRPr="00F85647">
              <w:rPr>
                <w:noProof/>
              </w:rPr>
              <w:t>9</w:t>
            </w:r>
          </w:p>
        </w:tc>
        <w:tc>
          <w:tcPr>
            <w:tcW w:w="475" w:type="pct"/>
          </w:tcPr>
          <w:p w14:paraId="6401A80F" w14:textId="77777777" w:rsidR="00EC4D41" w:rsidRPr="00F85647" w:rsidRDefault="00EC4D41" w:rsidP="00232698">
            <w:pPr>
              <w:autoSpaceDE w:val="0"/>
              <w:autoSpaceDN w:val="0"/>
              <w:adjustRightInd w:val="0"/>
              <w:jc w:val="center"/>
              <w:rPr>
                <w:noProof/>
              </w:rPr>
            </w:pPr>
            <w:r>
              <w:rPr>
                <w:noProof/>
              </w:rPr>
              <w:t>10</w:t>
            </w:r>
          </w:p>
        </w:tc>
      </w:tr>
      <w:tr w:rsidR="00EC4D41" w:rsidRPr="00F85647" w14:paraId="412F090D" w14:textId="77777777" w:rsidTr="002372C2">
        <w:trPr>
          <w:trHeight w:val="20"/>
        </w:trPr>
        <w:tc>
          <w:tcPr>
            <w:tcW w:w="2087" w:type="pct"/>
            <w:gridSpan w:val="4"/>
          </w:tcPr>
          <w:p w14:paraId="44AA3987" w14:textId="77777777" w:rsidR="00EC4D41" w:rsidRPr="00FF244A" w:rsidRDefault="00EC4D41" w:rsidP="00232698">
            <w:pPr>
              <w:autoSpaceDE w:val="0"/>
              <w:autoSpaceDN w:val="0"/>
              <w:adjustRightInd w:val="0"/>
              <w:jc w:val="center"/>
              <w:rPr>
                <w:b/>
                <w:i/>
                <w:noProof/>
                <w:lang w:val="sr-Cyrl-RS"/>
              </w:rPr>
            </w:pPr>
            <w:r w:rsidRPr="00FF244A">
              <w:rPr>
                <w:b/>
                <w:i/>
                <w:noProof/>
                <w:lang w:val="sr-Cyrl-RS"/>
              </w:rPr>
              <w:t>Клиника за неурохирургију</w:t>
            </w:r>
          </w:p>
        </w:tc>
        <w:tc>
          <w:tcPr>
            <w:tcW w:w="435" w:type="pct"/>
          </w:tcPr>
          <w:p w14:paraId="516DC9CE" w14:textId="77777777" w:rsidR="00EC4D41" w:rsidRPr="00F85647" w:rsidRDefault="00EC4D41" w:rsidP="00232698">
            <w:pPr>
              <w:autoSpaceDE w:val="0"/>
              <w:autoSpaceDN w:val="0"/>
              <w:adjustRightInd w:val="0"/>
              <w:jc w:val="center"/>
              <w:rPr>
                <w:noProof/>
                <w:lang w:val="en-US"/>
              </w:rPr>
            </w:pPr>
          </w:p>
        </w:tc>
        <w:tc>
          <w:tcPr>
            <w:tcW w:w="521" w:type="pct"/>
          </w:tcPr>
          <w:p w14:paraId="7BE3D4E6" w14:textId="77777777" w:rsidR="00EC4D41" w:rsidRPr="00F85647" w:rsidRDefault="00EC4D41" w:rsidP="00232698">
            <w:pPr>
              <w:autoSpaceDE w:val="0"/>
              <w:autoSpaceDN w:val="0"/>
              <w:adjustRightInd w:val="0"/>
              <w:jc w:val="center"/>
              <w:rPr>
                <w:noProof/>
                <w:lang w:val="en-US"/>
              </w:rPr>
            </w:pPr>
          </w:p>
        </w:tc>
        <w:tc>
          <w:tcPr>
            <w:tcW w:w="479" w:type="pct"/>
          </w:tcPr>
          <w:p w14:paraId="6E6B7F6D" w14:textId="77777777" w:rsidR="00EC4D41" w:rsidRPr="00F85647" w:rsidRDefault="00EC4D41" w:rsidP="00232698">
            <w:pPr>
              <w:autoSpaceDE w:val="0"/>
              <w:autoSpaceDN w:val="0"/>
              <w:adjustRightInd w:val="0"/>
              <w:jc w:val="center"/>
              <w:rPr>
                <w:noProof/>
                <w:lang w:val="en-US"/>
              </w:rPr>
            </w:pPr>
          </w:p>
        </w:tc>
        <w:tc>
          <w:tcPr>
            <w:tcW w:w="565" w:type="pct"/>
            <w:gridSpan w:val="2"/>
          </w:tcPr>
          <w:p w14:paraId="2D046CD0" w14:textId="77777777" w:rsidR="00EC4D41" w:rsidRPr="00F85647" w:rsidRDefault="00EC4D41" w:rsidP="00232698">
            <w:pPr>
              <w:autoSpaceDE w:val="0"/>
              <w:autoSpaceDN w:val="0"/>
              <w:adjustRightInd w:val="0"/>
              <w:jc w:val="center"/>
              <w:rPr>
                <w:noProof/>
              </w:rPr>
            </w:pPr>
          </w:p>
        </w:tc>
        <w:tc>
          <w:tcPr>
            <w:tcW w:w="437" w:type="pct"/>
          </w:tcPr>
          <w:p w14:paraId="1DCF36EA" w14:textId="77777777" w:rsidR="00EC4D41" w:rsidRPr="00F85647" w:rsidRDefault="00EC4D41" w:rsidP="00232698">
            <w:pPr>
              <w:autoSpaceDE w:val="0"/>
              <w:autoSpaceDN w:val="0"/>
              <w:adjustRightInd w:val="0"/>
              <w:jc w:val="center"/>
              <w:rPr>
                <w:noProof/>
              </w:rPr>
            </w:pPr>
          </w:p>
        </w:tc>
        <w:tc>
          <w:tcPr>
            <w:tcW w:w="475" w:type="pct"/>
          </w:tcPr>
          <w:p w14:paraId="317A7032" w14:textId="77777777" w:rsidR="00EC4D41" w:rsidRPr="00F85647" w:rsidRDefault="00EC4D41" w:rsidP="00232698">
            <w:pPr>
              <w:autoSpaceDE w:val="0"/>
              <w:autoSpaceDN w:val="0"/>
              <w:adjustRightInd w:val="0"/>
              <w:jc w:val="center"/>
              <w:rPr>
                <w:noProof/>
              </w:rPr>
            </w:pPr>
          </w:p>
        </w:tc>
      </w:tr>
      <w:tr w:rsidR="00EC4D41" w:rsidRPr="00F85647" w14:paraId="780DFB61" w14:textId="77777777" w:rsidTr="002372C2">
        <w:trPr>
          <w:trHeight w:val="454"/>
        </w:trPr>
        <w:tc>
          <w:tcPr>
            <w:tcW w:w="217" w:type="pct"/>
          </w:tcPr>
          <w:p w14:paraId="447B1E3A" w14:textId="77777777" w:rsidR="00EC4D41" w:rsidRPr="0081057A" w:rsidRDefault="00EC4D41" w:rsidP="00EC4D41">
            <w:pPr>
              <w:autoSpaceDE w:val="0"/>
              <w:autoSpaceDN w:val="0"/>
              <w:adjustRightInd w:val="0"/>
              <w:jc w:val="center"/>
              <w:rPr>
                <w:noProof/>
              </w:rPr>
            </w:pPr>
            <w:r>
              <w:rPr>
                <w:noProof/>
              </w:rPr>
              <w:t>1.</w:t>
            </w:r>
          </w:p>
        </w:tc>
        <w:tc>
          <w:tcPr>
            <w:tcW w:w="1217" w:type="pct"/>
            <w:vAlign w:val="bottom"/>
          </w:tcPr>
          <w:p w14:paraId="42435D21" w14:textId="255BDB0E" w:rsidR="00EC4D41" w:rsidRPr="00EC4D41" w:rsidRDefault="00EC4D41" w:rsidP="00EC4D41">
            <w:pPr>
              <w:autoSpaceDE w:val="0"/>
              <w:autoSpaceDN w:val="0"/>
              <w:adjustRightInd w:val="0"/>
              <w:rPr>
                <w:noProof/>
                <w:lang w:val="sr-Cyrl-RS"/>
              </w:rPr>
            </w:pPr>
            <w:r>
              <w:t>Сто</w:t>
            </w:r>
            <w:r w:rsidRPr="00EC4D41">
              <w:t xml:space="preserve"> </w:t>
            </w:r>
            <w:r>
              <w:t>за</w:t>
            </w:r>
            <w:r w:rsidRPr="00EC4D41">
              <w:t xml:space="preserve"> </w:t>
            </w:r>
            <w:r>
              <w:t>пацијенте</w:t>
            </w:r>
            <w:r w:rsidRPr="00EC4D41">
              <w:t xml:space="preserve"> </w:t>
            </w:r>
            <w:r>
              <w:t>по</w:t>
            </w:r>
            <w:r w:rsidRPr="00EC4D41">
              <w:t xml:space="preserve"> </w:t>
            </w:r>
            <w:r>
              <w:t>мери</w:t>
            </w:r>
            <w:r w:rsidRPr="00EC4D41">
              <w:t xml:space="preserve"> </w:t>
            </w:r>
            <w:r w:rsidR="00AD6D97" w:rsidRPr="003504D7">
              <w:rPr>
                <w:lang w:val="sr-Cyrl-RS"/>
              </w:rPr>
              <w:t>1</w:t>
            </w:r>
            <w:r w:rsidR="00AD6D97" w:rsidRPr="003504D7">
              <w:t>80x</w:t>
            </w:r>
            <w:r w:rsidR="00AD6D97" w:rsidRPr="003504D7">
              <w:rPr>
                <w:lang w:val="sr-Cyrl-RS"/>
              </w:rPr>
              <w:t>6</w:t>
            </w:r>
            <w:r w:rsidRPr="003504D7">
              <w:t>0</w:t>
            </w:r>
            <w:r w:rsidR="00AD6D97" w:rsidRPr="003504D7">
              <w:rPr>
                <w:lang w:val="sr-Cyrl-RS"/>
              </w:rPr>
              <w:t>х75</w:t>
            </w:r>
            <w:r w:rsidRPr="003504D7">
              <w:t xml:space="preserve"> цм</w:t>
            </w:r>
          </w:p>
        </w:tc>
        <w:tc>
          <w:tcPr>
            <w:tcW w:w="308" w:type="pct"/>
          </w:tcPr>
          <w:p w14:paraId="2D588E76" w14:textId="77777777" w:rsidR="00EC4D41" w:rsidRPr="00647A66" w:rsidRDefault="00EC4D41" w:rsidP="00EC4D41">
            <w:pPr>
              <w:autoSpaceDE w:val="0"/>
              <w:autoSpaceDN w:val="0"/>
              <w:adjustRightInd w:val="0"/>
              <w:jc w:val="center"/>
              <w:rPr>
                <w:noProof/>
              </w:rPr>
            </w:pPr>
            <w:r>
              <w:rPr>
                <w:noProof/>
              </w:rPr>
              <w:t>ком</w:t>
            </w:r>
          </w:p>
        </w:tc>
        <w:tc>
          <w:tcPr>
            <w:tcW w:w="345" w:type="pct"/>
            <w:vAlign w:val="center"/>
          </w:tcPr>
          <w:p w14:paraId="395E05AE" w14:textId="4F10B013" w:rsidR="00EC4D41" w:rsidRPr="008019AA" w:rsidRDefault="00EC4D41" w:rsidP="00EC4D41">
            <w:pPr>
              <w:autoSpaceDE w:val="0"/>
              <w:autoSpaceDN w:val="0"/>
              <w:adjustRightInd w:val="0"/>
              <w:jc w:val="center"/>
              <w:rPr>
                <w:noProof/>
                <w:lang w:val="sr-Cyrl-RS"/>
              </w:rPr>
            </w:pPr>
            <w:r>
              <w:rPr>
                <w:noProof/>
                <w:lang w:val="sr-Cyrl-RS"/>
              </w:rPr>
              <w:t>8</w:t>
            </w:r>
          </w:p>
        </w:tc>
        <w:tc>
          <w:tcPr>
            <w:tcW w:w="435" w:type="pct"/>
          </w:tcPr>
          <w:p w14:paraId="670CC29E" w14:textId="77777777" w:rsidR="00EC4D41" w:rsidRPr="00F85647" w:rsidRDefault="00EC4D41" w:rsidP="00EC4D41">
            <w:pPr>
              <w:autoSpaceDE w:val="0"/>
              <w:autoSpaceDN w:val="0"/>
              <w:adjustRightInd w:val="0"/>
              <w:jc w:val="center"/>
              <w:rPr>
                <w:noProof/>
                <w:lang w:val="en-US"/>
              </w:rPr>
            </w:pPr>
          </w:p>
        </w:tc>
        <w:tc>
          <w:tcPr>
            <w:tcW w:w="521" w:type="pct"/>
          </w:tcPr>
          <w:p w14:paraId="6F932281" w14:textId="77777777" w:rsidR="00EC4D41" w:rsidRPr="00F85647" w:rsidRDefault="00EC4D41" w:rsidP="00EC4D41">
            <w:pPr>
              <w:autoSpaceDE w:val="0"/>
              <w:autoSpaceDN w:val="0"/>
              <w:adjustRightInd w:val="0"/>
              <w:jc w:val="center"/>
              <w:rPr>
                <w:noProof/>
                <w:lang w:val="en-US"/>
              </w:rPr>
            </w:pPr>
          </w:p>
        </w:tc>
        <w:tc>
          <w:tcPr>
            <w:tcW w:w="479" w:type="pct"/>
          </w:tcPr>
          <w:p w14:paraId="7A9F9968" w14:textId="77777777" w:rsidR="00EC4D41" w:rsidRPr="00F85647" w:rsidRDefault="00EC4D41" w:rsidP="00EC4D41">
            <w:pPr>
              <w:autoSpaceDE w:val="0"/>
              <w:autoSpaceDN w:val="0"/>
              <w:adjustRightInd w:val="0"/>
              <w:jc w:val="center"/>
              <w:rPr>
                <w:noProof/>
                <w:lang w:val="en-US"/>
              </w:rPr>
            </w:pPr>
          </w:p>
        </w:tc>
        <w:tc>
          <w:tcPr>
            <w:tcW w:w="565" w:type="pct"/>
            <w:gridSpan w:val="2"/>
          </w:tcPr>
          <w:p w14:paraId="57CD365F" w14:textId="77777777" w:rsidR="00EC4D41" w:rsidRPr="00F85647" w:rsidRDefault="00EC4D41" w:rsidP="00EC4D41">
            <w:pPr>
              <w:autoSpaceDE w:val="0"/>
              <w:autoSpaceDN w:val="0"/>
              <w:adjustRightInd w:val="0"/>
              <w:jc w:val="center"/>
              <w:rPr>
                <w:noProof/>
              </w:rPr>
            </w:pPr>
          </w:p>
        </w:tc>
        <w:tc>
          <w:tcPr>
            <w:tcW w:w="437" w:type="pct"/>
          </w:tcPr>
          <w:p w14:paraId="76ABC3A2" w14:textId="77777777" w:rsidR="00EC4D41" w:rsidRPr="00F85647" w:rsidRDefault="00EC4D41" w:rsidP="00EC4D41">
            <w:pPr>
              <w:autoSpaceDE w:val="0"/>
              <w:autoSpaceDN w:val="0"/>
              <w:adjustRightInd w:val="0"/>
              <w:jc w:val="center"/>
              <w:rPr>
                <w:noProof/>
              </w:rPr>
            </w:pPr>
          </w:p>
        </w:tc>
        <w:tc>
          <w:tcPr>
            <w:tcW w:w="475" w:type="pct"/>
          </w:tcPr>
          <w:p w14:paraId="367D17FC" w14:textId="77777777" w:rsidR="00EC4D41" w:rsidRPr="00F85647" w:rsidRDefault="00EC4D41" w:rsidP="00EC4D41">
            <w:pPr>
              <w:autoSpaceDE w:val="0"/>
              <w:autoSpaceDN w:val="0"/>
              <w:adjustRightInd w:val="0"/>
              <w:jc w:val="center"/>
              <w:rPr>
                <w:noProof/>
              </w:rPr>
            </w:pPr>
          </w:p>
        </w:tc>
      </w:tr>
      <w:tr w:rsidR="00EC4D41" w:rsidRPr="00F85647" w14:paraId="2D6BDCC5" w14:textId="77777777" w:rsidTr="002372C2">
        <w:trPr>
          <w:trHeight w:val="454"/>
        </w:trPr>
        <w:tc>
          <w:tcPr>
            <w:tcW w:w="217" w:type="pct"/>
          </w:tcPr>
          <w:p w14:paraId="6B8456D5" w14:textId="445B8661" w:rsidR="00EC4D41" w:rsidRPr="00EC4D41" w:rsidRDefault="00EC4D41" w:rsidP="00EC4D41">
            <w:pPr>
              <w:autoSpaceDE w:val="0"/>
              <w:autoSpaceDN w:val="0"/>
              <w:adjustRightInd w:val="0"/>
              <w:jc w:val="center"/>
              <w:rPr>
                <w:noProof/>
                <w:lang w:val="sr-Cyrl-RS"/>
              </w:rPr>
            </w:pPr>
            <w:r>
              <w:rPr>
                <w:noProof/>
                <w:lang w:val="sr-Cyrl-RS"/>
              </w:rPr>
              <w:t>2.</w:t>
            </w:r>
          </w:p>
        </w:tc>
        <w:tc>
          <w:tcPr>
            <w:tcW w:w="1217" w:type="pct"/>
            <w:vAlign w:val="center"/>
          </w:tcPr>
          <w:p w14:paraId="4F042981" w14:textId="2E75F067" w:rsidR="00EC4D41" w:rsidRPr="00EC4D41" w:rsidRDefault="00EC4D41" w:rsidP="00EC4D41">
            <w:pPr>
              <w:autoSpaceDE w:val="0"/>
              <w:autoSpaceDN w:val="0"/>
              <w:adjustRightInd w:val="0"/>
              <w:rPr>
                <w:noProof/>
                <w:lang w:val="sr-Cyrl-RS"/>
              </w:rPr>
            </w:pPr>
            <w:r>
              <w:t>Колица</w:t>
            </w:r>
            <w:r w:rsidRPr="00EC4D41">
              <w:t xml:space="preserve"> </w:t>
            </w:r>
            <w:r>
              <w:t>за</w:t>
            </w:r>
            <w:r w:rsidRPr="00EC4D41">
              <w:t xml:space="preserve"> </w:t>
            </w:r>
            <w:r>
              <w:t>негу</w:t>
            </w:r>
            <w:r w:rsidRPr="00EC4D41">
              <w:t xml:space="preserve"> </w:t>
            </w:r>
            <w:r>
              <w:t>хромирана</w:t>
            </w:r>
            <w:r w:rsidRPr="00EC4D41">
              <w:t xml:space="preserve"> </w:t>
            </w:r>
            <w:r>
              <w:t>са</w:t>
            </w:r>
            <w:r w:rsidRPr="00EC4D41">
              <w:t xml:space="preserve"> </w:t>
            </w:r>
            <w:r>
              <w:t>носачима</w:t>
            </w:r>
            <w:r w:rsidRPr="00EC4D41">
              <w:t xml:space="preserve"> </w:t>
            </w:r>
            <w:r>
              <w:t>за</w:t>
            </w:r>
            <w:r w:rsidRPr="00EC4D41">
              <w:t xml:space="preserve"> </w:t>
            </w:r>
            <w:r>
              <w:t>две</w:t>
            </w:r>
            <w:r w:rsidRPr="00EC4D41">
              <w:t xml:space="preserve"> </w:t>
            </w:r>
            <w:r>
              <w:t>кесе</w:t>
            </w:r>
          </w:p>
        </w:tc>
        <w:tc>
          <w:tcPr>
            <w:tcW w:w="308" w:type="pct"/>
          </w:tcPr>
          <w:p w14:paraId="6DB92B14" w14:textId="794D7E42" w:rsidR="00EC4D41" w:rsidRDefault="00EC4D41" w:rsidP="00EC4D41">
            <w:pPr>
              <w:autoSpaceDE w:val="0"/>
              <w:autoSpaceDN w:val="0"/>
              <w:adjustRightInd w:val="0"/>
              <w:jc w:val="center"/>
              <w:rPr>
                <w:noProof/>
              </w:rPr>
            </w:pPr>
            <w:r w:rsidRPr="00F473BA">
              <w:rPr>
                <w:noProof/>
              </w:rPr>
              <w:t>ком</w:t>
            </w:r>
          </w:p>
        </w:tc>
        <w:tc>
          <w:tcPr>
            <w:tcW w:w="345" w:type="pct"/>
            <w:vAlign w:val="center"/>
          </w:tcPr>
          <w:p w14:paraId="73B689B6" w14:textId="4E3F9FF8" w:rsidR="00EC4D41" w:rsidRDefault="00EC4D41" w:rsidP="00EC4D41">
            <w:pPr>
              <w:autoSpaceDE w:val="0"/>
              <w:autoSpaceDN w:val="0"/>
              <w:adjustRightInd w:val="0"/>
              <w:jc w:val="center"/>
              <w:rPr>
                <w:noProof/>
                <w:lang w:val="sr-Cyrl-RS"/>
              </w:rPr>
            </w:pPr>
            <w:r>
              <w:rPr>
                <w:noProof/>
                <w:lang w:val="sr-Cyrl-RS"/>
              </w:rPr>
              <w:t>2</w:t>
            </w:r>
          </w:p>
        </w:tc>
        <w:tc>
          <w:tcPr>
            <w:tcW w:w="435" w:type="pct"/>
          </w:tcPr>
          <w:p w14:paraId="3CCDF73D" w14:textId="77777777" w:rsidR="00EC4D41" w:rsidRPr="00F85647" w:rsidRDefault="00EC4D41" w:rsidP="00EC4D41">
            <w:pPr>
              <w:autoSpaceDE w:val="0"/>
              <w:autoSpaceDN w:val="0"/>
              <w:adjustRightInd w:val="0"/>
              <w:jc w:val="center"/>
              <w:rPr>
                <w:noProof/>
                <w:lang w:val="en-US"/>
              </w:rPr>
            </w:pPr>
          </w:p>
        </w:tc>
        <w:tc>
          <w:tcPr>
            <w:tcW w:w="521" w:type="pct"/>
          </w:tcPr>
          <w:p w14:paraId="4492BD32" w14:textId="77777777" w:rsidR="00EC4D41" w:rsidRPr="00F85647" w:rsidRDefault="00EC4D41" w:rsidP="00EC4D41">
            <w:pPr>
              <w:autoSpaceDE w:val="0"/>
              <w:autoSpaceDN w:val="0"/>
              <w:adjustRightInd w:val="0"/>
              <w:jc w:val="center"/>
              <w:rPr>
                <w:noProof/>
                <w:lang w:val="en-US"/>
              </w:rPr>
            </w:pPr>
          </w:p>
        </w:tc>
        <w:tc>
          <w:tcPr>
            <w:tcW w:w="479" w:type="pct"/>
          </w:tcPr>
          <w:p w14:paraId="4C70FF6E" w14:textId="77777777" w:rsidR="00EC4D41" w:rsidRPr="00F85647" w:rsidRDefault="00EC4D41" w:rsidP="00EC4D41">
            <w:pPr>
              <w:autoSpaceDE w:val="0"/>
              <w:autoSpaceDN w:val="0"/>
              <w:adjustRightInd w:val="0"/>
              <w:jc w:val="center"/>
              <w:rPr>
                <w:noProof/>
                <w:lang w:val="en-US"/>
              </w:rPr>
            </w:pPr>
          </w:p>
        </w:tc>
        <w:tc>
          <w:tcPr>
            <w:tcW w:w="565" w:type="pct"/>
            <w:gridSpan w:val="2"/>
          </w:tcPr>
          <w:p w14:paraId="2603F7C1" w14:textId="77777777" w:rsidR="00EC4D41" w:rsidRPr="00F85647" w:rsidRDefault="00EC4D41" w:rsidP="00EC4D41">
            <w:pPr>
              <w:autoSpaceDE w:val="0"/>
              <w:autoSpaceDN w:val="0"/>
              <w:adjustRightInd w:val="0"/>
              <w:jc w:val="center"/>
              <w:rPr>
                <w:noProof/>
              </w:rPr>
            </w:pPr>
          </w:p>
        </w:tc>
        <w:tc>
          <w:tcPr>
            <w:tcW w:w="437" w:type="pct"/>
          </w:tcPr>
          <w:p w14:paraId="014463F6" w14:textId="77777777" w:rsidR="00EC4D41" w:rsidRPr="00F85647" w:rsidRDefault="00EC4D41" w:rsidP="00EC4D41">
            <w:pPr>
              <w:autoSpaceDE w:val="0"/>
              <w:autoSpaceDN w:val="0"/>
              <w:adjustRightInd w:val="0"/>
              <w:jc w:val="center"/>
              <w:rPr>
                <w:noProof/>
              </w:rPr>
            </w:pPr>
          </w:p>
        </w:tc>
        <w:tc>
          <w:tcPr>
            <w:tcW w:w="475" w:type="pct"/>
          </w:tcPr>
          <w:p w14:paraId="37BB745D" w14:textId="77777777" w:rsidR="00EC4D41" w:rsidRPr="00F85647" w:rsidRDefault="00EC4D41" w:rsidP="00EC4D41">
            <w:pPr>
              <w:autoSpaceDE w:val="0"/>
              <w:autoSpaceDN w:val="0"/>
              <w:adjustRightInd w:val="0"/>
              <w:jc w:val="center"/>
              <w:rPr>
                <w:noProof/>
              </w:rPr>
            </w:pPr>
          </w:p>
        </w:tc>
      </w:tr>
      <w:tr w:rsidR="00EC4D41" w:rsidRPr="00F85647" w14:paraId="7BFE78C3" w14:textId="77777777" w:rsidTr="002372C2">
        <w:trPr>
          <w:trHeight w:val="454"/>
        </w:trPr>
        <w:tc>
          <w:tcPr>
            <w:tcW w:w="217" w:type="pct"/>
          </w:tcPr>
          <w:p w14:paraId="1C1644C6" w14:textId="063F222A" w:rsidR="00EC4D41" w:rsidRPr="00EC4D41" w:rsidRDefault="00EC4D41" w:rsidP="00EC4D41">
            <w:pPr>
              <w:autoSpaceDE w:val="0"/>
              <w:autoSpaceDN w:val="0"/>
              <w:adjustRightInd w:val="0"/>
              <w:jc w:val="center"/>
              <w:rPr>
                <w:noProof/>
                <w:lang w:val="sr-Cyrl-RS"/>
              </w:rPr>
            </w:pPr>
            <w:r>
              <w:rPr>
                <w:noProof/>
                <w:lang w:val="sr-Cyrl-RS"/>
              </w:rPr>
              <w:t>3.</w:t>
            </w:r>
          </w:p>
        </w:tc>
        <w:tc>
          <w:tcPr>
            <w:tcW w:w="1217" w:type="pct"/>
            <w:vAlign w:val="center"/>
          </w:tcPr>
          <w:p w14:paraId="1D5924F1" w14:textId="57245105" w:rsidR="00EC4D41" w:rsidRPr="00EC4D41" w:rsidRDefault="00EC4D41" w:rsidP="00EC4D41">
            <w:pPr>
              <w:autoSpaceDE w:val="0"/>
              <w:autoSpaceDN w:val="0"/>
              <w:adjustRightInd w:val="0"/>
              <w:rPr>
                <w:noProof/>
                <w:lang w:val="sr-Cyrl-RS"/>
              </w:rPr>
            </w:pPr>
            <w:r>
              <w:t>Колица</w:t>
            </w:r>
            <w:r w:rsidRPr="00EC4D41">
              <w:t xml:space="preserve"> </w:t>
            </w:r>
            <w:r>
              <w:t>за</w:t>
            </w:r>
            <w:r w:rsidRPr="00EC4D41">
              <w:t xml:space="preserve"> </w:t>
            </w:r>
            <w:r>
              <w:t>превијање</w:t>
            </w:r>
            <w:r w:rsidRPr="00EC4D41">
              <w:t xml:space="preserve"> </w:t>
            </w:r>
            <w:r>
              <w:t>са</w:t>
            </w:r>
            <w:r w:rsidRPr="00EC4D41">
              <w:t xml:space="preserve"> </w:t>
            </w:r>
            <w:r>
              <w:t>носачем</w:t>
            </w:r>
            <w:r w:rsidRPr="00EC4D41">
              <w:t xml:space="preserve"> </w:t>
            </w:r>
            <w:r>
              <w:t>за</w:t>
            </w:r>
            <w:r w:rsidRPr="00EC4D41">
              <w:t xml:space="preserve"> </w:t>
            </w:r>
            <w:r>
              <w:t>отпад</w:t>
            </w:r>
          </w:p>
        </w:tc>
        <w:tc>
          <w:tcPr>
            <w:tcW w:w="308" w:type="pct"/>
          </w:tcPr>
          <w:p w14:paraId="7FEAF030" w14:textId="2CF19760" w:rsidR="00EC4D41" w:rsidRDefault="00EC4D41" w:rsidP="00EC4D41">
            <w:pPr>
              <w:autoSpaceDE w:val="0"/>
              <w:autoSpaceDN w:val="0"/>
              <w:adjustRightInd w:val="0"/>
              <w:jc w:val="center"/>
              <w:rPr>
                <w:noProof/>
              </w:rPr>
            </w:pPr>
            <w:r w:rsidRPr="00F473BA">
              <w:rPr>
                <w:noProof/>
              </w:rPr>
              <w:t>ком</w:t>
            </w:r>
          </w:p>
        </w:tc>
        <w:tc>
          <w:tcPr>
            <w:tcW w:w="345" w:type="pct"/>
            <w:vAlign w:val="center"/>
          </w:tcPr>
          <w:p w14:paraId="730D5BF1" w14:textId="79E8C97A" w:rsidR="00EC4D41" w:rsidRDefault="00EC4D41" w:rsidP="00EC4D41">
            <w:pPr>
              <w:autoSpaceDE w:val="0"/>
              <w:autoSpaceDN w:val="0"/>
              <w:adjustRightInd w:val="0"/>
              <w:jc w:val="center"/>
              <w:rPr>
                <w:noProof/>
                <w:lang w:val="sr-Cyrl-RS"/>
              </w:rPr>
            </w:pPr>
            <w:r>
              <w:rPr>
                <w:noProof/>
                <w:lang w:val="sr-Cyrl-RS"/>
              </w:rPr>
              <w:t>2</w:t>
            </w:r>
          </w:p>
        </w:tc>
        <w:tc>
          <w:tcPr>
            <w:tcW w:w="435" w:type="pct"/>
          </w:tcPr>
          <w:p w14:paraId="628D2C27" w14:textId="77777777" w:rsidR="00EC4D41" w:rsidRPr="00F85647" w:rsidRDefault="00EC4D41" w:rsidP="00EC4D41">
            <w:pPr>
              <w:autoSpaceDE w:val="0"/>
              <w:autoSpaceDN w:val="0"/>
              <w:adjustRightInd w:val="0"/>
              <w:jc w:val="center"/>
              <w:rPr>
                <w:noProof/>
                <w:lang w:val="en-US"/>
              </w:rPr>
            </w:pPr>
          </w:p>
        </w:tc>
        <w:tc>
          <w:tcPr>
            <w:tcW w:w="521" w:type="pct"/>
          </w:tcPr>
          <w:p w14:paraId="5CE3BAE5" w14:textId="77777777" w:rsidR="00EC4D41" w:rsidRPr="00F85647" w:rsidRDefault="00EC4D41" w:rsidP="00EC4D41">
            <w:pPr>
              <w:autoSpaceDE w:val="0"/>
              <w:autoSpaceDN w:val="0"/>
              <w:adjustRightInd w:val="0"/>
              <w:jc w:val="center"/>
              <w:rPr>
                <w:noProof/>
                <w:lang w:val="en-US"/>
              </w:rPr>
            </w:pPr>
          </w:p>
        </w:tc>
        <w:tc>
          <w:tcPr>
            <w:tcW w:w="479" w:type="pct"/>
          </w:tcPr>
          <w:p w14:paraId="2785BE28" w14:textId="77777777" w:rsidR="00EC4D41" w:rsidRPr="00F85647" w:rsidRDefault="00EC4D41" w:rsidP="00EC4D41">
            <w:pPr>
              <w:autoSpaceDE w:val="0"/>
              <w:autoSpaceDN w:val="0"/>
              <w:adjustRightInd w:val="0"/>
              <w:jc w:val="center"/>
              <w:rPr>
                <w:noProof/>
                <w:lang w:val="en-US"/>
              </w:rPr>
            </w:pPr>
          </w:p>
        </w:tc>
        <w:tc>
          <w:tcPr>
            <w:tcW w:w="565" w:type="pct"/>
            <w:gridSpan w:val="2"/>
          </w:tcPr>
          <w:p w14:paraId="50DCCBA3" w14:textId="77777777" w:rsidR="00EC4D41" w:rsidRPr="00F85647" w:rsidRDefault="00EC4D41" w:rsidP="00EC4D41">
            <w:pPr>
              <w:autoSpaceDE w:val="0"/>
              <w:autoSpaceDN w:val="0"/>
              <w:adjustRightInd w:val="0"/>
              <w:jc w:val="center"/>
              <w:rPr>
                <w:noProof/>
              </w:rPr>
            </w:pPr>
          </w:p>
        </w:tc>
        <w:tc>
          <w:tcPr>
            <w:tcW w:w="437" w:type="pct"/>
          </w:tcPr>
          <w:p w14:paraId="417D1484" w14:textId="77777777" w:rsidR="00EC4D41" w:rsidRPr="00F85647" w:rsidRDefault="00EC4D41" w:rsidP="00EC4D41">
            <w:pPr>
              <w:autoSpaceDE w:val="0"/>
              <w:autoSpaceDN w:val="0"/>
              <w:adjustRightInd w:val="0"/>
              <w:jc w:val="center"/>
              <w:rPr>
                <w:noProof/>
              </w:rPr>
            </w:pPr>
          </w:p>
        </w:tc>
        <w:tc>
          <w:tcPr>
            <w:tcW w:w="475" w:type="pct"/>
          </w:tcPr>
          <w:p w14:paraId="7688DFCB" w14:textId="77777777" w:rsidR="00EC4D41" w:rsidRPr="00F85647" w:rsidRDefault="00EC4D41" w:rsidP="00EC4D41">
            <w:pPr>
              <w:autoSpaceDE w:val="0"/>
              <w:autoSpaceDN w:val="0"/>
              <w:adjustRightInd w:val="0"/>
              <w:jc w:val="center"/>
              <w:rPr>
                <w:noProof/>
              </w:rPr>
            </w:pPr>
          </w:p>
        </w:tc>
      </w:tr>
      <w:tr w:rsidR="00EC4D41" w:rsidRPr="00F85647" w14:paraId="20110130" w14:textId="77777777" w:rsidTr="002372C2">
        <w:trPr>
          <w:trHeight w:val="454"/>
        </w:trPr>
        <w:tc>
          <w:tcPr>
            <w:tcW w:w="217" w:type="pct"/>
          </w:tcPr>
          <w:p w14:paraId="33ABC345" w14:textId="3F0E6074" w:rsidR="00EC4D41" w:rsidRPr="00EC4D41" w:rsidRDefault="00EC4D41" w:rsidP="00EC4D41">
            <w:pPr>
              <w:autoSpaceDE w:val="0"/>
              <w:autoSpaceDN w:val="0"/>
              <w:adjustRightInd w:val="0"/>
              <w:jc w:val="center"/>
              <w:rPr>
                <w:noProof/>
                <w:lang w:val="sr-Cyrl-RS"/>
              </w:rPr>
            </w:pPr>
            <w:r>
              <w:rPr>
                <w:noProof/>
                <w:lang w:val="sr-Cyrl-RS"/>
              </w:rPr>
              <w:t>4.</w:t>
            </w:r>
          </w:p>
        </w:tc>
        <w:tc>
          <w:tcPr>
            <w:tcW w:w="1217" w:type="pct"/>
            <w:vAlign w:val="bottom"/>
          </w:tcPr>
          <w:p w14:paraId="5F6F0428" w14:textId="21DA61A4" w:rsidR="00EC4D41" w:rsidRPr="00EC4D41" w:rsidRDefault="00EC4D41" w:rsidP="00EC4D41">
            <w:pPr>
              <w:autoSpaceDE w:val="0"/>
              <w:autoSpaceDN w:val="0"/>
              <w:adjustRightInd w:val="0"/>
              <w:rPr>
                <w:noProof/>
                <w:lang w:val="sr-Cyrl-RS"/>
              </w:rPr>
            </w:pPr>
            <w:r>
              <w:t>Корпе</w:t>
            </w:r>
            <w:r w:rsidRPr="00EC4D41">
              <w:t xml:space="preserve"> </w:t>
            </w:r>
            <w:r>
              <w:t>за</w:t>
            </w:r>
            <w:r w:rsidRPr="00EC4D41">
              <w:t xml:space="preserve"> </w:t>
            </w:r>
            <w:r>
              <w:t>прљав</w:t>
            </w:r>
            <w:r w:rsidRPr="00EC4D41">
              <w:t xml:space="preserve"> </w:t>
            </w:r>
            <w:r>
              <w:t>веш</w:t>
            </w:r>
          </w:p>
        </w:tc>
        <w:tc>
          <w:tcPr>
            <w:tcW w:w="308" w:type="pct"/>
          </w:tcPr>
          <w:p w14:paraId="40FF676B" w14:textId="4B48F8D8" w:rsidR="00EC4D41" w:rsidRDefault="00EC4D41" w:rsidP="00EC4D41">
            <w:pPr>
              <w:autoSpaceDE w:val="0"/>
              <w:autoSpaceDN w:val="0"/>
              <w:adjustRightInd w:val="0"/>
              <w:jc w:val="center"/>
              <w:rPr>
                <w:noProof/>
              </w:rPr>
            </w:pPr>
            <w:r w:rsidRPr="00F473BA">
              <w:rPr>
                <w:noProof/>
              </w:rPr>
              <w:t>ком</w:t>
            </w:r>
          </w:p>
        </w:tc>
        <w:tc>
          <w:tcPr>
            <w:tcW w:w="345" w:type="pct"/>
            <w:vAlign w:val="center"/>
          </w:tcPr>
          <w:p w14:paraId="212F5B80" w14:textId="72864C19" w:rsidR="00EC4D41" w:rsidRDefault="00EC4D41" w:rsidP="00EC4D41">
            <w:pPr>
              <w:autoSpaceDE w:val="0"/>
              <w:autoSpaceDN w:val="0"/>
              <w:adjustRightInd w:val="0"/>
              <w:jc w:val="center"/>
              <w:rPr>
                <w:noProof/>
                <w:lang w:val="sr-Cyrl-RS"/>
              </w:rPr>
            </w:pPr>
            <w:r>
              <w:rPr>
                <w:noProof/>
                <w:lang w:val="sr-Cyrl-RS"/>
              </w:rPr>
              <w:t>4</w:t>
            </w:r>
          </w:p>
        </w:tc>
        <w:tc>
          <w:tcPr>
            <w:tcW w:w="435" w:type="pct"/>
          </w:tcPr>
          <w:p w14:paraId="30D5F8FF" w14:textId="77777777" w:rsidR="00EC4D41" w:rsidRPr="00F85647" w:rsidRDefault="00EC4D41" w:rsidP="00EC4D41">
            <w:pPr>
              <w:autoSpaceDE w:val="0"/>
              <w:autoSpaceDN w:val="0"/>
              <w:adjustRightInd w:val="0"/>
              <w:jc w:val="center"/>
              <w:rPr>
                <w:noProof/>
                <w:lang w:val="en-US"/>
              </w:rPr>
            </w:pPr>
          </w:p>
        </w:tc>
        <w:tc>
          <w:tcPr>
            <w:tcW w:w="521" w:type="pct"/>
          </w:tcPr>
          <w:p w14:paraId="1BBE0AA8" w14:textId="77777777" w:rsidR="00EC4D41" w:rsidRPr="00F85647" w:rsidRDefault="00EC4D41" w:rsidP="00EC4D41">
            <w:pPr>
              <w:autoSpaceDE w:val="0"/>
              <w:autoSpaceDN w:val="0"/>
              <w:adjustRightInd w:val="0"/>
              <w:jc w:val="center"/>
              <w:rPr>
                <w:noProof/>
                <w:lang w:val="en-US"/>
              </w:rPr>
            </w:pPr>
          </w:p>
        </w:tc>
        <w:tc>
          <w:tcPr>
            <w:tcW w:w="479" w:type="pct"/>
          </w:tcPr>
          <w:p w14:paraId="64AB9576" w14:textId="77777777" w:rsidR="00EC4D41" w:rsidRPr="00F85647" w:rsidRDefault="00EC4D41" w:rsidP="00EC4D41">
            <w:pPr>
              <w:autoSpaceDE w:val="0"/>
              <w:autoSpaceDN w:val="0"/>
              <w:adjustRightInd w:val="0"/>
              <w:jc w:val="center"/>
              <w:rPr>
                <w:noProof/>
                <w:lang w:val="en-US"/>
              </w:rPr>
            </w:pPr>
          </w:p>
        </w:tc>
        <w:tc>
          <w:tcPr>
            <w:tcW w:w="565" w:type="pct"/>
            <w:gridSpan w:val="2"/>
          </w:tcPr>
          <w:p w14:paraId="2591C62E" w14:textId="77777777" w:rsidR="00EC4D41" w:rsidRPr="00F85647" w:rsidRDefault="00EC4D41" w:rsidP="00EC4D41">
            <w:pPr>
              <w:autoSpaceDE w:val="0"/>
              <w:autoSpaceDN w:val="0"/>
              <w:adjustRightInd w:val="0"/>
              <w:jc w:val="center"/>
              <w:rPr>
                <w:noProof/>
              </w:rPr>
            </w:pPr>
          </w:p>
        </w:tc>
        <w:tc>
          <w:tcPr>
            <w:tcW w:w="437" w:type="pct"/>
          </w:tcPr>
          <w:p w14:paraId="646CA548" w14:textId="77777777" w:rsidR="00EC4D41" w:rsidRPr="00F85647" w:rsidRDefault="00EC4D41" w:rsidP="00EC4D41">
            <w:pPr>
              <w:autoSpaceDE w:val="0"/>
              <w:autoSpaceDN w:val="0"/>
              <w:adjustRightInd w:val="0"/>
              <w:jc w:val="center"/>
              <w:rPr>
                <w:noProof/>
              </w:rPr>
            </w:pPr>
          </w:p>
        </w:tc>
        <w:tc>
          <w:tcPr>
            <w:tcW w:w="475" w:type="pct"/>
          </w:tcPr>
          <w:p w14:paraId="370D9B71" w14:textId="77777777" w:rsidR="00EC4D41" w:rsidRPr="00F85647" w:rsidRDefault="00EC4D41" w:rsidP="00EC4D41">
            <w:pPr>
              <w:autoSpaceDE w:val="0"/>
              <w:autoSpaceDN w:val="0"/>
              <w:adjustRightInd w:val="0"/>
              <w:jc w:val="center"/>
              <w:rPr>
                <w:noProof/>
              </w:rPr>
            </w:pPr>
          </w:p>
        </w:tc>
      </w:tr>
      <w:tr w:rsidR="00EC4D41" w:rsidRPr="00F85647" w14:paraId="57CC3B2F" w14:textId="77777777" w:rsidTr="002372C2">
        <w:trPr>
          <w:trHeight w:val="454"/>
        </w:trPr>
        <w:tc>
          <w:tcPr>
            <w:tcW w:w="2087" w:type="pct"/>
            <w:gridSpan w:val="4"/>
          </w:tcPr>
          <w:p w14:paraId="4B71BA77" w14:textId="77777777" w:rsidR="00EC4D41" w:rsidRPr="00FF244A" w:rsidRDefault="00EC4D41" w:rsidP="00232698">
            <w:pPr>
              <w:autoSpaceDE w:val="0"/>
              <w:autoSpaceDN w:val="0"/>
              <w:adjustRightInd w:val="0"/>
              <w:jc w:val="center"/>
              <w:rPr>
                <w:b/>
                <w:i/>
                <w:noProof/>
                <w:lang w:val="sr-Cyrl-RS"/>
              </w:rPr>
            </w:pPr>
            <w:r w:rsidRPr="00FF244A">
              <w:rPr>
                <w:b/>
                <w:i/>
                <w:noProof/>
                <w:lang w:val="sr-Cyrl-RS"/>
              </w:rPr>
              <w:t>Клиника за васкуларну и ендовасуларну хирургију</w:t>
            </w:r>
          </w:p>
        </w:tc>
        <w:tc>
          <w:tcPr>
            <w:tcW w:w="435" w:type="pct"/>
          </w:tcPr>
          <w:p w14:paraId="650B3561" w14:textId="77777777" w:rsidR="00EC4D41" w:rsidRPr="00F85647" w:rsidRDefault="00EC4D41" w:rsidP="00232698">
            <w:pPr>
              <w:autoSpaceDE w:val="0"/>
              <w:autoSpaceDN w:val="0"/>
              <w:adjustRightInd w:val="0"/>
              <w:jc w:val="center"/>
              <w:rPr>
                <w:noProof/>
                <w:lang w:val="en-US"/>
              </w:rPr>
            </w:pPr>
          </w:p>
        </w:tc>
        <w:tc>
          <w:tcPr>
            <w:tcW w:w="521" w:type="pct"/>
          </w:tcPr>
          <w:p w14:paraId="7A0BB562" w14:textId="77777777" w:rsidR="00EC4D41" w:rsidRPr="00F85647" w:rsidRDefault="00EC4D41" w:rsidP="00232698">
            <w:pPr>
              <w:autoSpaceDE w:val="0"/>
              <w:autoSpaceDN w:val="0"/>
              <w:adjustRightInd w:val="0"/>
              <w:jc w:val="center"/>
              <w:rPr>
                <w:noProof/>
                <w:lang w:val="en-US"/>
              </w:rPr>
            </w:pPr>
          </w:p>
        </w:tc>
        <w:tc>
          <w:tcPr>
            <w:tcW w:w="479" w:type="pct"/>
          </w:tcPr>
          <w:p w14:paraId="2E3A6711" w14:textId="77777777" w:rsidR="00EC4D41" w:rsidRPr="00F85647" w:rsidRDefault="00EC4D41" w:rsidP="00232698">
            <w:pPr>
              <w:autoSpaceDE w:val="0"/>
              <w:autoSpaceDN w:val="0"/>
              <w:adjustRightInd w:val="0"/>
              <w:jc w:val="center"/>
              <w:rPr>
                <w:noProof/>
                <w:lang w:val="en-US"/>
              </w:rPr>
            </w:pPr>
          </w:p>
        </w:tc>
        <w:tc>
          <w:tcPr>
            <w:tcW w:w="565" w:type="pct"/>
            <w:gridSpan w:val="2"/>
          </w:tcPr>
          <w:p w14:paraId="1190B166" w14:textId="77777777" w:rsidR="00EC4D41" w:rsidRPr="00F85647" w:rsidRDefault="00EC4D41" w:rsidP="00232698">
            <w:pPr>
              <w:autoSpaceDE w:val="0"/>
              <w:autoSpaceDN w:val="0"/>
              <w:adjustRightInd w:val="0"/>
              <w:jc w:val="center"/>
              <w:rPr>
                <w:noProof/>
              </w:rPr>
            </w:pPr>
          </w:p>
        </w:tc>
        <w:tc>
          <w:tcPr>
            <w:tcW w:w="437" w:type="pct"/>
          </w:tcPr>
          <w:p w14:paraId="76F24EB3" w14:textId="77777777" w:rsidR="00EC4D41" w:rsidRPr="00F85647" w:rsidRDefault="00EC4D41" w:rsidP="00232698">
            <w:pPr>
              <w:autoSpaceDE w:val="0"/>
              <w:autoSpaceDN w:val="0"/>
              <w:adjustRightInd w:val="0"/>
              <w:jc w:val="center"/>
              <w:rPr>
                <w:noProof/>
              </w:rPr>
            </w:pPr>
          </w:p>
        </w:tc>
        <w:tc>
          <w:tcPr>
            <w:tcW w:w="475" w:type="pct"/>
          </w:tcPr>
          <w:p w14:paraId="48C20F28" w14:textId="77777777" w:rsidR="00EC4D41" w:rsidRPr="00F85647" w:rsidRDefault="00EC4D41" w:rsidP="00232698">
            <w:pPr>
              <w:autoSpaceDE w:val="0"/>
              <w:autoSpaceDN w:val="0"/>
              <w:adjustRightInd w:val="0"/>
              <w:jc w:val="center"/>
              <w:rPr>
                <w:noProof/>
              </w:rPr>
            </w:pPr>
          </w:p>
        </w:tc>
      </w:tr>
      <w:tr w:rsidR="00EC4D41" w:rsidRPr="00F85647" w14:paraId="461B12FB" w14:textId="77777777" w:rsidTr="002372C2">
        <w:trPr>
          <w:trHeight w:val="454"/>
        </w:trPr>
        <w:tc>
          <w:tcPr>
            <w:tcW w:w="217" w:type="pct"/>
          </w:tcPr>
          <w:p w14:paraId="5107691E" w14:textId="6E3798AF" w:rsidR="00EC4D41" w:rsidRPr="00FF244A" w:rsidRDefault="00EC4D41" w:rsidP="00EC4D41">
            <w:pPr>
              <w:autoSpaceDE w:val="0"/>
              <w:autoSpaceDN w:val="0"/>
              <w:adjustRightInd w:val="0"/>
              <w:jc w:val="center"/>
              <w:rPr>
                <w:noProof/>
                <w:lang w:val="sr-Cyrl-RS"/>
              </w:rPr>
            </w:pPr>
            <w:r>
              <w:rPr>
                <w:noProof/>
                <w:lang w:val="sr-Cyrl-RS"/>
              </w:rPr>
              <w:t>5.</w:t>
            </w:r>
          </w:p>
        </w:tc>
        <w:tc>
          <w:tcPr>
            <w:tcW w:w="1217" w:type="pct"/>
            <w:vAlign w:val="center"/>
          </w:tcPr>
          <w:p w14:paraId="24588515" w14:textId="670F1AA4" w:rsidR="00EC4D41" w:rsidRPr="00F42BA9" w:rsidRDefault="00EC4D41" w:rsidP="00EC4D41">
            <w:pPr>
              <w:autoSpaceDE w:val="0"/>
              <w:autoSpaceDN w:val="0"/>
              <w:adjustRightInd w:val="0"/>
              <w:rPr>
                <w:noProof/>
              </w:rPr>
            </w:pPr>
            <w:r>
              <w:t>Колица за негу хромирана са носачима за две кесе</w:t>
            </w:r>
          </w:p>
        </w:tc>
        <w:tc>
          <w:tcPr>
            <w:tcW w:w="308" w:type="pct"/>
          </w:tcPr>
          <w:p w14:paraId="72F640A8" w14:textId="77777777" w:rsidR="00EC4D41" w:rsidRPr="00FF244A" w:rsidRDefault="00EC4D41" w:rsidP="00EC4D41">
            <w:pPr>
              <w:autoSpaceDE w:val="0"/>
              <w:autoSpaceDN w:val="0"/>
              <w:adjustRightInd w:val="0"/>
              <w:jc w:val="center"/>
              <w:rPr>
                <w:noProof/>
                <w:lang w:val="sr-Cyrl-RS"/>
              </w:rPr>
            </w:pPr>
            <w:r>
              <w:rPr>
                <w:noProof/>
                <w:lang w:val="sr-Cyrl-RS"/>
              </w:rPr>
              <w:t>ком</w:t>
            </w:r>
          </w:p>
        </w:tc>
        <w:tc>
          <w:tcPr>
            <w:tcW w:w="345" w:type="pct"/>
            <w:vAlign w:val="center"/>
          </w:tcPr>
          <w:p w14:paraId="6C1B588D" w14:textId="7ADFDB2B" w:rsidR="00EC4D41" w:rsidRPr="00F42BA9" w:rsidRDefault="00EC4D41" w:rsidP="00EC4D41">
            <w:pPr>
              <w:autoSpaceDE w:val="0"/>
              <w:autoSpaceDN w:val="0"/>
              <w:adjustRightInd w:val="0"/>
              <w:jc w:val="center"/>
              <w:rPr>
                <w:noProof/>
                <w:lang w:val="sr-Cyrl-RS"/>
              </w:rPr>
            </w:pPr>
            <w:r>
              <w:rPr>
                <w:noProof/>
                <w:lang w:val="sr-Cyrl-RS"/>
              </w:rPr>
              <w:t>2</w:t>
            </w:r>
          </w:p>
        </w:tc>
        <w:tc>
          <w:tcPr>
            <w:tcW w:w="435" w:type="pct"/>
          </w:tcPr>
          <w:p w14:paraId="70210C3C" w14:textId="77777777" w:rsidR="00EC4D41" w:rsidRPr="00F85647" w:rsidRDefault="00EC4D41" w:rsidP="00EC4D41">
            <w:pPr>
              <w:autoSpaceDE w:val="0"/>
              <w:autoSpaceDN w:val="0"/>
              <w:adjustRightInd w:val="0"/>
              <w:jc w:val="center"/>
              <w:rPr>
                <w:noProof/>
                <w:lang w:val="en-US"/>
              </w:rPr>
            </w:pPr>
          </w:p>
        </w:tc>
        <w:tc>
          <w:tcPr>
            <w:tcW w:w="521" w:type="pct"/>
          </w:tcPr>
          <w:p w14:paraId="3EDF531B" w14:textId="77777777" w:rsidR="00EC4D41" w:rsidRPr="00F85647" w:rsidRDefault="00EC4D41" w:rsidP="00EC4D41">
            <w:pPr>
              <w:autoSpaceDE w:val="0"/>
              <w:autoSpaceDN w:val="0"/>
              <w:adjustRightInd w:val="0"/>
              <w:jc w:val="center"/>
              <w:rPr>
                <w:noProof/>
                <w:lang w:val="en-US"/>
              </w:rPr>
            </w:pPr>
          </w:p>
        </w:tc>
        <w:tc>
          <w:tcPr>
            <w:tcW w:w="479" w:type="pct"/>
          </w:tcPr>
          <w:p w14:paraId="18840FA6" w14:textId="77777777" w:rsidR="00EC4D41" w:rsidRPr="00F85647" w:rsidRDefault="00EC4D41" w:rsidP="00EC4D41">
            <w:pPr>
              <w:autoSpaceDE w:val="0"/>
              <w:autoSpaceDN w:val="0"/>
              <w:adjustRightInd w:val="0"/>
              <w:jc w:val="center"/>
              <w:rPr>
                <w:noProof/>
                <w:lang w:val="en-US"/>
              </w:rPr>
            </w:pPr>
          </w:p>
        </w:tc>
        <w:tc>
          <w:tcPr>
            <w:tcW w:w="565" w:type="pct"/>
            <w:gridSpan w:val="2"/>
          </w:tcPr>
          <w:p w14:paraId="1D5908CE" w14:textId="77777777" w:rsidR="00EC4D41" w:rsidRPr="00F85647" w:rsidRDefault="00EC4D41" w:rsidP="00EC4D41">
            <w:pPr>
              <w:autoSpaceDE w:val="0"/>
              <w:autoSpaceDN w:val="0"/>
              <w:adjustRightInd w:val="0"/>
              <w:jc w:val="center"/>
              <w:rPr>
                <w:noProof/>
              </w:rPr>
            </w:pPr>
          </w:p>
        </w:tc>
        <w:tc>
          <w:tcPr>
            <w:tcW w:w="437" w:type="pct"/>
          </w:tcPr>
          <w:p w14:paraId="7BB394D5" w14:textId="77777777" w:rsidR="00EC4D41" w:rsidRPr="00F85647" w:rsidRDefault="00EC4D41" w:rsidP="00EC4D41">
            <w:pPr>
              <w:autoSpaceDE w:val="0"/>
              <w:autoSpaceDN w:val="0"/>
              <w:adjustRightInd w:val="0"/>
              <w:jc w:val="center"/>
              <w:rPr>
                <w:noProof/>
              </w:rPr>
            </w:pPr>
          </w:p>
        </w:tc>
        <w:tc>
          <w:tcPr>
            <w:tcW w:w="475" w:type="pct"/>
          </w:tcPr>
          <w:p w14:paraId="3361B2F4" w14:textId="77777777" w:rsidR="00EC4D41" w:rsidRPr="00F85647" w:rsidRDefault="00EC4D41" w:rsidP="00EC4D41">
            <w:pPr>
              <w:autoSpaceDE w:val="0"/>
              <w:autoSpaceDN w:val="0"/>
              <w:adjustRightInd w:val="0"/>
              <w:jc w:val="center"/>
              <w:rPr>
                <w:noProof/>
              </w:rPr>
            </w:pPr>
          </w:p>
        </w:tc>
      </w:tr>
      <w:tr w:rsidR="00EC4D41" w:rsidRPr="00F85647" w14:paraId="4B93325A" w14:textId="77777777" w:rsidTr="002372C2">
        <w:trPr>
          <w:trHeight w:val="454"/>
        </w:trPr>
        <w:tc>
          <w:tcPr>
            <w:tcW w:w="217" w:type="pct"/>
          </w:tcPr>
          <w:p w14:paraId="75E4BD53" w14:textId="65E95BE5" w:rsidR="00EC4D41" w:rsidRDefault="00EC4D41" w:rsidP="00EC4D41">
            <w:pPr>
              <w:autoSpaceDE w:val="0"/>
              <w:autoSpaceDN w:val="0"/>
              <w:adjustRightInd w:val="0"/>
              <w:jc w:val="center"/>
              <w:rPr>
                <w:noProof/>
                <w:lang w:val="sr-Cyrl-RS"/>
              </w:rPr>
            </w:pPr>
            <w:r>
              <w:rPr>
                <w:noProof/>
                <w:lang w:val="sr-Cyrl-RS"/>
              </w:rPr>
              <w:t>6.</w:t>
            </w:r>
          </w:p>
        </w:tc>
        <w:tc>
          <w:tcPr>
            <w:tcW w:w="1217" w:type="pct"/>
            <w:vAlign w:val="center"/>
          </w:tcPr>
          <w:p w14:paraId="63401C93" w14:textId="50658385" w:rsidR="00EC4D41" w:rsidRPr="00F42BA9" w:rsidRDefault="00EC4D41" w:rsidP="00EC4D41">
            <w:pPr>
              <w:autoSpaceDE w:val="0"/>
              <w:autoSpaceDN w:val="0"/>
              <w:adjustRightInd w:val="0"/>
              <w:rPr>
                <w:noProof/>
              </w:rPr>
            </w:pPr>
            <w:r>
              <w:t>Колица за превијање са носачем за отпад</w:t>
            </w:r>
          </w:p>
        </w:tc>
        <w:tc>
          <w:tcPr>
            <w:tcW w:w="308" w:type="pct"/>
          </w:tcPr>
          <w:p w14:paraId="2D952452" w14:textId="68BB0F86" w:rsidR="00EC4D41" w:rsidRDefault="00EC4D41" w:rsidP="00EC4D41">
            <w:pPr>
              <w:autoSpaceDE w:val="0"/>
              <w:autoSpaceDN w:val="0"/>
              <w:adjustRightInd w:val="0"/>
              <w:jc w:val="center"/>
              <w:rPr>
                <w:noProof/>
                <w:lang w:val="sr-Cyrl-RS"/>
              </w:rPr>
            </w:pPr>
            <w:r w:rsidRPr="00C83C5D">
              <w:rPr>
                <w:noProof/>
                <w:lang w:val="sr-Cyrl-RS"/>
              </w:rPr>
              <w:t>ком</w:t>
            </w:r>
          </w:p>
        </w:tc>
        <w:tc>
          <w:tcPr>
            <w:tcW w:w="345" w:type="pct"/>
            <w:vAlign w:val="center"/>
          </w:tcPr>
          <w:p w14:paraId="4D9F2D5D" w14:textId="78E7EB9E" w:rsidR="00EC4D41" w:rsidRDefault="00EC4D41" w:rsidP="00EC4D41">
            <w:pPr>
              <w:autoSpaceDE w:val="0"/>
              <w:autoSpaceDN w:val="0"/>
              <w:adjustRightInd w:val="0"/>
              <w:jc w:val="center"/>
              <w:rPr>
                <w:noProof/>
                <w:lang w:val="sr-Cyrl-RS"/>
              </w:rPr>
            </w:pPr>
            <w:r>
              <w:rPr>
                <w:noProof/>
                <w:lang w:val="sr-Cyrl-RS"/>
              </w:rPr>
              <w:t>3</w:t>
            </w:r>
          </w:p>
        </w:tc>
        <w:tc>
          <w:tcPr>
            <w:tcW w:w="435" w:type="pct"/>
          </w:tcPr>
          <w:p w14:paraId="6E9C1EE0" w14:textId="77777777" w:rsidR="00EC4D41" w:rsidRPr="00F85647" w:rsidRDefault="00EC4D41" w:rsidP="00EC4D41">
            <w:pPr>
              <w:autoSpaceDE w:val="0"/>
              <w:autoSpaceDN w:val="0"/>
              <w:adjustRightInd w:val="0"/>
              <w:jc w:val="center"/>
              <w:rPr>
                <w:noProof/>
                <w:lang w:val="en-US"/>
              </w:rPr>
            </w:pPr>
          </w:p>
        </w:tc>
        <w:tc>
          <w:tcPr>
            <w:tcW w:w="521" w:type="pct"/>
          </w:tcPr>
          <w:p w14:paraId="76596C43" w14:textId="77777777" w:rsidR="00EC4D41" w:rsidRPr="00F85647" w:rsidRDefault="00EC4D41" w:rsidP="00EC4D41">
            <w:pPr>
              <w:autoSpaceDE w:val="0"/>
              <w:autoSpaceDN w:val="0"/>
              <w:adjustRightInd w:val="0"/>
              <w:jc w:val="center"/>
              <w:rPr>
                <w:noProof/>
                <w:lang w:val="en-US"/>
              </w:rPr>
            </w:pPr>
          </w:p>
        </w:tc>
        <w:tc>
          <w:tcPr>
            <w:tcW w:w="479" w:type="pct"/>
          </w:tcPr>
          <w:p w14:paraId="5F9B2DF7" w14:textId="77777777" w:rsidR="00EC4D41" w:rsidRPr="00F85647" w:rsidRDefault="00EC4D41" w:rsidP="00EC4D41">
            <w:pPr>
              <w:autoSpaceDE w:val="0"/>
              <w:autoSpaceDN w:val="0"/>
              <w:adjustRightInd w:val="0"/>
              <w:jc w:val="center"/>
              <w:rPr>
                <w:noProof/>
                <w:lang w:val="en-US"/>
              </w:rPr>
            </w:pPr>
          </w:p>
        </w:tc>
        <w:tc>
          <w:tcPr>
            <w:tcW w:w="565" w:type="pct"/>
            <w:gridSpan w:val="2"/>
          </w:tcPr>
          <w:p w14:paraId="5F3F3EA9" w14:textId="77777777" w:rsidR="00EC4D41" w:rsidRPr="00F85647" w:rsidRDefault="00EC4D41" w:rsidP="00EC4D41">
            <w:pPr>
              <w:autoSpaceDE w:val="0"/>
              <w:autoSpaceDN w:val="0"/>
              <w:adjustRightInd w:val="0"/>
              <w:jc w:val="center"/>
              <w:rPr>
                <w:noProof/>
              </w:rPr>
            </w:pPr>
          </w:p>
        </w:tc>
        <w:tc>
          <w:tcPr>
            <w:tcW w:w="437" w:type="pct"/>
          </w:tcPr>
          <w:p w14:paraId="1853C2BF" w14:textId="77777777" w:rsidR="00EC4D41" w:rsidRPr="00F85647" w:rsidRDefault="00EC4D41" w:rsidP="00EC4D41">
            <w:pPr>
              <w:autoSpaceDE w:val="0"/>
              <w:autoSpaceDN w:val="0"/>
              <w:adjustRightInd w:val="0"/>
              <w:jc w:val="center"/>
              <w:rPr>
                <w:noProof/>
              </w:rPr>
            </w:pPr>
          </w:p>
        </w:tc>
        <w:tc>
          <w:tcPr>
            <w:tcW w:w="475" w:type="pct"/>
          </w:tcPr>
          <w:p w14:paraId="6062DBB2" w14:textId="77777777" w:rsidR="00EC4D41" w:rsidRPr="00F85647" w:rsidRDefault="00EC4D41" w:rsidP="00EC4D41">
            <w:pPr>
              <w:autoSpaceDE w:val="0"/>
              <w:autoSpaceDN w:val="0"/>
              <w:adjustRightInd w:val="0"/>
              <w:jc w:val="center"/>
              <w:rPr>
                <w:noProof/>
              </w:rPr>
            </w:pPr>
          </w:p>
        </w:tc>
      </w:tr>
      <w:tr w:rsidR="00EC4D41" w:rsidRPr="00F85647" w14:paraId="6E4015B5" w14:textId="77777777" w:rsidTr="002372C2">
        <w:trPr>
          <w:trHeight w:val="454"/>
        </w:trPr>
        <w:tc>
          <w:tcPr>
            <w:tcW w:w="217" w:type="pct"/>
          </w:tcPr>
          <w:p w14:paraId="6A34EB56" w14:textId="447756CE" w:rsidR="00EC4D41" w:rsidRDefault="00EC4D41" w:rsidP="00EC4D41">
            <w:pPr>
              <w:autoSpaceDE w:val="0"/>
              <w:autoSpaceDN w:val="0"/>
              <w:adjustRightInd w:val="0"/>
              <w:jc w:val="center"/>
              <w:rPr>
                <w:noProof/>
                <w:lang w:val="sr-Cyrl-RS"/>
              </w:rPr>
            </w:pPr>
            <w:r>
              <w:rPr>
                <w:noProof/>
                <w:lang w:val="sr-Cyrl-RS"/>
              </w:rPr>
              <w:t>7.</w:t>
            </w:r>
          </w:p>
        </w:tc>
        <w:tc>
          <w:tcPr>
            <w:tcW w:w="1217" w:type="pct"/>
            <w:vAlign w:val="center"/>
          </w:tcPr>
          <w:p w14:paraId="0B353A81" w14:textId="232766EB" w:rsidR="00EC4D41" w:rsidRPr="00F42BA9" w:rsidRDefault="00EC4D41" w:rsidP="00EC4D41">
            <w:pPr>
              <w:autoSpaceDE w:val="0"/>
              <w:autoSpaceDN w:val="0"/>
              <w:adjustRightInd w:val="0"/>
              <w:rPr>
                <w:noProof/>
              </w:rPr>
            </w:pPr>
            <w:r>
              <w:t>Корпе за прљав веш</w:t>
            </w:r>
          </w:p>
        </w:tc>
        <w:tc>
          <w:tcPr>
            <w:tcW w:w="308" w:type="pct"/>
          </w:tcPr>
          <w:p w14:paraId="14122ECC" w14:textId="6B4F6497" w:rsidR="00EC4D41" w:rsidRDefault="00EC4D41" w:rsidP="00EC4D41">
            <w:pPr>
              <w:autoSpaceDE w:val="0"/>
              <w:autoSpaceDN w:val="0"/>
              <w:adjustRightInd w:val="0"/>
              <w:jc w:val="center"/>
              <w:rPr>
                <w:noProof/>
                <w:lang w:val="sr-Cyrl-RS"/>
              </w:rPr>
            </w:pPr>
            <w:r w:rsidRPr="00C83C5D">
              <w:rPr>
                <w:noProof/>
                <w:lang w:val="sr-Cyrl-RS"/>
              </w:rPr>
              <w:t>ком</w:t>
            </w:r>
          </w:p>
        </w:tc>
        <w:tc>
          <w:tcPr>
            <w:tcW w:w="345" w:type="pct"/>
            <w:vAlign w:val="center"/>
          </w:tcPr>
          <w:p w14:paraId="189A09F9" w14:textId="7446F4EC" w:rsidR="00EC4D41" w:rsidRDefault="00EC4D41" w:rsidP="00EC4D41">
            <w:pPr>
              <w:autoSpaceDE w:val="0"/>
              <w:autoSpaceDN w:val="0"/>
              <w:adjustRightInd w:val="0"/>
              <w:jc w:val="center"/>
              <w:rPr>
                <w:noProof/>
                <w:lang w:val="sr-Cyrl-RS"/>
              </w:rPr>
            </w:pPr>
            <w:r>
              <w:rPr>
                <w:noProof/>
                <w:lang w:val="sr-Cyrl-RS"/>
              </w:rPr>
              <w:t>2</w:t>
            </w:r>
          </w:p>
        </w:tc>
        <w:tc>
          <w:tcPr>
            <w:tcW w:w="435" w:type="pct"/>
          </w:tcPr>
          <w:p w14:paraId="687D6255" w14:textId="77777777" w:rsidR="00EC4D41" w:rsidRPr="00F85647" w:rsidRDefault="00EC4D41" w:rsidP="00EC4D41">
            <w:pPr>
              <w:autoSpaceDE w:val="0"/>
              <w:autoSpaceDN w:val="0"/>
              <w:adjustRightInd w:val="0"/>
              <w:jc w:val="center"/>
              <w:rPr>
                <w:noProof/>
                <w:lang w:val="en-US"/>
              </w:rPr>
            </w:pPr>
          </w:p>
        </w:tc>
        <w:tc>
          <w:tcPr>
            <w:tcW w:w="521" w:type="pct"/>
          </w:tcPr>
          <w:p w14:paraId="2D323EA8" w14:textId="77777777" w:rsidR="00EC4D41" w:rsidRPr="00F85647" w:rsidRDefault="00EC4D41" w:rsidP="00EC4D41">
            <w:pPr>
              <w:autoSpaceDE w:val="0"/>
              <w:autoSpaceDN w:val="0"/>
              <w:adjustRightInd w:val="0"/>
              <w:jc w:val="center"/>
              <w:rPr>
                <w:noProof/>
                <w:lang w:val="en-US"/>
              </w:rPr>
            </w:pPr>
          </w:p>
        </w:tc>
        <w:tc>
          <w:tcPr>
            <w:tcW w:w="479" w:type="pct"/>
          </w:tcPr>
          <w:p w14:paraId="7B9A7C75" w14:textId="77777777" w:rsidR="00EC4D41" w:rsidRPr="00F85647" w:rsidRDefault="00EC4D41" w:rsidP="00EC4D41">
            <w:pPr>
              <w:autoSpaceDE w:val="0"/>
              <w:autoSpaceDN w:val="0"/>
              <w:adjustRightInd w:val="0"/>
              <w:jc w:val="center"/>
              <w:rPr>
                <w:noProof/>
                <w:lang w:val="en-US"/>
              </w:rPr>
            </w:pPr>
          </w:p>
        </w:tc>
        <w:tc>
          <w:tcPr>
            <w:tcW w:w="565" w:type="pct"/>
            <w:gridSpan w:val="2"/>
          </w:tcPr>
          <w:p w14:paraId="70A59501" w14:textId="77777777" w:rsidR="00EC4D41" w:rsidRPr="00F85647" w:rsidRDefault="00EC4D41" w:rsidP="00EC4D41">
            <w:pPr>
              <w:autoSpaceDE w:val="0"/>
              <w:autoSpaceDN w:val="0"/>
              <w:adjustRightInd w:val="0"/>
              <w:jc w:val="center"/>
              <w:rPr>
                <w:noProof/>
              </w:rPr>
            </w:pPr>
          </w:p>
        </w:tc>
        <w:tc>
          <w:tcPr>
            <w:tcW w:w="437" w:type="pct"/>
          </w:tcPr>
          <w:p w14:paraId="1B5234FC" w14:textId="77777777" w:rsidR="00EC4D41" w:rsidRPr="00F85647" w:rsidRDefault="00EC4D41" w:rsidP="00EC4D41">
            <w:pPr>
              <w:autoSpaceDE w:val="0"/>
              <w:autoSpaceDN w:val="0"/>
              <w:adjustRightInd w:val="0"/>
              <w:jc w:val="center"/>
              <w:rPr>
                <w:noProof/>
              </w:rPr>
            </w:pPr>
          </w:p>
        </w:tc>
        <w:tc>
          <w:tcPr>
            <w:tcW w:w="475" w:type="pct"/>
          </w:tcPr>
          <w:p w14:paraId="3BC7777F" w14:textId="77777777" w:rsidR="00EC4D41" w:rsidRPr="00F85647" w:rsidRDefault="00EC4D41" w:rsidP="00EC4D41">
            <w:pPr>
              <w:autoSpaceDE w:val="0"/>
              <w:autoSpaceDN w:val="0"/>
              <w:adjustRightInd w:val="0"/>
              <w:jc w:val="center"/>
              <w:rPr>
                <w:noProof/>
              </w:rPr>
            </w:pPr>
          </w:p>
        </w:tc>
      </w:tr>
      <w:tr w:rsidR="00EC4D41" w:rsidRPr="00F85647" w14:paraId="08C14E0A" w14:textId="77777777" w:rsidTr="002372C2">
        <w:trPr>
          <w:trHeight w:val="454"/>
        </w:trPr>
        <w:tc>
          <w:tcPr>
            <w:tcW w:w="2523" w:type="pct"/>
            <w:gridSpan w:val="5"/>
          </w:tcPr>
          <w:p w14:paraId="17B406F2" w14:textId="77777777" w:rsidR="00EC4D41" w:rsidRPr="00F85647" w:rsidRDefault="00EC4D41" w:rsidP="00232698">
            <w:pPr>
              <w:autoSpaceDE w:val="0"/>
              <w:autoSpaceDN w:val="0"/>
              <w:adjustRightInd w:val="0"/>
              <w:jc w:val="center"/>
              <w:rPr>
                <w:noProof/>
                <w:lang w:val="en-US"/>
              </w:rPr>
            </w:pPr>
            <w:r w:rsidRPr="00FF244A">
              <w:rPr>
                <w:b/>
                <w:i/>
                <w:noProof/>
                <w:lang w:val="sr-Cyrl-RS"/>
              </w:rPr>
              <w:t>Клиника за анестезију, интезивну терапију и терапију бола</w:t>
            </w:r>
          </w:p>
        </w:tc>
        <w:tc>
          <w:tcPr>
            <w:tcW w:w="521" w:type="pct"/>
          </w:tcPr>
          <w:p w14:paraId="707B2AA2" w14:textId="77777777" w:rsidR="00EC4D41" w:rsidRPr="00F85647" w:rsidRDefault="00EC4D41" w:rsidP="00232698">
            <w:pPr>
              <w:autoSpaceDE w:val="0"/>
              <w:autoSpaceDN w:val="0"/>
              <w:adjustRightInd w:val="0"/>
              <w:jc w:val="center"/>
              <w:rPr>
                <w:noProof/>
                <w:lang w:val="en-US"/>
              </w:rPr>
            </w:pPr>
          </w:p>
        </w:tc>
        <w:tc>
          <w:tcPr>
            <w:tcW w:w="479" w:type="pct"/>
          </w:tcPr>
          <w:p w14:paraId="401F75F3" w14:textId="77777777" w:rsidR="00EC4D41" w:rsidRPr="00F85647" w:rsidRDefault="00EC4D41" w:rsidP="00232698">
            <w:pPr>
              <w:autoSpaceDE w:val="0"/>
              <w:autoSpaceDN w:val="0"/>
              <w:adjustRightInd w:val="0"/>
              <w:jc w:val="center"/>
              <w:rPr>
                <w:noProof/>
                <w:lang w:val="en-US"/>
              </w:rPr>
            </w:pPr>
          </w:p>
        </w:tc>
        <w:tc>
          <w:tcPr>
            <w:tcW w:w="565" w:type="pct"/>
            <w:gridSpan w:val="2"/>
          </w:tcPr>
          <w:p w14:paraId="11FCB0BD" w14:textId="77777777" w:rsidR="00EC4D41" w:rsidRPr="00F85647" w:rsidRDefault="00EC4D41" w:rsidP="00232698">
            <w:pPr>
              <w:autoSpaceDE w:val="0"/>
              <w:autoSpaceDN w:val="0"/>
              <w:adjustRightInd w:val="0"/>
              <w:jc w:val="center"/>
              <w:rPr>
                <w:noProof/>
              </w:rPr>
            </w:pPr>
          </w:p>
        </w:tc>
        <w:tc>
          <w:tcPr>
            <w:tcW w:w="437" w:type="pct"/>
          </w:tcPr>
          <w:p w14:paraId="261504C0" w14:textId="77777777" w:rsidR="00EC4D41" w:rsidRPr="00F85647" w:rsidRDefault="00EC4D41" w:rsidP="00232698">
            <w:pPr>
              <w:autoSpaceDE w:val="0"/>
              <w:autoSpaceDN w:val="0"/>
              <w:adjustRightInd w:val="0"/>
              <w:jc w:val="center"/>
              <w:rPr>
                <w:noProof/>
              </w:rPr>
            </w:pPr>
          </w:p>
        </w:tc>
        <w:tc>
          <w:tcPr>
            <w:tcW w:w="475" w:type="pct"/>
          </w:tcPr>
          <w:p w14:paraId="0F63F52C" w14:textId="77777777" w:rsidR="00EC4D41" w:rsidRPr="00F85647" w:rsidRDefault="00EC4D41" w:rsidP="00232698">
            <w:pPr>
              <w:autoSpaceDE w:val="0"/>
              <w:autoSpaceDN w:val="0"/>
              <w:adjustRightInd w:val="0"/>
              <w:jc w:val="center"/>
              <w:rPr>
                <w:noProof/>
              </w:rPr>
            </w:pPr>
          </w:p>
        </w:tc>
      </w:tr>
      <w:tr w:rsidR="00EC4D41" w:rsidRPr="00F85647" w14:paraId="4CA93C92" w14:textId="77777777" w:rsidTr="002372C2">
        <w:trPr>
          <w:trHeight w:val="454"/>
        </w:trPr>
        <w:tc>
          <w:tcPr>
            <w:tcW w:w="217" w:type="pct"/>
          </w:tcPr>
          <w:p w14:paraId="7ADB79D2" w14:textId="128A1F60" w:rsidR="00EC4D41" w:rsidRPr="003730A8" w:rsidRDefault="00EC4D41" w:rsidP="00EC4D41">
            <w:pPr>
              <w:autoSpaceDE w:val="0"/>
              <w:autoSpaceDN w:val="0"/>
              <w:adjustRightInd w:val="0"/>
              <w:jc w:val="center"/>
              <w:rPr>
                <w:noProof/>
                <w:lang w:val="sr-Cyrl-RS"/>
              </w:rPr>
            </w:pPr>
            <w:r>
              <w:rPr>
                <w:noProof/>
                <w:lang w:val="sr-Cyrl-RS"/>
              </w:rPr>
              <w:t>8.</w:t>
            </w:r>
          </w:p>
        </w:tc>
        <w:tc>
          <w:tcPr>
            <w:tcW w:w="1217" w:type="pct"/>
            <w:vAlign w:val="bottom"/>
          </w:tcPr>
          <w:p w14:paraId="50DD633A" w14:textId="13903235" w:rsidR="00EC4D41" w:rsidRPr="00A2318C" w:rsidRDefault="00EC4D41" w:rsidP="00EC4D41">
            <w:pPr>
              <w:autoSpaceDE w:val="0"/>
              <w:autoSpaceDN w:val="0"/>
              <w:adjustRightInd w:val="0"/>
              <w:rPr>
                <w:noProof/>
                <w:lang w:val="sr-Cyrl-RS"/>
              </w:rPr>
            </w:pPr>
            <w:r>
              <w:t>Колица за негу хромирана са носачима за две кесе</w:t>
            </w:r>
          </w:p>
        </w:tc>
        <w:tc>
          <w:tcPr>
            <w:tcW w:w="308" w:type="pct"/>
          </w:tcPr>
          <w:p w14:paraId="58347E50" w14:textId="77777777" w:rsidR="00EC4D41" w:rsidRPr="00647A66" w:rsidRDefault="00EC4D41" w:rsidP="00EC4D41">
            <w:pPr>
              <w:autoSpaceDE w:val="0"/>
              <w:autoSpaceDN w:val="0"/>
              <w:adjustRightInd w:val="0"/>
              <w:jc w:val="center"/>
              <w:rPr>
                <w:noProof/>
                <w:lang w:val="en-US"/>
              </w:rPr>
            </w:pPr>
            <w:r w:rsidRPr="00457CB7">
              <w:rPr>
                <w:noProof/>
                <w:lang w:val="sr-Cyrl-RS"/>
              </w:rPr>
              <w:t>ком</w:t>
            </w:r>
          </w:p>
        </w:tc>
        <w:tc>
          <w:tcPr>
            <w:tcW w:w="345" w:type="pct"/>
            <w:vAlign w:val="center"/>
          </w:tcPr>
          <w:p w14:paraId="70DE9F85" w14:textId="2B7BE175" w:rsidR="00EC4D41" w:rsidRPr="003730A8" w:rsidRDefault="00EC4D41" w:rsidP="00EC4D41">
            <w:pPr>
              <w:autoSpaceDE w:val="0"/>
              <w:autoSpaceDN w:val="0"/>
              <w:adjustRightInd w:val="0"/>
              <w:jc w:val="center"/>
              <w:rPr>
                <w:noProof/>
                <w:lang w:val="sr-Cyrl-RS"/>
              </w:rPr>
            </w:pPr>
            <w:r>
              <w:rPr>
                <w:noProof/>
                <w:lang w:val="sr-Cyrl-RS"/>
              </w:rPr>
              <w:t>4</w:t>
            </w:r>
          </w:p>
        </w:tc>
        <w:tc>
          <w:tcPr>
            <w:tcW w:w="435" w:type="pct"/>
          </w:tcPr>
          <w:p w14:paraId="279AB711" w14:textId="77777777" w:rsidR="00EC4D41" w:rsidRPr="00F85647" w:rsidRDefault="00EC4D41" w:rsidP="00EC4D41">
            <w:pPr>
              <w:autoSpaceDE w:val="0"/>
              <w:autoSpaceDN w:val="0"/>
              <w:adjustRightInd w:val="0"/>
              <w:jc w:val="center"/>
              <w:rPr>
                <w:noProof/>
                <w:lang w:val="en-US"/>
              </w:rPr>
            </w:pPr>
          </w:p>
        </w:tc>
        <w:tc>
          <w:tcPr>
            <w:tcW w:w="521" w:type="pct"/>
          </w:tcPr>
          <w:p w14:paraId="756DC37D" w14:textId="77777777" w:rsidR="00EC4D41" w:rsidRPr="00F85647" w:rsidRDefault="00EC4D41" w:rsidP="00EC4D41">
            <w:pPr>
              <w:autoSpaceDE w:val="0"/>
              <w:autoSpaceDN w:val="0"/>
              <w:adjustRightInd w:val="0"/>
              <w:jc w:val="center"/>
              <w:rPr>
                <w:noProof/>
                <w:lang w:val="en-US"/>
              </w:rPr>
            </w:pPr>
          </w:p>
        </w:tc>
        <w:tc>
          <w:tcPr>
            <w:tcW w:w="479" w:type="pct"/>
          </w:tcPr>
          <w:p w14:paraId="0EF19B15" w14:textId="77777777" w:rsidR="00EC4D41" w:rsidRPr="00F85647" w:rsidRDefault="00EC4D41" w:rsidP="00EC4D41">
            <w:pPr>
              <w:autoSpaceDE w:val="0"/>
              <w:autoSpaceDN w:val="0"/>
              <w:adjustRightInd w:val="0"/>
              <w:jc w:val="center"/>
              <w:rPr>
                <w:noProof/>
                <w:lang w:val="en-US"/>
              </w:rPr>
            </w:pPr>
          </w:p>
        </w:tc>
        <w:tc>
          <w:tcPr>
            <w:tcW w:w="565" w:type="pct"/>
            <w:gridSpan w:val="2"/>
          </w:tcPr>
          <w:p w14:paraId="65D73417" w14:textId="77777777" w:rsidR="00EC4D41" w:rsidRPr="00F85647" w:rsidRDefault="00EC4D41" w:rsidP="00EC4D41">
            <w:pPr>
              <w:autoSpaceDE w:val="0"/>
              <w:autoSpaceDN w:val="0"/>
              <w:adjustRightInd w:val="0"/>
              <w:jc w:val="center"/>
              <w:rPr>
                <w:noProof/>
              </w:rPr>
            </w:pPr>
          </w:p>
        </w:tc>
        <w:tc>
          <w:tcPr>
            <w:tcW w:w="437" w:type="pct"/>
          </w:tcPr>
          <w:p w14:paraId="0BF650CB" w14:textId="77777777" w:rsidR="00EC4D41" w:rsidRPr="00F85647" w:rsidRDefault="00EC4D41" w:rsidP="00EC4D41">
            <w:pPr>
              <w:autoSpaceDE w:val="0"/>
              <w:autoSpaceDN w:val="0"/>
              <w:adjustRightInd w:val="0"/>
              <w:jc w:val="center"/>
              <w:rPr>
                <w:noProof/>
              </w:rPr>
            </w:pPr>
          </w:p>
        </w:tc>
        <w:tc>
          <w:tcPr>
            <w:tcW w:w="475" w:type="pct"/>
          </w:tcPr>
          <w:p w14:paraId="03862795" w14:textId="77777777" w:rsidR="00EC4D41" w:rsidRPr="00F85647" w:rsidRDefault="00EC4D41" w:rsidP="00EC4D41">
            <w:pPr>
              <w:autoSpaceDE w:val="0"/>
              <w:autoSpaceDN w:val="0"/>
              <w:adjustRightInd w:val="0"/>
              <w:jc w:val="center"/>
              <w:rPr>
                <w:noProof/>
              </w:rPr>
            </w:pPr>
          </w:p>
        </w:tc>
      </w:tr>
      <w:tr w:rsidR="00EC4D41" w:rsidRPr="00F85647" w14:paraId="2A3AD657" w14:textId="77777777" w:rsidTr="002372C2">
        <w:trPr>
          <w:trHeight w:val="454"/>
        </w:trPr>
        <w:tc>
          <w:tcPr>
            <w:tcW w:w="217" w:type="pct"/>
          </w:tcPr>
          <w:p w14:paraId="138584C8" w14:textId="57E25B5F" w:rsidR="00EC4D41" w:rsidRPr="003730A8" w:rsidRDefault="00EC4D41" w:rsidP="00EC4D41">
            <w:pPr>
              <w:autoSpaceDE w:val="0"/>
              <w:autoSpaceDN w:val="0"/>
              <w:adjustRightInd w:val="0"/>
              <w:jc w:val="center"/>
              <w:rPr>
                <w:noProof/>
                <w:lang w:val="sr-Cyrl-RS"/>
              </w:rPr>
            </w:pPr>
            <w:r>
              <w:rPr>
                <w:noProof/>
                <w:lang w:val="sr-Cyrl-RS"/>
              </w:rPr>
              <w:t>9.</w:t>
            </w:r>
          </w:p>
        </w:tc>
        <w:tc>
          <w:tcPr>
            <w:tcW w:w="1217" w:type="pct"/>
            <w:vAlign w:val="bottom"/>
          </w:tcPr>
          <w:p w14:paraId="0443BB09" w14:textId="42A1D517" w:rsidR="00EC4D41" w:rsidRPr="00A2318C" w:rsidRDefault="00EC4D41" w:rsidP="00EC4D41">
            <w:pPr>
              <w:autoSpaceDE w:val="0"/>
              <w:autoSpaceDN w:val="0"/>
              <w:adjustRightInd w:val="0"/>
              <w:rPr>
                <w:noProof/>
                <w:lang w:val="sr-Cyrl-RS"/>
              </w:rPr>
            </w:pPr>
            <w:r>
              <w:t>Колица за превијање са носачем за отпад</w:t>
            </w:r>
          </w:p>
        </w:tc>
        <w:tc>
          <w:tcPr>
            <w:tcW w:w="308" w:type="pct"/>
          </w:tcPr>
          <w:p w14:paraId="356AFB99" w14:textId="77777777" w:rsidR="00EC4D41" w:rsidRPr="00647A66" w:rsidRDefault="00EC4D41" w:rsidP="00EC4D41">
            <w:pPr>
              <w:autoSpaceDE w:val="0"/>
              <w:autoSpaceDN w:val="0"/>
              <w:adjustRightInd w:val="0"/>
              <w:jc w:val="center"/>
              <w:rPr>
                <w:noProof/>
                <w:lang w:val="en-US"/>
              </w:rPr>
            </w:pPr>
            <w:r w:rsidRPr="00457CB7">
              <w:rPr>
                <w:noProof/>
                <w:lang w:val="sr-Cyrl-RS"/>
              </w:rPr>
              <w:t>ком</w:t>
            </w:r>
          </w:p>
        </w:tc>
        <w:tc>
          <w:tcPr>
            <w:tcW w:w="345" w:type="pct"/>
            <w:vAlign w:val="center"/>
          </w:tcPr>
          <w:p w14:paraId="6442E051" w14:textId="4A8506C4" w:rsidR="00EC4D41" w:rsidRPr="003730A8" w:rsidRDefault="00EC4D41" w:rsidP="00EC4D41">
            <w:pPr>
              <w:autoSpaceDE w:val="0"/>
              <w:autoSpaceDN w:val="0"/>
              <w:adjustRightInd w:val="0"/>
              <w:jc w:val="center"/>
              <w:rPr>
                <w:noProof/>
                <w:lang w:val="sr-Cyrl-RS"/>
              </w:rPr>
            </w:pPr>
            <w:r>
              <w:rPr>
                <w:noProof/>
                <w:lang w:val="sr-Cyrl-RS"/>
              </w:rPr>
              <w:t>5</w:t>
            </w:r>
          </w:p>
        </w:tc>
        <w:tc>
          <w:tcPr>
            <w:tcW w:w="435" w:type="pct"/>
          </w:tcPr>
          <w:p w14:paraId="74A4650E" w14:textId="77777777" w:rsidR="00EC4D41" w:rsidRPr="00F85647" w:rsidRDefault="00EC4D41" w:rsidP="00EC4D41">
            <w:pPr>
              <w:autoSpaceDE w:val="0"/>
              <w:autoSpaceDN w:val="0"/>
              <w:adjustRightInd w:val="0"/>
              <w:jc w:val="center"/>
              <w:rPr>
                <w:noProof/>
                <w:lang w:val="en-US"/>
              </w:rPr>
            </w:pPr>
          </w:p>
        </w:tc>
        <w:tc>
          <w:tcPr>
            <w:tcW w:w="521" w:type="pct"/>
          </w:tcPr>
          <w:p w14:paraId="61C5BDEC" w14:textId="77777777" w:rsidR="00EC4D41" w:rsidRPr="00F85647" w:rsidRDefault="00EC4D41" w:rsidP="00EC4D41">
            <w:pPr>
              <w:autoSpaceDE w:val="0"/>
              <w:autoSpaceDN w:val="0"/>
              <w:adjustRightInd w:val="0"/>
              <w:jc w:val="center"/>
              <w:rPr>
                <w:noProof/>
                <w:lang w:val="en-US"/>
              </w:rPr>
            </w:pPr>
          </w:p>
        </w:tc>
        <w:tc>
          <w:tcPr>
            <w:tcW w:w="479" w:type="pct"/>
          </w:tcPr>
          <w:p w14:paraId="7A14000A" w14:textId="77777777" w:rsidR="00EC4D41" w:rsidRPr="00F85647" w:rsidRDefault="00EC4D41" w:rsidP="00EC4D41">
            <w:pPr>
              <w:autoSpaceDE w:val="0"/>
              <w:autoSpaceDN w:val="0"/>
              <w:adjustRightInd w:val="0"/>
              <w:jc w:val="center"/>
              <w:rPr>
                <w:noProof/>
                <w:lang w:val="en-US"/>
              </w:rPr>
            </w:pPr>
          </w:p>
        </w:tc>
        <w:tc>
          <w:tcPr>
            <w:tcW w:w="565" w:type="pct"/>
            <w:gridSpan w:val="2"/>
          </w:tcPr>
          <w:p w14:paraId="6C5282C1" w14:textId="77777777" w:rsidR="00EC4D41" w:rsidRPr="00F85647" w:rsidRDefault="00EC4D41" w:rsidP="00EC4D41">
            <w:pPr>
              <w:autoSpaceDE w:val="0"/>
              <w:autoSpaceDN w:val="0"/>
              <w:adjustRightInd w:val="0"/>
              <w:jc w:val="center"/>
              <w:rPr>
                <w:noProof/>
              </w:rPr>
            </w:pPr>
          </w:p>
        </w:tc>
        <w:tc>
          <w:tcPr>
            <w:tcW w:w="437" w:type="pct"/>
          </w:tcPr>
          <w:p w14:paraId="346F2185" w14:textId="77777777" w:rsidR="00EC4D41" w:rsidRPr="00F85647" w:rsidRDefault="00EC4D41" w:rsidP="00EC4D41">
            <w:pPr>
              <w:autoSpaceDE w:val="0"/>
              <w:autoSpaceDN w:val="0"/>
              <w:adjustRightInd w:val="0"/>
              <w:jc w:val="center"/>
              <w:rPr>
                <w:noProof/>
              </w:rPr>
            </w:pPr>
          </w:p>
        </w:tc>
        <w:tc>
          <w:tcPr>
            <w:tcW w:w="475" w:type="pct"/>
          </w:tcPr>
          <w:p w14:paraId="2665CB74" w14:textId="77777777" w:rsidR="00EC4D41" w:rsidRPr="00F85647" w:rsidRDefault="00EC4D41" w:rsidP="00EC4D41">
            <w:pPr>
              <w:autoSpaceDE w:val="0"/>
              <w:autoSpaceDN w:val="0"/>
              <w:adjustRightInd w:val="0"/>
              <w:jc w:val="center"/>
              <w:rPr>
                <w:noProof/>
              </w:rPr>
            </w:pPr>
          </w:p>
        </w:tc>
      </w:tr>
      <w:tr w:rsidR="00EC4D41" w:rsidRPr="00F85647" w14:paraId="6C3D767B" w14:textId="77777777" w:rsidTr="002372C2">
        <w:trPr>
          <w:trHeight w:val="454"/>
        </w:trPr>
        <w:tc>
          <w:tcPr>
            <w:tcW w:w="217" w:type="pct"/>
          </w:tcPr>
          <w:p w14:paraId="2E3DA019" w14:textId="21D83FE1" w:rsidR="00EC4D41" w:rsidRPr="003730A8" w:rsidRDefault="00EC4D41" w:rsidP="00EC4D41">
            <w:pPr>
              <w:autoSpaceDE w:val="0"/>
              <w:autoSpaceDN w:val="0"/>
              <w:adjustRightInd w:val="0"/>
              <w:jc w:val="center"/>
              <w:rPr>
                <w:noProof/>
                <w:lang w:val="sr-Cyrl-RS"/>
              </w:rPr>
            </w:pPr>
            <w:r>
              <w:rPr>
                <w:noProof/>
                <w:lang w:val="sr-Cyrl-RS"/>
              </w:rPr>
              <w:t>10.</w:t>
            </w:r>
          </w:p>
        </w:tc>
        <w:tc>
          <w:tcPr>
            <w:tcW w:w="1217" w:type="pct"/>
            <w:vAlign w:val="bottom"/>
          </w:tcPr>
          <w:p w14:paraId="0D33A66B" w14:textId="401D3C12" w:rsidR="00EC4D41" w:rsidRPr="00A2318C" w:rsidRDefault="002B26E2" w:rsidP="002B26E2">
            <w:pPr>
              <w:autoSpaceDE w:val="0"/>
              <w:autoSpaceDN w:val="0"/>
              <w:adjustRightInd w:val="0"/>
              <w:rPr>
                <w:noProof/>
                <w:lang w:val="sr-Cyrl-RS"/>
              </w:rPr>
            </w:pPr>
            <w:r>
              <w:rPr>
                <w:lang w:val="sr-Cyrl-RS"/>
              </w:rPr>
              <w:t>Дводелни п</w:t>
            </w:r>
            <w:r w:rsidR="00EC4D41">
              <w:t>араван</w:t>
            </w:r>
          </w:p>
        </w:tc>
        <w:tc>
          <w:tcPr>
            <w:tcW w:w="308" w:type="pct"/>
          </w:tcPr>
          <w:p w14:paraId="1184075A" w14:textId="77777777" w:rsidR="00EC4D41" w:rsidRPr="00647A66" w:rsidRDefault="00EC4D41" w:rsidP="00EC4D41">
            <w:pPr>
              <w:autoSpaceDE w:val="0"/>
              <w:autoSpaceDN w:val="0"/>
              <w:adjustRightInd w:val="0"/>
              <w:jc w:val="center"/>
              <w:rPr>
                <w:noProof/>
                <w:lang w:val="en-US"/>
              </w:rPr>
            </w:pPr>
            <w:r w:rsidRPr="00457CB7">
              <w:rPr>
                <w:noProof/>
                <w:lang w:val="sr-Cyrl-RS"/>
              </w:rPr>
              <w:t>ком</w:t>
            </w:r>
          </w:p>
        </w:tc>
        <w:tc>
          <w:tcPr>
            <w:tcW w:w="345" w:type="pct"/>
            <w:vAlign w:val="center"/>
          </w:tcPr>
          <w:p w14:paraId="111ACF2E" w14:textId="6FFA0533" w:rsidR="00EC4D41" w:rsidRPr="003730A8" w:rsidRDefault="002B26E2" w:rsidP="00EC4D41">
            <w:pPr>
              <w:autoSpaceDE w:val="0"/>
              <w:autoSpaceDN w:val="0"/>
              <w:adjustRightInd w:val="0"/>
              <w:jc w:val="center"/>
              <w:rPr>
                <w:noProof/>
                <w:lang w:val="sr-Cyrl-RS"/>
              </w:rPr>
            </w:pPr>
            <w:r>
              <w:rPr>
                <w:noProof/>
                <w:lang w:val="sr-Cyrl-RS"/>
              </w:rPr>
              <w:t>1</w:t>
            </w:r>
            <w:r w:rsidR="00EC4D41">
              <w:rPr>
                <w:noProof/>
                <w:lang w:val="sr-Cyrl-RS"/>
              </w:rPr>
              <w:t>0</w:t>
            </w:r>
          </w:p>
        </w:tc>
        <w:tc>
          <w:tcPr>
            <w:tcW w:w="435" w:type="pct"/>
          </w:tcPr>
          <w:p w14:paraId="4C8AD620" w14:textId="77777777" w:rsidR="00EC4D41" w:rsidRPr="00F85647" w:rsidRDefault="00EC4D41" w:rsidP="00EC4D41">
            <w:pPr>
              <w:autoSpaceDE w:val="0"/>
              <w:autoSpaceDN w:val="0"/>
              <w:adjustRightInd w:val="0"/>
              <w:jc w:val="center"/>
              <w:rPr>
                <w:noProof/>
                <w:lang w:val="en-US"/>
              </w:rPr>
            </w:pPr>
          </w:p>
        </w:tc>
        <w:tc>
          <w:tcPr>
            <w:tcW w:w="521" w:type="pct"/>
          </w:tcPr>
          <w:p w14:paraId="05456F3B" w14:textId="77777777" w:rsidR="00EC4D41" w:rsidRPr="00F85647" w:rsidRDefault="00EC4D41" w:rsidP="00EC4D41">
            <w:pPr>
              <w:autoSpaceDE w:val="0"/>
              <w:autoSpaceDN w:val="0"/>
              <w:adjustRightInd w:val="0"/>
              <w:jc w:val="center"/>
              <w:rPr>
                <w:noProof/>
                <w:lang w:val="en-US"/>
              </w:rPr>
            </w:pPr>
          </w:p>
        </w:tc>
        <w:tc>
          <w:tcPr>
            <w:tcW w:w="479" w:type="pct"/>
          </w:tcPr>
          <w:p w14:paraId="53C8E999" w14:textId="77777777" w:rsidR="00EC4D41" w:rsidRPr="00F85647" w:rsidRDefault="00EC4D41" w:rsidP="00EC4D41">
            <w:pPr>
              <w:autoSpaceDE w:val="0"/>
              <w:autoSpaceDN w:val="0"/>
              <w:adjustRightInd w:val="0"/>
              <w:jc w:val="center"/>
              <w:rPr>
                <w:noProof/>
                <w:lang w:val="en-US"/>
              </w:rPr>
            </w:pPr>
          </w:p>
        </w:tc>
        <w:tc>
          <w:tcPr>
            <w:tcW w:w="565" w:type="pct"/>
            <w:gridSpan w:val="2"/>
          </w:tcPr>
          <w:p w14:paraId="5DB67124" w14:textId="77777777" w:rsidR="00EC4D41" w:rsidRPr="00F85647" w:rsidRDefault="00EC4D41" w:rsidP="00EC4D41">
            <w:pPr>
              <w:autoSpaceDE w:val="0"/>
              <w:autoSpaceDN w:val="0"/>
              <w:adjustRightInd w:val="0"/>
              <w:jc w:val="center"/>
              <w:rPr>
                <w:noProof/>
              </w:rPr>
            </w:pPr>
          </w:p>
        </w:tc>
        <w:tc>
          <w:tcPr>
            <w:tcW w:w="437" w:type="pct"/>
          </w:tcPr>
          <w:p w14:paraId="3B1F54C2" w14:textId="77777777" w:rsidR="00EC4D41" w:rsidRPr="00F85647" w:rsidRDefault="00EC4D41" w:rsidP="00EC4D41">
            <w:pPr>
              <w:autoSpaceDE w:val="0"/>
              <w:autoSpaceDN w:val="0"/>
              <w:adjustRightInd w:val="0"/>
              <w:jc w:val="center"/>
              <w:rPr>
                <w:noProof/>
              </w:rPr>
            </w:pPr>
          </w:p>
        </w:tc>
        <w:tc>
          <w:tcPr>
            <w:tcW w:w="475" w:type="pct"/>
          </w:tcPr>
          <w:p w14:paraId="3C0378C8" w14:textId="77777777" w:rsidR="00EC4D41" w:rsidRPr="00F85647" w:rsidRDefault="00EC4D41" w:rsidP="00EC4D41">
            <w:pPr>
              <w:autoSpaceDE w:val="0"/>
              <w:autoSpaceDN w:val="0"/>
              <w:adjustRightInd w:val="0"/>
              <w:jc w:val="center"/>
              <w:rPr>
                <w:noProof/>
              </w:rPr>
            </w:pPr>
          </w:p>
        </w:tc>
      </w:tr>
      <w:tr w:rsidR="00EC4D41" w:rsidRPr="00F85647" w14:paraId="551B206B" w14:textId="77777777" w:rsidTr="002372C2">
        <w:trPr>
          <w:trHeight w:val="454"/>
        </w:trPr>
        <w:tc>
          <w:tcPr>
            <w:tcW w:w="2087" w:type="pct"/>
            <w:gridSpan w:val="4"/>
          </w:tcPr>
          <w:p w14:paraId="2CC4C834" w14:textId="0704D5E4" w:rsidR="00EC4D41" w:rsidRPr="003730A8" w:rsidRDefault="00EC4D41" w:rsidP="00232698">
            <w:pPr>
              <w:autoSpaceDE w:val="0"/>
              <w:autoSpaceDN w:val="0"/>
              <w:adjustRightInd w:val="0"/>
              <w:jc w:val="center"/>
              <w:rPr>
                <w:noProof/>
                <w:lang w:val="sr-Cyrl-RS"/>
              </w:rPr>
            </w:pPr>
            <w:r w:rsidRPr="003730A8">
              <w:rPr>
                <w:b/>
                <w:i/>
                <w:noProof/>
                <w:lang w:val="sr-Cyrl-RS"/>
              </w:rPr>
              <w:t>Одсек за периоперативну клиничку трансфузиологију</w:t>
            </w:r>
          </w:p>
        </w:tc>
        <w:tc>
          <w:tcPr>
            <w:tcW w:w="435" w:type="pct"/>
          </w:tcPr>
          <w:p w14:paraId="14414205" w14:textId="77777777" w:rsidR="00EC4D41" w:rsidRPr="00F85647" w:rsidRDefault="00EC4D41" w:rsidP="00232698">
            <w:pPr>
              <w:autoSpaceDE w:val="0"/>
              <w:autoSpaceDN w:val="0"/>
              <w:adjustRightInd w:val="0"/>
              <w:jc w:val="center"/>
              <w:rPr>
                <w:noProof/>
                <w:lang w:val="en-US"/>
              </w:rPr>
            </w:pPr>
          </w:p>
        </w:tc>
        <w:tc>
          <w:tcPr>
            <w:tcW w:w="521" w:type="pct"/>
          </w:tcPr>
          <w:p w14:paraId="268E661A" w14:textId="77777777" w:rsidR="00EC4D41" w:rsidRPr="00F85647" w:rsidRDefault="00EC4D41" w:rsidP="00232698">
            <w:pPr>
              <w:autoSpaceDE w:val="0"/>
              <w:autoSpaceDN w:val="0"/>
              <w:adjustRightInd w:val="0"/>
              <w:jc w:val="center"/>
              <w:rPr>
                <w:noProof/>
                <w:lang w:val="en-US"/>
              </w:rPr>
            </w:pPr>
          </w:p>
        </w:tc>
        <w:tc>
          <w:tcPr>
            <w:tcW w:w="479" w:type="pct"/>
          </w:tcPr>
          <w:p w14:paraId="3FEFB455" w14:textId="77777777" w:rsidR="00EC4D41" w:rsidRPr="00F85647" w:rsidRDefault="00EC4D41" w:rsidP="00232698">
            <w:pPr>
              <w:autoSpaceDE w:val="0"/>
              <w:autoSpaceDN w:val="0"/>
              <w:adjustRightInd w:val="0"/>
              <w:jc w:val="center"/>
              <w:rPr>
                <w:noProof/>
                <w:lang w:val="en-US"/>
              </w:rPr>
            </w:pPr>
          </w:p>
        </w:tc>
        <w:tc>
          <w:tcPr>
            <w:tcW w:w="565" w:type="pct"/>
            <w:gridSpan w:val="2"/>
          </w:tcPr>
          <w:p w14:paraId="69E60641" w14:textId="77777777" w:rsidR="00EC4D41" w:rsidRPr="00F85647" w:rsidRDefault="00EC4D41" w:rsidP="00232698">
            <w:pPr>
              <w:autoSpaceDE w:val="0"/>
              <w:autoSpaceDN w:val="0"/>
              <w:adjustRightInd w:val="0"/>
              <w:jc w:val="center"/>
              <w:rPr>
                <w:noProof/>
              </w:rPr>
            </w:pPr>
          </w:p>
        </w:tc>
        <w:tc>
          <w:tcPr>
            <w:tcW w:w="437" w:type="pct"/>
          </w:tcPr>
          <w:p w14:paraId="388AE29A" w14:textId="77777777" w:rsidR="00EC4D41" w:rsidRPr="00F85647" w:rsidRDefault="00EC4D41" w:rsidP="00232698">
            <w:pPr>
              <w:autoSpaceDE w:val="0"/>
              <w:autoSpaceDN w:val="0"/>
              <w:adjustRightInd w:val="0"/>
              <w:jc w:val="center"/>
              <w:rPr>
                <w:noProof/>
              </w:rPr>
            </w:pPr>
          </w:p>
        </w:tc>
        <w:tc>
          <w:tcPr>
            <w:tcW w:w="475" w:type="pct"/>
          </w:tcPr>
          <w:p w14:paraId="4323F281" w14:textId="77777777" w:rsidR="00EC4D41" w:rsidRPr="00F85647" w:rsidRDefault="00EC4D41" w:rsidP="00232698">
            <w:pPr>
              <w:autoSpaceDE w:val="0"/>
              <w:autoSpaceDN w:val="0"/>
              <w:adjustRightInd w:val="0"/>
              <w:jc w:val="center"/>
              <w:rPr>
                <w:noProof/>
              </w:rPr>
            </w:pPr>
          </w:p>
        </w:tc>
      </w:tr>
      <w:tr w:rsidR="00EC4D41" w:rsidRPr="00F85647" w14:paraId="3BD92BC8" w14:textId="77777777" w:rsidTr="002372C2">
        <w:trPr>
          <w:trHeight w:val="454"/>
        </w:trPr>
        <w:tc>
          <w:tcPr>
            <w:tcW w:w="217" w:type="pct"/>
          </w:tcPr>
          <w:p w14:paraId="0CB795BF" w14:textId="2D5F807F" w:rsidR="00EC4D41" w:rsidRPr="003730A8" w:rsidRDefault="00EC4D41" w:rsidP="00EC4D41">
            <w:pPr>
              <w:autoSpaceDE w:val="0"/>
              <w:autoSpaceDN w:val="0"/>
              <w:adjustRightInd w:val="0"/>
              <w:jc w:val="center"/>
              <w:rPr>
                <w:noProof/>
                <w:lang w:val="sr-Cyrl-RS"/>
              </w:rPr>
            </w:pPr>
            <w:r>
              <w:rPr>
                <w:noProof/>
                <w:lang w:val="sr-Cyrl-RS"/>
              </w:rPr>
              <w:t>11.</w:t>
            </w:r>
          </w:p>
        </w:tc>
        <w:tc>
          <w:tcPr>
            <w:tcW w:w="1217" w:type="pct"/>
            <w:vAlign w:val="bottom"/>
          </w:tcPr>
          <w:p w14:paraId="79F870F0" w14:textId="4FEF6214" w:rsidR="00EC4D41" w:rsidRPr="00AD6D97" w:rsidRDefault="00EC4D41" w:rsidP="00EC4D41">
            <w:pPr>
              <w:autoSpaceDE w:val="0"/>
              <w:autoSpaceDN w:val="0"/>
              <w:adjustRightInd w:val="0"/>
              <w:rPr>
                <w:noProof/>
                <w:lang w:val="sr-Cyrl-RS"/>
              </w:rPr>
            </w:pPr>
            <w:r>
              <w:t xml:space="preserve">Лабораторијски сто са судопером </w:t>
            </w:r>
            <w:r w:rsidRPr="003504D7">
              <w:t>иноx</w:t>
            </w:r>
            <w:r w:rsidR="00AD6D97" w:rsidRPr="003504D7">
              <w:rPr>
                <w:lang w:val="sr-Cyrl-RS"/>
              </w:rPr>
              <w:t xml:space="preserve"> 250х60х75 / 500х60х75 цм</w:t>
            </w:r>
          </w:p>
        </w:tc>
        <w:tc>
          <w:tcPr>
            <w:tcW w:w="308" w:type="pct"/>
          </w:tcPr>
          <w:p w14:paraId="4B119C00" w14:textId="77777777" w:rsidR="00EC4D41" w:rsidRPr="00647A66" w:rsidRDefault="00EC4D41" w:rsidP="00EC4D41">
            <w:pPr>
              <w:autoSpaceDE w:val="0"/>
              <w:autoSpaceDN w:val="0"/>
              <w:adjustRightInd w:val="0"/>
              <w:jc w:val="center"/>
              <w:rPr>
                <w:noProof/>
                <w:lang w:val="en-US"/>
              </w:rPr>
            </w:pPr>
            <w:r w:rsidRPr="00457CB7">
              <w:rPr>
                <w:noProof/>
                <w:lang w:val="sr-Cyrl-RS"/>
              </w:rPr>
              <w:t>ком</w:t>
            </w:r>
          </w:p>
        </w:tc>
        <w:tc>
          <w:tcPr>
            <w:tcW w:w="345" w:type="pct"/>
            <w:vAlign w:val="center"/>
          </w:tcPr>
          <w:p w14:paraId="7D9A8CBB" w14:textId="77777777" w:rsidR="00EC4D41" w:rsidRPr="003730A8" w:rsidRDefault="00EC4D41" w:rsidP="00EC4D41">
            <w:pPr>
              <w:autoSpaceDE w:val="0"/>
              <w:autoSpaceDN w:val="0"/>
              <w:adjustRightInd w:val="0"/>
              <w:jc w:val="center"/>
              <w:rPr>
                <w:noProof/>
                <w:lang w:val="sr-Cyrl-RS"/>
              </w:rPr>
            </w:pPr>
            <w:r>
              <w:rPr>
                <w:noProof/>
                <w:lang w:val="sr-Cyrl-RS"/>
              </w:rPr>
              <w:t>1</w:t>
            </w:r>
          </w:p>
        </w:tc>
        <w:tc>
          <w:tcPr>
            <w:tcW w:w="435" w:type="pct"/>
          </w:tcPr>
          <w:p w14:paraId="2D15CEE1" w14:textId="77777777" w:rsidR="00EC4D41" w:rsidRPr="00F85647" w:rsidRDefault="00EC4D41" w:rsidP="00EC4D41">
            <w:pPr>
              <w:autoSpaceDE w:val="0"/>
              <w:autoSpaceDN w:val="0"/>
              <w:adjustRightInd w:val="0"/>
              <w:jc w:val="center"/>
              <w:rPr>
                <w:noProof/>
                <w:lang w:val="en-US"/>
              </w:rPr>
            </w:pPr>
          </w:p>
        </w:tc>
        <w:tc>
          <w:tcPr>
            <w:tcW w:w="521" w:type="pct"/>
          </w:tcPr>
          <w:p w14:paraId="38AE6BC6" w14:textId="77777777" w:rsidR="00EC4D41" w:rsidRPr="00F85647" w:rsidRDefault="00EC4D41" w:rsidP="00EC4D41">
            <w:pPr>
              <w:autoSpaceDE w:val="0"/>
              <w:autoSpaceDN w:val="0"/>
              <w:adjustRightInd w:val="0"/>
              <w:jc w:val="center"/>
              <w:rPr>
                <w:noProof/>
                <w:lang w:val="en-US"/>
              </w:rPr>
            </w:pPr>
          </w:p>
        </w:tc>
        <w:tc>
          <w:tcPr>
            <w:tcW w:w="479" w:type="pct"/>
          </w:tcPr>
          <w:p w14:paraId="16696333" w14:textId="77777777" w:rsidR="00EC4D41" w:rsidRPr="00F85647" w:rsidRDefault="00EC4D41" w:rsidP="00EC4D41">
            <w:pPr>
              <w:autoSpaceDE w:val="0"/>
              <w:autoSpaceDN w:val="0"/>
              <w:adjustRightInd w:val="0"/>
              <w:jc w:val="center"/>
              <w:rPr>
                <w:noProof/>
                <w:lang w:val="en-US"/>
              </w:rPr>
            </w:pPr>
          </w:p>
        </w:tc>
        <w:tc>
          <w:tcPr>
            <w:tcW w:w="565" w:type="pct"/>
            <w:gridSpan w:val="2"/>
          </w:tcPr>
          <w:p w14:paraId="640F4DF4" w14:textId="77777777" w:rsidR="00EC4D41" w:rsidRPr="00F85647" w:rsidRDefault="00EC4D41" w:rsidP="00EC4D41">
            <w:pPr>
              <w:autoSpaceDE w:val="0"/>
              <w:autoSpaceDN w:val="0"/>
              <w:adjustRightInd w:val="0"/>
              <w:jc w:val="center"/>
              <w:rPr>
                <w:noProof/>
              </w:rPr>
            </w:pPr>
          </w:p>
        </w:tc>
        <w:tc>
          <w:tcPr>
            <w:tcW w:w="437" w:type="pct"/>
          </w:tcPr>
          <w:p w14:paraId="3A2E6CD9" w14:textId="77777777" w:rsidR="00EC4D41" w:rsidRPr="00F85647" w:rsidRDefault="00EC4D41" w:rsidP="00EC4D41">
            <w:pPr>
              <w:autoSpaceDE w:val="0"/>
              <w:autoSpaceDN w:val="0"/>
              <w:adjustRightInd w:val="0"/>
              <w:jc w:val="center"/>
              <w:rPr>
                <w:noProof/>
              </w:rPr>
            </w:pPr>
          </w:p>
        </w:tc>
        <w:tc>
          <w:tcPr>
            <w:tcW w:w="475" w:type="pct"/>
          </w:tcPr>
          <w:p w14:paraId="22128731" w14:textId="77777777" w:rsidR="00EC4D41" w:rsidRPr="00F85647" w:rsidRDefault="00EC4D41" w:rsidP="00EC4D41">
            <w:pPr>
              <w:autoSpaceDE w:val="0"/>
              <w:autoSpaceDN w:val="0"/>
              <w:adjustRightInd w:val="0"/>
              <w:jc w:val="center"/>
              <w:rPr>
                <w:noProof/>
              </w:rPr>
            </w:pPr>
          </w:p>
        </w:tc>
      </w:tr>
      <w:tr w:rsidR="00EC4D41" w:rsidRPr="00F85647" w14:paraId="0B0E2ADA" w14:textId="77777777" w:rsidTr="002372C2">
        <w:trPr>
          <w:trHeight w:val="20"/>
        </w:trPr>
        <w:tc>
          <w:tcPr>
            <w:tcW w:w="217" w:type="pct"/>
          </w:tcPr>
          <w:p w14:paraId="15716E5A" w14:textId="43D1473A" w:rsidR="00EC4D41" w:rsidRPr="003730A8" w:rsidRDefault="00EC4D41" w:rsidP="00EC4D41">
            <w:pPr>
              <w:autoSpaceDE w:val="0"/>
              <w:autoSpaceDN w:val="0"/>
              <w:adjustRightInd w:val="0"/>
              <w:jc w:val="center"/>
              <w:rPr>
                <w:noProof/>
                <w:lang w:val="sr-Cyrl-RS"/>
              </w:rPr>
            </w:pPr>
            <w:r>
              <w:rPr>
                <w:noProof/>
                <w:lang w:val="sr-Cyrl-RS"/>
              </w:rPr>
              <w:lastRenderedPageBreak/>
              <w:t>12.</w:t>
            </w:r>
          </w:p>
        </w:tc>
        <w:tc>
          <w:tcPr>
            <w:tcW w:w="1217" w:type="pct"/>
            <w:vAlign w:val="bottom"/>
          </w:tcPr>
          <w:p w14:paraId="3BA32C3E" w14:textId="5134B864" w:rsidR="00EC4D41" w:rsidRPr="00A2318C" w:rsidRDefault="00EC4D41" w:rsidP="00EC4D41">
            <w:pPr>
              <w:autoSpaceDE w:val="0"/>
              <w:autoSpaceDN w:val="0"/>
              <w:adjustRightInd w:val="0"/>
              <w:rPr>
                <w:noProof/>
                <w:lang w:val="sr-Cyrl-RS"/>
              </w:rPr>
            </w:pPr>
            <w:r>
              <w:t>Лабораторијска расвета</w:t>
            </w:r>
          </w:p>
        </w:tc>
        <w:tc>
          <w:tcPr>
            <w:tcW w:w="308" w:type="pct"/>
          </w:tcPr>
          <w:p w14:paraId="7DE50D2D" w14:textId="77777777" w:rsidR="00EC4D41" w:rsidRPr="00647A66" w:rsidRDefault="00EC4D41" w:rsidP="00EC4D41">
            <w:pPr>
              <w:autoSpaceDE w:val="0"/>
              <w:autoSpaceDN w:val="0"/>
              <w:adjustRightInd w:val="0"/>
              <w:jc w:val="center"/>
              <w:rPr>
                <w:noProof/>
                <w:lang w:val="en-US"/>
              </w:rPr>
            </w:pPr>
            <w:r w:rsidRPr="00457CB7">
              <w:rPr>
                <w:noProof/>
                <w:lang w:val="sr-Cyrl-RS"/>
              </w:rPr>
              <w:t>ком</w:t>
            </w:r>
          </w:p>
        </w:tc>
        <w:tc>
          <w:tcPr>
            <w:tcW w:w="345" w:type="pct"/>
            <w:vAlign w:val="center"/>
          </w:tcPr>
          <w:p w14:paraId="57378290" w14:textId="77777777" w:rsidR="00EC4D41" w:rsidRPr="003730A8" w:rsidRDefault="00EC4D41" w:rsidP="00EC4D41">
            <w:pPr>
              <w:autoSpaceDE w:val="0"/>
              <w:autoSpaceDN w:val="0"/>
              <w:adjustRightInd w:val="0"/>
              <w:jc w:val="center"/>
              <w:rPr>
                <w:noProof/>
                <w:lang w:val="sr-Cyrl-RS"/>
              </w:rPr>
            </w:pPr>
            <w:r>
              <w:rPr>
                <w:noProof/>
                <w:lang w:val="sr-Cyrl-RS"/>
              </w:rPr>
              <w:t>1</w:t>
            </w:r>
          </w:p>
        </w:tc>
        <w:tc>
          <w:tcPr>
            <w:tcW w:w="435" w:type="pct"/>
          </w:tcPr>
          <w:p w14:paraId="0798BB0A" w14:textId="77777777" w:rsidR="00EC4D41" w:rsidRPr="00F85647" w:rsidRDefault="00EC4D41" w:rsidP="00EC4D41">
            <w:pPr>
              <w:autoSpaceDE w:val="0"/>
              <w:autoSpaceDN w:val="0"/>
              <w:adjustRightInd w:val="0"/>
              <w:jc w:val="center"/>
              <w:rPr>
                <w:noProof/>
                <w:lang w:val="en-US"/>
              </w:rPr>
            </w:pPr>
          </w:p>
        </w:tc>
        <w:tc>
          <w:tcPr>
            <w:tcW w:w="521" w:type="pct"/>
          </w:tcPr>
          <w:p w14:paraId="094C1141" w14:textId="77777777" w:rsidR="00EC4D41" w:rsidRPr="00F85647" w:rsidRDefault="00EC4D41" w:rsidP="00EC4D41">
            <w:pPr>
              <w:autoSpaceDE w:val="0"/>
              <w:autoSpaceDN w:val="0"/>
              <w:adjustRightInd w:val="0"/>
              <w:jc w:val="center"/>
              <w:rPr>
                <w:noProof/>
                <w:lang w:val="en-US"/>
              </w:rPr>
            </w:pPr>
          </w:p>
        </w:tc>
        <w:tc>
          <w:tcPr>
            <w:tcW w:w="479" w:type="pct"/>
          </w:tcPr>
          <w:p w14:paraId="463E9AF1" w14:textId="77777777" w:rsidR="00EC4D41" w:rsidRPr="00F85647" w:rsidRDefault="00EC4D41" w:rsidP="00EC4D41">
            <w:pPr>
              <w:autoSpaceDE w:val="0"/>
              <w:autoSpaceDN w:val="0"/>
              <w:adjustRightInd w:val="0"/>
              <w:jc w:val="center"/>
              <w:rPr>
                <w:noProof/>
                <w:lang w:val="en-US"/>
              </w:rPr>
            </w:pPr>
          </w:p>
        </w:tc>
        <w:tc>
          <w:tcPr>
            <w:tcW w:w="565" w:type="pct"/>
            <w:gridSpan w:val="2"/>
          </w:tcPr>
          <w:p w14:paraId="6ACAEF75" w14:textId="77777777" w:rsidR="00EC4D41" w:rsidRPr="00F85647" w:rsidRDefault="00EC4D41" w:rsidP="00EC4D41">
            <w:pPr>
              <w:autoSpaceDE w:val="0"/>
              <w:autoSpaceDN w:val="0"/>
              <w:adjustRightInd w:val="0"/>
              <w:jc w:val="center"/>
              <w:rPr>
                <w:noProof/>
              </w:rPr>
            </w:pPr>
          </w:p>
        </w:tc>
        <w:tc>
          <w:tcPr>
            <w:tcW w:w="437" w:type="pct"/>
          </w:tcPr>
          <w:p w14:paraId="06514887" w14:textId="77777777" w:rsidR="00EC4D41" w:rsidRPr="00F85647" w:rsidRDefault="00EC4D41" w:rsidP="00EC4D41">
            <w:pPr>
              <w:autoSpaceDE w:val="0"/>
              <w:autoSpaceDN w:val="0"/>
              <w:adjustRightInd w:val="0"/>
              <w:jc w:val="center"/>
              <w:rPr>
                <w:noProof/>
              </w:rPr>
            </w:pPr>
          </w:p>
        </w:tc>
        <w:tc>
          <w:tcPr>
            <w:tcW w:w="475" w:type="pct"/>
          </w:tcPr>
          <w:p w14:paraId="7758219B" w14:textId="77777777" w:rsidR="00EC4D41" w:rsidRPr="00F85647" w:rsidRDefault="00EC4D41" w:rsidP="00EC4D41">
            <w:pPr>
              <w:autoSpaceDE w:val="0"/>
              <w:autoSpaceDN w:val="0"/>
              <w:adjustRightInd w:val="0"/>
              <w:jc w:val="center"/>
              <w:rPr>
                <w:noProof/>
              </w:rPr>
            </w:pPr>
          </w:p>
        </w:tc>
      </w:tr>
      <w:tr w:rsidR="002372C2" w:rsidRPr="00F85647" w14:paraId="57D8EE91" w14:textId="77777777" w:rsidTr="002372C2">
        <w:trPr>
          <w:trHeight w:val="20"/>
        </w:trPr>
        <w:tc>
          <w:tcPr>
            <w:tcW w:w="217" w:type="pct"/>
          </w:tcPr>
          <w:p w14:paraId="031BBD20" w14:textId="384519BA" w:rsidR="002372C2" w:rsidRDefault="002372C2" w:rsidP="002372C2">
            <w:pPr>
              <w:autoSpaceDE w:val="0"/>
              <w:autoSpaceDN w:val="0"/>
              <w:adjustRightInd w:val="0"/>
              <w:jc w:val="center"/>
              <w:rPr>
                <w:noProof/>
                <w:lang w:val="sr-Cyrl-RS"/>
              </w:rPr>
            </w:pPr>
            <w:r>
              <w:rPr>
                <w:noProof/>
                <w:lang w:val="sr-Cyrl-RS"/>
              </w:rPr>
              <w:t>13.</w:t>
            </w:r>
          </w:p>
        </w:tc>
        <w:tc>
          <w:tcPr>
            <w:tcW w:w="1217" w:type="pct"/>
            <w:vAlign w:val="bottom"/>
          </w:tcPr>
          <w:p w14:paraId="5A332879" w14:textId="646D5F5A" w:rsidR="002372C2" w:rsidRDefault="002372C2" w:rsidP="002372C2">
            <w:pPr>
              <w:autoSpaceDE w:val="0"/>
              <w:autoSpaceDN w:val="0"/>
              <w:adjustRightInd w:val="0"/>
            </w:pPr>
            <w:r>
              <w:t>Сто</w:t>
            </w:r>
            <w:r w:rsidRPr="00EC4D41">
              <w:t xml:space="preserve"> </w:t>
            </w:r>
            <w:r>
              <w:t>за</w:t>
            </w:r>
            <w:r w:rsidRPr="00EC4D41">
              <w:t xml:space="preserve"> </w:t>
            </w:r>
            <w:r>
              <w:t>пацијенте</w:t>
            </w:r>
            <w:r w:rsidRPr="00EC4D41">
              <w:t xml:space="preserve"> </w:t>
            </w:r>
            <w:r>
              <w:t>по</w:t>
            </w:r>
            <w:r w:rsidRPr="00EC4D41">
              <w:t xml:space="preserve"> </w:t>
            </w:r>
            <w:r>
              <w:t>мери</w:t>
            </w:r>
            <w:r w:rsidRPr="00EC4D41">
              <w:t xml:space="preserve"> </w:t>
            </w:r>
            <w:r w:rsidRPr="003504D7">
              <w:rPr>
                <w:lang w:val="sr-Cyrl-RS"/>
              </w:rPr>
              <w:t>1</w:t>
            </w:r>
            <w:r w:rsidRPr="003504D7">
              <w:t>80x</w:t>
            </w:r>
            <w:r w:rsidRPr="003504D7">
              <w:rPr>
                <w:lang w:val="sr-Cyrl-RS"/>
              </w:rPr>
              <w:t>6</w:t>
            </w:r>
            <w:r w:rsidRPr="003504D7">
              <w:t>0</w:t>
            </w:r>
            <w:r w:rsidRPr="003504D7">
              <w:rPr>
                <w:lang w:val="sr-Cyrl-RS"/>
              </w:rPr>
              <w:t>х75</w:t>
            </w:r>
            <w:r w:rsidRPr="003504D7">
              <w:t xml:space="preserve"> цм</w:t>
            </w:r>
          </w:p>
        </w:tc>
        <w:tc>
          <w:tcPr>
            <w:tcW w:w="308" w:type="pct"/>
          </w:tcPr>
          <w:p w14:paraId="77A49E78" w14:textId="660FBD9E" w:rsidR="002372C2" w:rsidRPr="00457CB7" w:rsidRDefault="002372C2" w:rsidP="002372C2">
            <w:pPr>
              <w:autoSpaceDE w:val="0"/>
              <w:autoSpaceDN w:val="0"/>
              <w:adjustRightInd w:val="0"/>
              <w:jc w:val="center"/>
              <w:rPr>
                <w:noProof/>
                <w:lang w:val="sr-Cyrl-RS"/>
              </w:rPr>
            </w:pPr>
            <w:r w:rsidRPr="00457CB7">
              <w:rPr>
                <w:noProof/>
                <w:lang w:val="sr-Cyrl-RS"/>
              </w:rPr>
              <w:t>ком</w:t>
            </w:r>
          </w:p>
        </w:tc>
        <w:tc>
          <w:tcPr>
            <w:tcW w:w="345" w:type="pct"/>
            <w:vAlign w:val="center"/>
          </w:tcPr>
          <w:p w14:paraId="016063C0" w14:textId="04EA47C5" w:rsidR="002372C2" w:rsidRDefault="002372C2" w:rsidP="002372C2">
            <w:pPr>
              <w:autoSpaceDE w:val="0"/>
              <w:autoSpaceDN w:val="0"/>
              <w:adjustRightInd w:val="0"/>
              <w:jc w:val="center"/>
              <w:rPr>
                <w:noProof/>
                <w:lang w:val="sr-Cyrl-RS"/>
              </w:rPr>
            </w:pPr>
            <w:r>
              <w:rPr>
                <w:noProof/>
                <w:lang w:val="sr-Cyrl-RS"/>
              </w:rPr>
              <w:t>1</w:t>
            </w:r>
          </w:p>
        </w:tc>
        <w:tc>
          <w:tcPr>
            <w:tcW w:w="435" w:type="pct"/>
          </w:tcPr>
          <w:p w14:paraId="69DF5D7E" w14:textId="77777777" w:rsidR="002372C2" w:rsidRPr="00F85647" w:rsidRDefault="002372C2" w:rsidP="002372C2">
            <w:pPr>
              <w:autoSpaceDE w:val="0"/>
              <w:autoSpaceDN w:val="0"/>
              <w:adjustRightInd w:val="0"/>
              <w:jc w:val="center"/>
              <w:rPr>
                <w:noProof/>
                <w:lang w:val="en-US"/>
              </w:rPr>
            </w:pPr>
          </w:p>
        </w:tc>
        <w:tc>
          <w:tcPr>
            <w:tcW w:w="521" w:type="pct"/>
          </w:tcPr>
          <w:p w14:paraId="39129313" w14:textId="77777777" w:rsidR="002372C2" w:rsidRPr="00F85647" w:rsidRDefault="002372C2" w:rsidP="002372C2">
            <w:pPr>
              <w:autoSpaceDE w:val="0"/>
              <w:autoSpaceDN w:val="0"/>
              <w:adjustRightInd w:val="0"/>
              <w:jc w:val="center"/>
              <w:rPr>
                <w:noProof/>
                <w:lang w:val="en-US"/>
              </w:rPr>
            </w:pPr>
          </w:p>
        </w:tc>
        <w:tc>
          <w:tcPr>
            <w:tcW w:w="479" w:type="pct"/>
          </w:tcPr>
          <w:p w14:paraId="18A11F37" w14:textId="77777777" w:rsidR="002372C2" w:rsidRPr="00F85647" w:rsidRDefault="002372C2" w:rsidP="002372C2">
            <w:pPr>
              <w:autoSpaceDE w:val="0"/>
              <w:autoSpaceDN w:val="0"/>
              <w:adjustRightInd w:val="0"/>
              <w:jc w:val="center"/>
              <w:rPr>
                <w:noProof/>
                <w:lang w:val="en-US"/>
              </w:rPr>
            </w:pPr>
          </w:p>
        </w:tc>
        <w:tc>
          <w:tcPr>
            <w:tcW w:w="565" w:type="pct"/>
            <w:gridSpan w:val="2"/>
          </w:tcPr>
          <w:p w14:paraId="78373640" w14:textId="77777777" w:rsidR="002372C2" w:rsidRPr="00F85647" w:rsidRDefault="002372C2" w:rsidP="002372C2">
            <w:pPr>
              <w:autoSpaceDE w:val="0"/>
              <w:autoSpaceDN w:val="0"/>
              <w:adjustRightInd w:val="0"/>
              <w:jc w:val="center"/>
              <w:rPr>
                <w:noProof/>
              </w:rPr>
            </w:pPr>
          </w:p>
        </w:tc>
        <w:tc>
          <w:tcPr>
            <w:tcW w:w="437" w:type="pct"/>
          </w:tcPr>
          <w:p w14:paraId="79293B12" w14:textId="77777777" w:rsidR="002372C2" w:rsidRPr="00F85647" w:rsidRDefault="002372C2" w:rsidP="002372C2">
            <w:pPr>
              <w:autoSpaceDE w:val="0"/>
              <w:autoSpaceDN w:val="0"/>
              <w:adjustRightInd w:val="0"/>
              <w:jc w:val="center"/>
              <w:rPr>
                <w:noProof/>
              </w:rPr>
            </w:pPr>
          </w:p>
        </w:tc>
        <w:tc>
          <w:tcPr>
            <w:tcW w:w="475" w:type="pct"/>
          </w:tcPr>
          <w:p w14:paraId="3DCC0B43" w14:textId="77777777" w:rsidR="002372C2" w:rsidRPr="00F85647" w:rsidRDefault="002372C2" w:rsidP="002372C2">
            <w:pPr>
              <w:autoSpaceDE w:val="0"/>
              <w:autoSpaceDN w:val="0"/>
              <w:adjustRightInd w:val="0"/>
              <w:jc w:val="center"/>
              <w:rPr>
                <w:noProof/>
              </w:rPr>
            </w:pPr>
          </w:p>
        </w:tc>
      </w:tr>
      <w:tr w:rsidR="00EC4D41" w:rsidRPr="00AE1407" w14:paraId="37364D1A" w14:textId="77777777" w:rsidTr="002372C2">
        <w:trPr>
          <w:trHeight w:val="20"/>
        </w:trPr>
        <w:tc>
          <w:tcPr>
            <w:tcW w:w="217" w:type="pct"/>
          </w:tcPr>
          <w:p w14:paraId="21320FBF" w14:textId="77777777" w:rsidR="00EC4D41" w:rsidRPr="00AE1407" w:rsidRDefault="00EC4D41" w:rsidP="00232698">
            <w:pPr>
              <w:autoSpaceDE w:val="0"/>
              <w:autoSpaceDN w:val="0"/>
              <w:adjustRightInd w:val="0"/>
              <w:jc w:val="center"/>
              <w:rPr>
                <w:b/>
                <w:bCs/>
                <w:noProof/>
              </w:rPr>
            </w:pPr>
            <w:r>
              <w:rPr>
                <w:b/>
                <w:bCs/>
                <w:noProof/>
              </w:rPr>
              <w:t>I</w:t>
            </w:r>
          </w:p>
        </w:tc>
        <w:tc>
          <w:tcPr>
            <w:tcW w:w="3344" w:type="pct"/>
            <w:gridSpan w:val="7"/>
          </w:tcPr>
          <w:p w14:paraId="1892D048" w14:textId="77777777" w:rsidR="00EC4D41" w:rsidRPr="00AE1407" w:rsidRDefault="00EC4D41" w:rsidP="00232698">
            <w:pPr>
              <w:autoSpaceDE w:val="0"/>
              <w:autoSpaceDN w:val="0"/>
              <w:adjustRightInd w:val="0"/>
              <w:jc w:val="right"/>
              <w:rPr>
                <w:b/>
                <w:bCs/>
                <w:noProof/>
                <w:lang w:val="en-US"/>
              </w:rPr>
            </w:pPr>
            <w:r w:rsidRPr="00AE1407">
              <w:rPr>
                <w:b/>
                <w:bCs/>
                <w:noProof/>
                <w:lang w:val="en-US"/>
              </w:rPr>
              <w:t xml:space="preserve">УКУПНА </w:t>
            </w:r>
            <w:r>
              <w:rPr>
                <w:b/>
                <w:bCs/>
                <w:noProof/>
              </w:rPr>
              <w:t>ЦЕНА</w:t>
            </w:r>
            <w:r w:rsidRPr="00AE1407">
              <w:rPr>
                <w:b/>
                <w:bCs/>
                <w:noProof/>
                <w:lang w:val="en-US"/>
              </w:rPr>
              <w:t xml:space="preserve"> ПОНУДЕ</w:t>
            </w:r>
            <w:r w:rsidRPr="00AE1407">
              <w:rPr>
                <w:b/>
                <w:bCs/>
                <w:noProof/>
              </w:rPr>
              <w:t xml:space="preserve"> БЕЗ ПДВ-а</w:t>
            </w:r>
            <w:r w:rsidRPr="00AE1407">
              <w:rPr>
                <w:b/>
                <w:bCs/>
                <w:noProof/>
                <w:lang w:val="en-US"/>
              </w:rPr>
              <w:t>:</w:t>
            </w:r>
          </w:p>
        </w:tc>
        <w:tc>
          <w:tcPr>
            <w:tcW w:w="963" w:type="pct"/>
            <w:gridSpan w:val="2"/>
          </w:tcPr>
          <w:p w14:paraId="534D0EFB" w14:textId="77777777" w:rsidR="00EC4D41" w:rsidRPr="00AE1407" w:rsidRDefault="00EC4D41" w:rsidP="00232698">
            <w:pPr>
              <w:autoSpaceDE w:val="0"/>
              <w:autoSpaceDN w:val="0"/>
              <w:adjustRightInd w:val="0"/>
              <w:jc w:val="right"/>
              <w:rPr>
                <w:b/>
                <w:bCs/>
                <w:noProof/>
                <w:lang w:val="en-US"/>
              </w:rPr>
            </w:pPr>
          </w:p>
        </w:tc>
        <w:tc>
          <w:tcPr>
            <w:tcW w:w="475" w:type="pct"/>
          </w:tcPr>
          <w:p w14:paraId="4E448F32" w14:textId="77777777" w:rsidR="00EC4D41" w:rsidRPr="00AE1407" w:rsidRDefault="00EC4D41" w:rsidP="00232698">
            <w:pPr>
              <w:autoSpaceDE w:val="0"/>
              <w:autoSpaceDN w:val="0"/>
              <w:adjustRightInd w:val="0"/>
              <w:jc w:val="right"/>
              <w:rPr>
                <w:b/>
                <w:bCs/>
                <w:noProof/>
                <w:lang w:val="en-US"/>
              </w:rPr>
            </w:pPr>
          </w:p>
        </w:tc>
      </w:tr>
      <w:tr w:rsidR="00EC4D41" w:rsidRPr="00AE1407" w14:paraId="00917251" w14:textId="77777777" w:rsidTr="002372C2">
        <w:trPr>
          <w:trHeight w:val="20"/>
        </w:trPr>
        <w:tc>
          <w:tcPr>
            <w:tcW w:w="217" w:type="pct"/>
          </w:tcPr>
          <w:p w14:paraId="3938B36A" w14:textId="77777777" w:rsidR="00EC4D41" w:rsidRPr="00AE1407" w:rsidRDefault="00EC4D41" w:rsidP="00232698">
            <w:pPr>
              <w:autoSpaceDE w:val="0"/>
              <w:autoSpaceDN w:val="0"/>
              <w:adjustRightInd w:val="0"/>
              <w:jc w:val="center"/>
              <w:rPr>
                <w:b/>
                <w:bCs/>
                <w:noProof/>
                <w:lang w:val="en-US"/>
              </w:rPr>
            </w:pPr>
            <w:r>
              <w:rPr>
                <w:b/>
                <w:bCs/>
                <w:noProof/>
                <w:lang w:val="en-US"/>
              </w:rPr>
              <w:t>II</w:t>
            </w:r>
          </w:p>
        </w:tc>
        <w:tc>
          <w:tcPr>
            <w:tcW w:w="3344" w:type="pct"/>
            <w:gridSpan w:val="7"/>
          </w:tcPr>
          <w:p w14:paraId="4F47C299" w14:textId="77777777" w:rsidR="00EC4D41" w:rsidRPr="00AE1407" w:rsidRDefault="00EC4D41" w:rsidP="00232698">
            <w:pPr>
              <w:autoSpaceDE w:val="0"/>
              <w:autoSpaceDN w:val="0"/>
              <w:adjustRightInd w:val="0"/>
              <w:jc w:val="right"/>
              <w:rPr>
                <w:b/>
                <w:bCs/>
                <w:noProof/>
                <w:lang w:val="en-US"/>
              </w:rPr>
            </w:pPr>
            <w:r w:rsidRPr="00AE1407">
              <w:rPr>
                <w:b/>
                <w:bCs/>
                <w:noProof/>
              </w:rPr>
              <w:t xml:space="preserve">ИЗНОС </w:t>
            </w:r>
            <w:r w:rsidRPr="00AE1407">
              <w:rPr>
                <w:b/>
                <w:bCs/>
                <w:noProof/>
                <w:lang w:val="en-US"/>
              </w:rPr>
              <w:t>ПДВ</w:t>
            </w:r>
            <w:r w:rsidRPr="00AE1407">
              <w:rPr>
                <w:b/>
                <w:bCs/>
                <w:noProof/>
              </w:rPr>
              <w:t>-а</w:t>
            </w:r>
            <w:r w:rsidRPr="00AE1407">
              <w:rPr>
                <w:b/>
                <w:bCs/>
                <w:noProof/>
                <w:lang w:val="en-US"/>
              </w:rPr>
              <w:t>:</w:t>
            </w:r>
          </w:p>
        </w:tc>
        <w:tc>
          <w:tcPr>
            <w:tcW w:w="963" w:type="pct"/>
            <w:gridSpan w:val="2"/>
          </w:tcPr>
          <w:p w14:paraId="0F01404D" w14:textId="77777777" w:rsidR="00EC4D41" w:rsidRPr="00AE1407" w:rsidRDefault="00EC4D41" w:rsidP="00232698">
            <w:pPr>
              <w:autoSpaceDE w:val="0"/>
              <w:autoSpaceDN w:val="0"/>
              <w:adjustRightInd w:val="0"/>
              <w:jc w:val="right"/>
              <w:rPr>
                <w:b/>
                <w:bCs/>
                <w:noProof/>
                <w:lang w:val="en-US"/>
              </w:rPr>
            </w:pPr>
          </w:p>
        </w:tc>
        <w:tc>
          <w:tcPr>
            <w:tcW w:w="475" w:type="pct"/>
          </w:tcPr>
          <w:p w14:paraId="3E0C7FD9" w14:textId="77777777" w:rsidR="00EC4D41" w:rsidRPr="00AE1407" w:rsidRDefault="00EC4D41" w:rsidP="00232698">
            <w:pPr>
              <w:autoSpaceDE w:val="0"/>
              <w:autoSpaceDN w:val="0"/>
              <w:adjustRightInd w:val="0"/>
              <w:jc w:val="right"/>
              <w:rPr>
                <w:b/>
                <w:bCs/>
                <w:noProof/>
                <w:lang w:val="en-US"/>
              </w:rPr>
            </w:pPr>
          </w:p>
        </w:tc>
      </w:tr>
      <w:tr w:rsidR="00EC4D41" w:rsidRPr="00AE1407" w14:paraId="7C651DB1" w14:textId="77777777" w:rsidTr="002372C2">
        <w:trPr>
          <w:trHeight w:val="20"/>
        </w:trPr>
        <w:tc>
          <w:tcPr>
            <w:tcW w:w="217" w:type="pct"/>
          </w:tcPr>
          <w:p w14:paraId="66DB2FAA" w14:textId="77777777" w:rsidR="00EC4D41" w:rsidRPr="00AE1407" w:rsidRDefault="00EC4D41" w:rsidP="00232698">
            <w:pPr>
              <w:autoSpaceDE w:val="0"/>
              <w:autoSpaceDN w:val="0"/>
              <w:adjustRightInd w:val="0"/>
              <w:jc w:val="center"/>
              <w:rPr>
                <w:b/>
                <w:bCs/>
                <w:noProof/>
                <w:lang w:val="en-US"/>
              </w:rPr>
            </w:pPr>
            <w:r>
              <w:rPr>
                <w:b/>
                <w:bCs/>
                <w:noProof/>
                <w:lang w:val="en-US"/>
              </w:rPr>
              <w:t>III</w:t>
            </w:r>
          </w:p>
        </w:tc>
        <w:tc>
          <w:tcPr>
            <w:tcW w:w="3344" w:type="pct"/>
            <w:gridSpan w:val="7"/>
          </w:tcPr>
          <w:p w14:paraId="01C08D57" w14:textId="77777777" w:rsidR="00EC4D41" w:rsidRPr="00AE1407" w:rsidRDefault="00EC4D41" w:rsidP="00232698">
            <w:pPr>
              <w:autoSpaceDE w:val="0"/>
              <w:autoSpaceDN w:val="0"/>
              <w:adjustRightInd w:val="0"/>
              <w:jc w:val="right"/>
              <w:rPr>
                <w:b/>
                <w:bCs/>
                <w:noProof/>
                <w:lang w:val="en-US"/>
              </w:rPr>
            </w:pPr>
            <w:r w:rsidRPr="00AE1407">
              <w:rPr>
                <w:b/>
                <w:bCs/>
                <w:noProof/>
                <w:lang w:val="en-US"/>
              </w:rPr>
              <w:t xml:space="preserve">УКУПНА </w:t>
            </w:r>
            <w:r>
              <w:rPr>
                <w:b/>
                <w:bCs/>
                <w:noProof/>
              </w:rPr>
              <w:t xml:space="preserve">ЦЕНА </w:t>
            </w:r>
            <w:r w:rsidRPr="00AE1407">
              <w:rPr>
                <w:b/>
                <w:bCs/>
                <w:noProof/>
                <w:lang w:val="en-US"/>
              </w:rPr>
              <w:t>ПОНУДЕ СА ПДВ-ом:</w:t>
            </w:r>
          </w:p>
        </w:tc>
        <w:tc>
          <w:tcPr>
            <w:tcW w:w="963" w:type="pct"/>
            <w:gridSpan w:val="2"/>
          </w:tcPr>
          <w:p w14:paraId="52FAF5DB" w14:textId="77777777" w:rsidR="00EC4D41" w:rsidRPr="00AE1407" w:rsidRDefault="00EC4D41" w:rsidP="00232698">
            <w:pPr>
              <w:autoSpaceDE w:val="0"/>
              <w:autoSpaceDN w:val="0"/>
              <w:adjustRightInd w:val="0"/>
              <w:jc w:val="right"/>
              <w:rPr>
                <w:b/>
                <w:bCs/>
                <w:noProof/>
                <w:lang w:val="en-US"/>
              </w:rPr>
            </w:pPr>
          </w:p>
        </w:tc>
        <w:tc>
          <w:tcPr>
            <w:tcW w:w="475" w:type="pct"/>
          </w:tcPr>
          <w:p w14:paraId="00B6B5B2" w14:textId="77777777" w:rsidR="00EC4D41" w:rsidRPr="00AE1407" w:rsidRDefault="00EC4D41" w:rsidP="00232698">
            <w:pPr>
              <w:autoSpaceDE w:val="0"/>
              <w:autoSpaceDN w:val="0"/>
              <w:adjustRightInd w:val="0"/>
              <w:jc w:val="right"/>
              <w:rPr>
                <w:b/>
                <w:bCs/>
                <w:noProof/>
                <w:lang w:val="en-US"/>
              </w:rPr>
            </w:pPr>
          </w:p>
        </w:tc>
      </w:tr>
    </w:tbl>
    <w:p w14:paraId="346B7CE8" w14:textId="77777777" w:rsidR="002372C2" w:rsidRDefault="002372C2" w:rsidP="00EC4D41">
      <w:pPr>
        <w:pStyle w:val="BodyText"/>
        <w:ind w:left="6480"/>
        <w:rPr>
          <w:noProof/>
          <w:szCs w:val="24"/>
        </w:rPr>
      </w:pPr>
    </w:p>
    <w:p w14:paraId="1AA39DC2" w14:textId="77777777" w:rsidR="002372C2" w:rsidRDefault="002372C2" w:rsidP="00EC4D41">
      <w:pPr>
        <w:pStyle w:val="BodyText"/>
        <w:ind w:left="6480"/>
        <w:rPr>
          <w:noProof/>
          <w:szCs w:val="24"/>
        </w:rPr>
      </w:pPr>
    </w:p>
    <w:p w14:paraId="11E7EE47" w14:textId="77777777" w:rsidR="002372C2" w:rsidRDefault="002372C2" w:rsidP="00EC4D41">
      <w:pPr>
        <w:pStyle w:val="BodyText"/>
        <w:ind w:left="6480"/>
        <w:rPr>
          <w:noProof/>
          <w:szCs w:val="24"/>
        </w:rPr>
      </w:pPr>
    </w:p>
    <w:p w14:paraId="09ACC242" w14:textId="77777777" w:rsidR="002372C2" w:rsidRDefault="002372C2" w:rsidP="00EC4D41">
      <w:pPr>
        <w:pStyle w:val="BodyText"/>
        <w:ind w:left="6480"/>
        <w:rPr>
          <w:noProof/>
          <w:szCs w:val="24"/>
        </w:rPr>
      </w:pPr>
    </w:p>
    <w:p w14:paraId="7B4B06E4" w14:textId="5BB9070E" w:rsidR="00E27C53" w:rsidRPr="00CC366C" w:rsidRDefault="00EC4D41" w:rsidP="00EC4D41">
      <w:pPr>
        <w:pStyle w:val="BodyText"/>
        <w:ind w:left="6480"/>
        <w:sectPr w:rsidR="00E27C53" w:rsidRPr="00CC366C" w:rsidSect="005B3304">
          <w:pgSz w:w="16838" w:h="11906" w:orient="landscape"/>
          <w:pgMar w:top="1418" w:right="1418" w:bottom="1418" w:left="1418" w:header="709" w:footer="709" w:gutter="0"/>
          <w:cols w:space="708"/>
          <w:docGrid w:linePitch="360"/>
        </w:sectPr>
      </w:pPr>
      <w:r w:rsidRPr="00AE1407">
        <w:rPr>
          <w:noProof/>
          <w:szCs w:val="24"/>
        </w:rPr>
        <w:t xml:space="preserve">М.П.  </w:t>
      </w:r>
      <w:r w:rsidRPr="00AE1407">
        <w:rPr>
          <w:noProof/>
          <w:szCs w:val="24"/>
        </w:rPr>
        <w:tab/>
      </w:r>
      <w:r w:rsidRPr="00AE1407">
        <w:rPr>
          <w:noProof/>
          <w:szCs w:val="24"/>
        </w:rPr>
        <w:tab/>
        <w:t>Потпис:_________________________________</w:t>
      </w:r>
      <w:bookmarkStart w:id="136" w:name="_Toc401143642"/>
    </w:p>
    <w:p w14:paraId="08545596" w14:textId="142167E8" w:rsidR="00E27C53" w:rsidRPr="00360D95" w:rsidRDefault="00E27C53" w:rsidP="00E27C53">
      <w:pPr>
        <w:jc w:val="center"/>
        <w:rPr>
          <w:b/>
        </w:rPr>
      </w:pPr>
      <w:bookmarkStart w:id="137" w:name="_Toc440629954"/>
      <w:r w:rsidRPr="00360D95">
        <w:rPr>
          <w:b/>
        </w:rPr>
        <w:lastRenderedPageBreak/>
        <w:t>ОПШТИ ПОДАЦИ О ПОНУЂАЧУ ИЗ ГРУПЕ ПОНУЂАЧА</w:t>
      </w:r>
      <w:bookmarkEnd w:id="136"/>
      <w:bookmarkEnd w:id="137"/>
    </w:p>
    <w:p w14:paraId="26641F9B" w14:textId="77777777" w:rsidR="00E27C53" w:rsidRPr="00C35CDB" w:rsidRDefault="00E27C53" w:rsidP="00E27C53">
      <w:pPr>
        <w:rPr>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69"/>
        <w:gridCol w:w="4618"/>
      </w:tblGrid>
      <w:tr w:rsidR="00E27C53" w:rsidRPr="00C35CDB" w14:paraId="15ECBB20" w14:textId="77777777" w:rsidTr="005B3304">
        <w:tc>
          <w:tcPr>
            <w:tcW w:w="567" w:type="dxa"/>
            <w:vMerge w:val="restart"/>
            <w:shd w:val="clear" w:color="auto" w:fill="auto"/>
          </w:tcPr>
          <w:p w14:paraId="6A1D350E" w14:textId="77777777" w:rsidR="00E27C53" w:rsidRPr="00C35CDB" w:rsidRDefault="00E27C53" w:rsidP="005B3304">
            <w:pPr>
              <w:snapToGrid w:val="0"/>
              <w:jc w:val="both"/>
            </w:pPr>
          </w:p>
          <w:p w14:paraId="7D893951" w14:textId="77777777" w:rsidR="00E27C53" w:rsidRPr="00C35CDB" w:rsidRDefault="00E27C53" w:rsidP="005B3304">
            <w:pPr>
              <w:jc w:val="both"/>
              <w:rPr>
                <w:rFonts w:eastAsia="TimesNewRomanPSMT"/>
                <w:bCs/>
                <w:i/>
                <w:lang w:val="en-US"/>
              </w:rPr>
            </w:pPr>
            <w:r w:rsidRPr="00C35CDB">
              <w:rPr>
                <w:rFonts w:eastAsia="TimesNewRomanPSMT"/>
                <w:bCs/>
                <w:i/>
                <w:lang w:val="en-US"/>
              </w:rPr>
              <w:t>1)</w:t>
            </w:r>
          </w:p>
          <w:p w14:paraId="1468D376" w14:textId="77777777" w:rsidR="00E27C53" w:rsidRPr="00C35CDB" w:rsidRDefault="00E27C53" w:rsidP="005B3304">
            <w:pPr>
              <w:snapToGrid w:val="0"/>
              <w:jc w:val="both"/>
              <w:rPr>
                <w:rFonts w:eastAsia="TimesNewRomanPSMT"/>
                <w:bCs/>
                <w:i/>
                <w:lang w:val="en-US"/>
              </w:rPr>
            </w:pPr>
          </w:p>
          <w:p w14:paraId="1485133D" w14:textId="77777777" w:rsidR="00E27C53" w:rsidRPr="00C35CDB" w:rsidRDefault="00E27C53" w:rsidP="005B3304">
            <w:pPr>
              <w:snapToGrid w:val="0"/>
              <w:jc w:val="both"/>
              <w:rPr>
                <w:rFonts w:eastAsia="TimesNewRomanPSMT"/>
                <w:bCs/>
                <w:i/>
                <w:lang w:val="en-US"/>
              </w:rPr>
            </w:pPr>
          </w:p>
          <w:p w14:paraId="503FB592" w14:textId="77777777" w:rsidR="00E27C53" w:rsidRPr="00C35CDB" w:rsidRDefault="00E27C53" w:rsidP="005B3304">
            <w:pPr>
              <w:snapToGrid w:val="0"/>
              <w:jc w:val="both"/>
              <w:rPr>
                <w:rFonts w:eastAsia="TimesNewRomanPSMT"/>
                <w:bCs/>
                <w:i/>
                <w:lang w:val="en-US"/>
              </w:rPr>
            </w:pPr>
          </w:p>
          <w:p w14:paraId="37257489"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32F48516" w14:textId="77777777" w:rsidR="00E27C53" w:rsidRPr="00C35CDB" w:rsidRDefault="00E27C53" w:rsidP="005B3304">
            <w:pPr>
              <w:rPr>
                <w:b/>
              </w:rPr>
            </w:pPr>
            <w:r w:rsidRPr="00C35CDB">
              <w:rPr>
                <w:b/>
              </w:rPr>
              <w:t>Пословно име или скраћени назив из одговарајућег регистра</w:t>
            </w:r>
          </w:p>
        </w:tc>
        <w:tc>
          <w:tcPr>
            <w:tcW w:w="4618" w:type="dxa"/>
            <w:shd w:val="clear" w:color="auto" w:fill="auto"/>
          </w:tcPr>
          <w:p w14:paraId="69A2643F" w14:textId="77777777" w:rsidR="00E27C53" w:rsidRPr="00C35CDB" w:rsidRDefault="00E27C53" w:rsidP="005B3304">
            <w:pPr>
              <w:snapToGrid w:val="0"/>
              <w:jc w:val="both"/>
              <w:rPr>
                <w:rFonts w:eastAsia="TimesNewRomanPSMT"/>
                <w:b/>
                <w:bCs/>
              </w:rPr>
            </w:pPr>
          </w:p>
        </w:tc>
      </w:tr>
      <w:tr w:rsidR="00E27C53" w:rsidRPr="00C35CDB" w14:paraId="2EBD9366" w14:textId="77777777" w:rsidTr="005B3304">
        <w:trPr>
          <w:trHeight w:val="526"/>
        </w:trPr>
        <w:tc>
          <w:tcPr>
            <w:tcW w:w="567" w:type="dxa"/>
            <w:vMerge/>
            <w:shd w:val="clear" w:color="auto" w:fill="auto"/>
          </w:tcPr>
          <w:p w14:paraId="35D3863B"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0ED1437A" w14:textId="77777777" w:rsidR="00E27C53" w:rsidRPr="00C35CDB" w:rsidRDefault="00E27C53" w:rsidP="005B3304">
            <w:pPr>
              <w:rPr>
                <w:b/>
              </w:rPr>
            </w:pPr>
            <w:r w:rsidRPr="00C35CDB">
              <w:rPr>
                <w:b/>
              </w:rPr>
              <w:t>Адреса седишта</w:t>
            </w:r>
          </w:p>
        </w:tc>
        <w:tc>
          <w:tcPr>
            <w:tcW w:w="4618" w:type="dxa"/>
            <w:shd w:val="clear" w:color="auto" w:fill="auto"/>
          </w:tcPr>
          <w:p w14:paraId="0D166216" w14:textId="77777777" w:rsidR="00E27C53" w:rsidRPr="00C35CDB" w:rsidRDefault="00E27C53" w:rsidP="005B3304">
            <w:pPr>
              <w:snapToGrid w:val="0"/>
              <w:jc w:val="both"/>
              <w:rPr>
                <w:rFonts w:eastAsia="TimesNewRomanPSMT"/>
                <w:b/>
                <w:bCs/>
              </w:rPr>
            </w:pPr>
          </w:p>
        </w:tc>
      </w:tr>
      <w:tr w:rsidR="00E27C53" w:rsidRPr="00C35CDB" w14:paraId="23F9BCDB" w14:textId="77777777" w:rsidTr="005B3304">
        <w:tc>
          <w:tcPr>
            <w:tcW w:w="567" w:type="dxa"/>
            <w:vMerge/>
            <w:shd w:val="clear" w:color="auto" w:fill="auto"/>
          </w:tcPr>
          <w:p w14:paraId="39CC8CBE"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774022F2" w14:textId="77777777" w:rsidR="00E27C53" w:rsidRPr="00C35CDB" w:rsidRDefault="00E27C53" w:rsidP="005B3304">
            <w:pPr>
              <w:rPr>
                <w:b/>
              </w:rPr>
            </w:pPr>
            <w:r w:rsidRPr="00C35CDB">
              <w:rPr>
                <w:b/>
              </w:rPr>
              <w:t>Матични број</w:t>
            </w:r>
          </w:p>
        </w:tc>
        <w:tc>
          <w:tcPr>
            <w:tcW w:w="4618" w:type="dxa"/>
            <w:shd w:val="clear" w:color="auto" w:fill="auto"/>
          </w:tcPr>
          <w:p w14:paraId="72899A84" w14:textId="77777777" w:rsidR="00E27C53" w:rsidRPr="00C35CDB" w:rsidRDefault="00E27C53" w:rsidP="005B3304">
            <w:pPr>
              <w:snapToGrid w:val="0"/>
              <w:jc w:val="both"/>
              <w:rPr>
                <w:rFonts w:eastAsia="TimesNewRomanPSMT"/>
                <w:b/>
                <w:bCs/>
                <w:lang w:val="en-US"/>
              </w:rPr>
            </w:pPr>
          </w:p>
        </w:tc>
      </w:tr>
      <w:tr w:rsidR="00E27C53" w:rsidRPr="00C35CDB" w14:paraId="0405FAD8" w14:textId="77777777" w:rsidTr="005B3304">
        <w:tc>
          <w:tcPr>
            <w:tcW w:w="567" w:type="dxa"/>
            <w:vMerge/>
            <w:shd w:val="clear" w:color="auto" w:fill="auto"/>
          </w:tcPr>
          <w:p w14:paraId="3ECEDD9F"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21190238" w14:textId="77777777" w:rsidR="00E27C53" w:rsidRPr="00C35CDB" w:rsidRDefault="00E27C53" w:rsidP="005B3304">
            <w:pPr>
              <w:rPr>
                <w:b/>
              </w:rPr>
            </w:pPr>
            <w:r w:rsidRPr="00C35CDB">
              <w:rPr>
                <w:b/>
              </w:rPr>
              <w:t>Порески идентификациони број</w:t>
            </w:r>
          </w:p>
        </w:tc>
        <w:tc>
          <w:tcPr>
            <w:tcW w:w="4618" w:type="dxa"/>
            <w:shd w:val="clear" w:color="auto" w:fill="auto"/>
          </w:tcPr>
          <w:p w14:paraId="5776CF92" w14:textId="77777777" w:rsidR="00E27C53" w:rsidRPr="00C35CDB" w:rsidRDefault="00E27C53" w:rsidP="005B3304">
            <w:pPr>
              <w:snapToGrid w:val="0"/>
              <w:jc w:val="both"/>
              <w:rPr>
                <w:rFonts w:eastAsia="TimesNewRomanPSMT"/>
                <w:b/>
                <w:bCs/>
                <w:lang w:val="en-US"/>
              </w:rPr>
            </w:pPr>
          </w:p>
        </w:tc>
      </w:tr>
      <w:tr w:rsidR="00E27C53" w:rsidRPr="00C35CDB" w14:paraId="0B3854F8" w14:textId="77777777" w:rsidTr="005B3304">
        <w:trPr>
          <w:trHeight w:val="115"/>
        </w:trPr>
        <w:tc>
          <w:tcPr>
            <w:tcW w:w="567" w:type="dxa"/>
            <w:vMerge/>
            <w:shd w:val="clear" w:color="auto" w:fill="auto"/>
          </w:tcPr>
          <w:p w14:paraId="7474EC09" w14:textId="77777777" w:rsidR="00E27C53" w:rsidRPr="00C35CDB" w:rsidRDefault="00E27C53" w:rsidP="005B3304">
            <w:pPr>
              <w:snapToGrid w:val="0"/>
              <w:jc w:val="both"/>
              <w:rPr>
                <w:rFonts w:eastAsia="TimesNewRomanPSMT"/>
                <w:bCs/>
                <w:i/>
                <w:lang w:val="en-US"/>
              </w:rPr>
            </w:pPr>
          </w:p>
        </w:tc>
        <w:tc>
          <w:tcPr>
            <w:tcW w:w="3969" w:type="dxa"/>
            <w:shd w:val="clear" w:color="auto" w:fill="auto"/>
            <w:vAlign w:val="center"/>
          </w:tcPr>
          <w:p w14:paraId="448FFE9E" w14:textId="77777777" w:rsidR="00E27C53" w:rsidRPr="00C35CDB" w:rsidRDefault="00E27C53" w:rsidP="005B3304">
            <w:pPr>
              <w:rPr>
                <w:b/>
              </w:rPr>
            </w:pPr>
            <w:r w:rsidRPr="00C35CDB">
              <w:rPr>
                <w:b/>
              </w:rPr>
              <w:t>Име особе за контакт</w:t>
            </w:r>
          </w:p>
        </w:tc>
        <w:tc>
          <w:tcPr>
            <w:tcW w:w="4618" w:type="dxa"/>
            <w:shd w:val="clear" w:color="auto" w:fill="auto"/>
          </w:tcPr>
          <w:p w14:paraId="6327DC39" w14:textId="77777777" w:rsidR="00E27C53" w:rsidRPr="00C35CDB" w:rsidRDefault="00E27C53" w:rsidP="005B3304">
            <w:pPr>
              <w:snapToGrid w:val="0"/>
              <w:jc w:val="both"/>
              <w:rPr>
                <w:rFonts w:eastAsia="TimesNewRomanPSMT"/>
                <w:b/>
                <w:bCs/>
                <w:lang w:val="en-US"/>
              </w:rPr>
            </w:pPr>
          </w:p>
        </w:tc>
      </w:tr>
    </w:tbl>
    <w:p w14:paraId="0B2074E8" w14:textId="77777777" w:rsidR="00E27C53" w:rsidRPr="00C35CDB" w:rsidRDefault="00E27C53" w:rsidP="00E27C53">
      <w:pPr>
        <w:rPr>
          <w:lang w:val="hr-HR"/>
        </w:rPr>
      </w:pPr>
    </w:p>
    <w:p w14:paraId="77318E57" w14:textId="77777777" w:rsidR="00E27C53" w:rsidRPr="00C35CDB" w:rsidRDefault="00E27C53" w:rsidP="00E27C53">
      <w:pPr>
        <w:rPr>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69"/>
        <w:gridCol w:w="4618"/>
      </w:tblGrid>
      <w:tr w:rsidR="00E27C53" w:rsidRPr="00C35CDB" w14:paraId="53D4CC0A" w14:textId="77777777" w:rsidTr="005B3304">
        <w:tc>
          <w:tcPr>
            <w:tcW w:w="567" w:type="dxa"/>
            <w:vMerge w:val="restart"/>
            <w:shd w:val="clear" w:color="auto" w:fill="auto"/>
          </w:tcPr>
          <w:p w14:paraId="432EAA4C" w14:textId="77777777" w:rsidR="00E27C53" w:rsidRPr="00C35CDB" w:rsidRDefault="00E27C53" w:rsidP="005B3304">
            <w:pPr>
              <w:snapToGrid w:val="0"/>
              <w:jc w:val="both"/>
            </w:pPr>
          </w:p>
          <w:p w14:paraId="704807D6" w14:textId="77777777" w:rsidR="00E27C53" w:rsidRPr="00C35CDB" w:rsidRDefault="00E27C53" w:rsidP="005B3304">
            <w:pPr>
              <w:jc w:val="both"/>
              <w:rPr>
                <w:rFonts w:eastAsia="TimesNewRomanPSMT"/>
                <w:bCs/>
                <w:i/>
                <w:lang w:val="en-US"/>
              </w:rPr>
            </w:pPr>
            <w:r w:rsidRPr="00C35CDB">
              <w:rPr>
                <w:rFonts w:eastAsia="TimesNewRomanPSMT"/>
                <w:bCs/>
                <w:i/>
                <w:lang w:val="en-US"/>
              </w:rPr>
              <w:t>2)</w:t>
            </w:r>
          </w:p>
          <w:p w14:paraId="1661A1F8" w14:textId="77777777" w:rsidR="00E27C53" w:rsidRPr="00C35CDB" w:rsidRDefault="00E27C53" w:rsidP="005B3304">
            <w:pPr>
              <w:snapToGrid w:val="0"/>
              <w:jc w:val="both"/>
              <w:rPr>
                <w:rFonts w:eastAsia="TimesNewRomanPSMT"/>
                <w:bCs/>
                <w:i/>
                <w:lang w:val="en-US"/>
              </w:rPr>
            </w:pPr>
          </w:p>
          <w:p w14:paraId="3A8F5912" w14:textId="77777777" w:rsidR="00E27C53" w:rsidRPr="00C35CDB" w:rsidRDefault="00E27C53" w:rsidP="005B3304">
            <w:pPr>
              <w:snapToGrid w:val="0"/>
              <w:jc w:val="both"/>
              <w:rPr>
                <w:rFonts w:eastAsia="TimesNewRomanPSMT"/>
                <w:bCs/>
                <w:i/>
                <w:lang w:val="en-US"/>
              </w:rPr>
            </w:pPr>
          </w:p>
          <w:p w14:paraId="2858E74D" w14:textId="77777777" w:rsidR="00E27C53" w:rsidRPr="00C35CDB" w:rsidRDefault="00E27C53" w:rsidP="005B3304">
            <w:pPr>
              <w:snapToGrid w:val="0"/>
              <w:jc w:val="both"/>
              <w:rPr>
                <w:rFonts w:eastAsia="TimesNewRomanPSMT"/>
                <w:bCs/>
                <w:i/>
                <w:lang w:val="en-US"/>
              </w:rPr>
            </w:pPr>
          </w:p>
          <w:p w14:paraId="75AE2DB1"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361BCC66" w14:textId="77777777" w:rsidR="00E27C53" w:rsidRPr="00C35CDB" w:rsidRDefault="00E27C53" w:rsidP="005B3304">
            <w:pPr>
              <w:rPr>
                <w:b/>
              </w:rPr>
            </w:pPr>
            <w:r w:rsidRPr="00C35CDB">
              <w:rPr>
                <w:b/>
              </w:rPr>
              <w:t>Пословно име или скраћени назив из одговарајућег регистра</w:t>
            </w:r>
          </w:p>
        </w:tc>
        <w:tc>
          <w:tcPr>
            <w:tcW w:w="4618" w:type="dxa"/>
            <w:shd w:val="clear" w:color="auto" w:fill="auto"/>
          </w:tcPr>
          <w:p w14:paraId="637D2A83" w14:textId="77777777" w:rsidR="00E27C53" w:rsidRPr="00C35CDB" w:rsidRDefault="00E27C53" w:rsidP="005B3304">
            <w:pPr>
              <w:snapToGrid w:val="0"/>
              <w:jc w:val="both"/>
              <w:rPr>
                <w:rFonts w:eastAsia="TimesNewRomanPSMT"/>
                <w:b/>
                <w:bCs/>
              </w:rPr>
            </w:pPr>
          </w:p>
        </w:tc>
      </w:tr>
      <w:tr w:rsidR="00E27C53" w:rsidRPr="00C35CDB" w14:paraId="6A7E4474" w14:textId="77777777" w:rsidTr="005B3304">
        <w:trPr>
          <w:trHeight w:val="574"/>
        </w:trPr>
        <w:tc>
          <w:tcPr>
            <w:tcW w:w="567" w:type="dxa"/>
            <w:vMerge/>
            <w:shd w:val="clear" w:color="auto" w:fill="auto"/>
          </w:tcPr>
          <w:p w14:paraId="25A47D6B"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326C26EC" w14:textId="77777777" w:rsidR="00E27C53" w:rsidRPr="00C35CDB" w:rsidRDefault="00E27C53" w:rsidP="005B3304">
            <w:pPr>
              <w:rPr>
                <w:b/>
              </w:rPr>
            </w:pPr>
            <w:r w:rsidRPr="00C35CDB">
              <w:rPr>
                <w:b/>
              </w:rPr>
              <w:t>Адреса седишта</w:t>
            </w:r>
          </w:p>
        </w:tc>
        <w:tc>
          <w:tcPr>
            <w:tcW w:w="4618" w:type="dxa"/>
            <w:shd w:val="clear" w:color="auto" w:fill="auto"/>
          </w:tcPr>
          <w:p w14:paraId="7A1DF649" w14:textId="77777777" w:rsidR="00E27C53" w:rsidRPr="00C35CDB" w:rsidRDefault="00E27C53" w:rsidP="005B3304">
            <w:pPr>
              <w:snapToGrid w:val="0"/>
              <w:jc w:val="both"/>
              <w:rPr>
                <w:rFonts w:eastAsia="TimesNewRomanPSMT"/>
                <w:b/>
                <w:bCs/>
              </w:rPr>
            </w:pPr>
          </w:p>
        </w:tc>
      </w:tr>
      <w:tr w:rsidR="00E27C53" w:rsidRPr="00C35CDB" w14:paraId="69446195" w14:textId="77777777" w:rsidTr="005B3304">
        <w:tc>
          <w:tcPr>
            <w:tcW w:w="567" w:type="dxa"/>
            <w:vMerge/>
            <w:shd w:val="clear" w:color="auto" w:fill="auto"/>
          </w:tcPr>
          <w:p w14:paraId="091512C0"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087D05DA" w14:textId="77777777" w:rsidR="00E27C53" w:rsidRPr="00C35CDB" w:rsidRDefault="00E27C53" w:rsidP="005B3304">
            <w:pPr>
              <w:rPr>
                <w:b/>
              </w:rPr>
            </w:pPr>
            <w:r w:rsidRPr="00C35CDB">
              <w:rPr>
                <w:b/>
              </w:rPr>
              <w:t>Матични број</w:t>
            </w:r>
          </w:p>
        </w:tc>
        <w:tc>
          <w:tcPr>
            <w:tcW w:w="4618" w:type="dxa"/>
            <w:shd w:val="clear" w:color="auto" w:fill="auto"/>
          </w:tcPr>
          <w:p w14:paraId="3F563537" w14:textId="77777777" w:rsidR="00E27C53" w:rsidRPr="00C35CDB" w:rsidRDefault="00E27C53" w:rsidP="005B3304">
            <w:pPr>
              <w:snapToGrid w:val="0"/>
              <w:jc w:val="both"/>
              <w:rPr>
                <w:rFonts w:eastAsia="TimesNewRomanPSMT"/>
                <w:b/>
                <w:bCs/>
                <w:lang w:val="en-US"/>
              </w:rPr>
            </w:pPr>
          </w:p>
        </w:tc>
      </w:tr>
      <w:tr w:rsidR="00E27C53" w:rsidRPr="00C35CDB" w14:paraId="4BA57E0E" w14:textId="77777777" w:rsidTr="005B3304">
        <w:tc>
          <w:tcPr>
            <w:tcW w:w="567" w:type="dxa"/>
            <w:vMerge/>
            <w:shd w:val="clear" w:color="auto" w:fill="auto"/>
          </w:tcPr>
          <w:p w14:paraId="7F6092D4"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36EDB8F7" w14:textId="77777777" w:rsidR="00E27C53" w:rsidRPr="00C35CDB" w:rsidRDefault="00E27C53" w:rsidP="005B3304">
            <w:pPr>
              <w:rPr>
                <w:b/>
              </w:rPr>
            </w:pPr>
            <w:r w:rsidRPr="00C35CDB">
              <w:rPr>
                <w:b/>
              </w:rPr>
              <w:t>Порески идентификациони број</w:t>
            </w:r>
          </w:p>
        </w:tc>
        <w:tc>
          <w:tcPr>
            <w:tcW w:w="4618" w:type="dxa"/>
            <w:shd w:val="clear" w:color="auto" w:fill="auto"/>
          </w:tcPr>
          <w:p w14:paraId="58DDAF93" w14:textId="77777777" w:rsidR="00E27C53" w:rsidRPr="00C35CDB" w:rsidRDefault="00E27C53" w:rsidP="005B3304">
            <w:pPr>
              <w:snapToGrid w:val="0"/>
              <w:jc w:val="both"/>
              <w:rPr>
                <w:rFonts w:eastAsia="TimesNewRomanPSMT"/>
                <w:b/>
                <w:bCs/>
                <w:lang w:val="en-US"/>
              </w:rPr>
            </w:pPr>
          </w:p>
        </w:tc>
      </w:tr>
      <w:tr w:rsidR="00E27C53" w:rsidRPr="00C35CDB" w14:paraId="4F3B5CA7" w14:textId="77777777" w:rsidTr="005B3304">
        <w:trPr>
          <w:trHeight w:val="115"/>
        </w:trPr>
        <w:tc>
          <w:tcPr>
            <w:tcW w:w="567" w:type="dxa"/>
            <w:vMerge/>
            <w:shd w:val="clear" w:color="auto" w:fill="auto"/>
          </w:tcPr>
          <w:p w14:paraId="26E1CF41" w14:textId="77777777" w:rsidR="00E27C53" w:rsidRPr="00C35CDB" w:rsidRDefault="00E27C53" w:rsidP="005B3304">
            <w:pPr>
              <w:snapToGrid w:val="0"/>
              <w:jc w:val="both"/>
              <w:rPr>
                <w:rFonts w:eastAsia="TimesNewRomanPSMT"/>
                <w:bCs/>
                <w:i/>
                <w:lang w:val="en-US"/>
              </w:rPr>
            </w:pPr>
          </w:p>
        </w:tc>
        <w:tc>
          <w:tcPr>
            <w:tcW w:w="3969" w:type="dxa"/>
            <w:shd w:val="clear" w:color="auto" w:fill="auto"/>
            <w:vAlign w:val="center"/>
          </w:tcPr>
          <w:p w14:paraId="3FD8C73B" w14:textId="77777777" w:rsidR="00E27C53" w:rsidRPr="00C35CDB" w:rsidRDefault="00E27C53" w:rsidP="005B3304">
            <w:pPr>
              <w:rPr>
                <w:b/>
              </w:rPr>
            </w:pPr>
            <w:r w:rsidRPr="00C35CDB">
              <w:rPr>
                <w:b/>
              </w:rPr>
              <w:t>Име особе за контакт</w:t>
            </w:r>
          </w:p>
        </w:tc>
        <w:tc>
          <w:tcPr>
            <w:tcW w:w="4618" w:type="dxa"/>
            <w:shd w:val="clear" w:color="auto" w:fill="auto"/>
          </w:tcPr>
          <w:p w14:paraId="7A5FFB5F" w14:textId="77777777" w:rsidR="00E27C53" w:rsidRPr="00C35CDB" w:rsidRDefault="00E27C53" w:rsidP="005B3304">
            <w:pPr>
              <w:snapToGrid w:val="0"/>
              <w:jc w:val="both"/>
              <w:rPr>
                <w:rFonts w:eastAsia="TimesNewRomanPSMT"/>
                <w:b/>
                <w:bCs/>
                <w:lang w:val="en-US"/>
              </w:rPr>
            </w:pPr>
          </w:p>
        </w:tc>
      </w:tr>
    </w:tbl>
    <w:p w14:paraId="335E574C" w14:textId="77777777" w:rsidR="00E27C53" w:rsidRPr="00C35CDB" w:rsidRDefault="00E27C53" w:rsidP="00E27C53">
      <w:pPr>
        <w:rPr>
          <w:lang w:val="hr-HR"/>
        </w:rPr>
      </w:pPr>
    </w:p>
    <w:p w14:paraId="4547D647" w14:textId="77777777" w:rsidR="00E27C53" w:rsidRPr="00C35CDB" w:rsidRDefault="00E27C53" w:rsidP="00E27C53">
      <w:pPr>
        <w:rPr>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69"/>
        <w:gridCol w:w="4618"/>
      </w:tblGrid>
      <w:tr w:rsidR="00E27C53" w:rsidRPr="00C35CDB" w14:paraId="590502E9" w14:textId="77777777" w:rsidTr="005B3304">
        <w:tc>
          <w:tcPr>
            <w:tcW w:w="567" w:type="dxa"/>
            <w:vMerge w:val="restart"/>
            <w:shd w:val="clear" w:color="auto" w:fill="auto"/>
          </w:tcPr>
          <w:p w14:paraId="6FF42932" w14:textId="77777777" w:rsidR="00E27C53" w:rsidRPr="00C35CDB" w:rsidRDefault="00E27C53" w:rsidP="005B3304">
            <w:pPr>
              <w:snapToGrid w:val="0"/>
              <w:jc w:val="both"/>
            </w:pPr>
          </w:p>
          <w:p w14:paraId="04DD6757" w14:textId="77777777" w:rsidR="00E27C53" w:rsidRPr="00C35CDB" w:rsidRDefault="00E27C53" w:rsidP="005B3304">
            <w:pPr>
              <w:jc w:val="both"/>
              <w:rPr>
                <w:rFonts w:eastAsia="TimesNewRomanPSMT"/>
                <w:bCs/>
                <w:i/>
                <w:lang w:val="en-US"/>
              </w:rPr>
            </w:pPr>
            <w:r w:rsidRPr="00C35CDB">
              <w:rPr>
                <w:rFonts w:eastAsia="TimesNewRomanPSMT"/>
                <w:bCs/>
                <w:i/>
                <w:lang w:val="en-US"/>
              </w:rPr>
              <w:t>3)</w:t>
            </w:r>
          </w:p>
          <w:p w14:paraId="3CD237F7" w14:textId="77777777" w:rsidR="00E27C53" w:rsidRPr="00C35CDB" w:rsidRDefault="00E27C53" w:rsidP="005B3304">
            <w:pPr>
              <w:snapToGrid w:val="0"/>
              <w:jc w:val="both"/>
              <w:rPr>
                <w:rFonts w:eastAsia="TimesNewRomanPSMT"/>
                <w:bCs/>
                <w:i/>
                <w:lang w:val="en-US"/>
              </w:rPr>
            </w:pPr>
          </w:p>
          <w:p w14:paraId="67B9E3E2" w14:textId="77777777" w:rsidR="00E27C53" w:rsidRPr="00C35CDB" w:rsidRDefault="00E27C53" w:rsidP="005B3304">
            <w:pPr>
              <w:snapToGrid w:val="0"/>
              <w:jc w:val="both"/>
              <w:rPr>
                <w:rFonts w:eastAsia="TimesNewRomanPSMT"/>
                <w:bCs/>
                <w:i/>
                <w:lang w:val="en-US"/>
              </w:rPr>
            </w:pPr>
          </w:p>
          <w:p w14:paraId="6168372E" w14:textId="77777777" w:rsidR="00E27C53" w:rsidRPr="00C35CDB" w:rsidRDefault="00E27C53" w:rsidP="005B3304">
            <w:pPr>
              <w:snapToGrid w:val="0"/>
              <w:jc w:val="both"/>
              <w:rPr>
                <w:rFonts w:eastAsia="TimesNewRomanPSMT"/>
                <w:bCs/>
                <w:i/>
                <w:lang w:val="en-US"/>
              </w:rPr>
            </w:pPr>
          </w:p>
          <w:p w14:paraId="7619D6FE"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5859D511" w14:textId="77777777" w:rsidR="00E27C53" w:rsidRPr="00C35CDB" w:rsidRDefault="00E27C53" w:rsidP="005B3304">
            <w:pPr>
              <w:rPr>
                <w:b/>
              </w:rPr>
            </w:pPr>
            <w:r w:rsidRPr="00C35CDB">
              <w:rPr>
                <w:b/>
              </w:rPr>
              <w:t>Пословно име или скраћени назив из одговарајућег регистра</w:t>
            </w:r>
          </w:p>
        </w:tc>
        <w:tc>
          <w:tcPr>
            <w:tcW w:w="4618" w:type="dxa"/>
            <w:shd w:val="clear" w:color="auto" w:fill="auto"/>
          </w:tcPr>
          <w:p w14:paraId="094FE4B1" w14:textId="77777777" w:rsidR="00E27C53" w:rsidRPr="00C35CDB" w:rsidRDefault="00E27C53" w:rsidP="005B3304">
            <w:pPr>
              <w:snapToGrid w:val="0"/>
              <w:jc w:val="both"/>
              <w:rPr>
                <w:rFonts w:eastAsia="TimesNewRomanPSMT"/>
                <w:b/>
                <w:bCs/>
              </w:rPr>
            </w:pPr>
          </w:p>
        </w:tc>
      </w:tr>
      <w:tr w:rsidR="00E27C53" w:rsidRPr="00C35CDB" w14:paraId="5945A2A8" w14:textId="77777777" w:rsidTr="005B3304">
        <w:trPr>
          <w:trHeight w:val="555"/>
        </w:trPr>
        <w:tc>
          <w:tcPr>
            <w:tcW w:w="567" w:type="dxa"/>
            <w:vMerge/>
            <w:shd w:val="clear" w:color="auto" w:fill="auto"/>
          </w:tcPr>
          <w:p w14:paraId="304D8FB8"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2A8F4EFA" w14:textId="77777777" w:rsidR="00E27C53" w:rsidRPr="00C35CDB" w:rsidRDefault="00E27C53" w:rsidP="005B3304">
            <w:pPr>
              <w:rPr>
                <w:b/>
              </w:rPr>
            </w:pPr>
            <w:r w:rsidRPr="00C35CDB">
              <w:rPr>
                <w:b/>
              </w:rPr>
              <w:t>Адреса седишта</w:t>
            </w:r>
          </w:p>
        </w:tc>
        <w:tc>
          <w:tcPr>
            <w:tcW w:w="4618" w:type="dxa"/>
            <w:shd w:val="clear" w:color="auto" w:fill="auto"/>
          </w:tcPr>
          <w:p w14:paraId="56D58B16" w14:textId="77777777" w:rsidR="00E27C53" w:rsidRPr="00C35CDB" w:rsidRDefault="00E27C53" w:rsidP="005B3304">
            <w:pPr>
              <w:snapToGrid w:val="0"/>
              <w:jc w:val="both"/>
              <w:rPr>
                <w:rFonts w:eastAsia="TimesNewRomanPSMT"/>
                <w:b/>
                <w:bCs/>
              </w:rPr>
            </w:pPr>
          </w:p>
        </w:tc>
      </w:tr>
      <w:tr w:rsidR="00E27C53" w:rsidRPr="00C35CDB" w14:paraId="44692DF7" w14:textId="77777777" w:rsidTr="005B3304">
        <w:tc>
          <w:tcPr>
            <w:tcW w:w="567" w:type="dxa"/>
            <w:vMerge/>
            <w:shd w:val="clear" w:color="auto" w:fill="auto"/>
          </w:tcPr>
          <w:p w14:paraId="5F7DF4CD"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7E253A48" w14:textId="77777777" w:rsidR="00E27C53" w:rsidRPr="00C35CDB" w:rsidRDefault="00E27C53" w:rsidP="005B3304">
            <w:pPr>
              <w:rPr>
                <w:b/>
              </w:rPr>
            </w:pPr>
            <w:r w:rsidRPr="00C35CDB">
              <w:rPr>
                <w:b/>
              </w:rPr>
              <w:t>Матични број</w:t>
            </w:r>
          </w:p>
        </w:tc>
        <w:tc>
          <w:tcPr>
            <w:tcW w:w="4618" w:type="dxa"/>
            <w:shd w:val="clear" w:color="auto" w:fill="auto"/>
          </w:tcPr>
          <w:p w14:paraId="7539C5E1" w14:textId="77777777" w:rsidR="00E27C53" w:rsidRPr="00C35CDB" w:rsidRDefault="00E27C53" w:rsidP="005B3304">
            <w:pPr>
              <w:snapToGrid w:val="0"/>
              <w:jc w:val="both"/>
              <w:rPr>
                <w:rFonts w:eastAsia="TimesNewRomanPSMT"/>
                <w:b/>
                <w:bCs/>
                <w:lang w:val="en-US"/>
              </w:rPr>
            </w:pPr>
          </w:p>
        </w:tc>
      </w:tr>
      <w:tr w:rsidR="00E27C53" w:rsidRPr="00C35CDB" w14:paraId="365F45D1" w14:textId="77777777" w:rsidTr="005B3304">
        <w:tc>
          <w:tcPr>
            <w:tcW w:w="567" w:type="dxa"/>
            <w:vMerge/>
            <w:shd w:val="clear" w:color="auto" w:fill="auto"/>
          </w:tcPr>
          <w:p w14:paraId="121545DC"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5525B654" w14:textId="77777777" w:rsidR="00E27C53" w:rsidRPr="00C35CDB" w:rsidRDefault="00E27C53" w:rsidP="005B3304">
            <w:pPr>
              <w:rPr>
                <w:b/>
              </w:rPr>
            </w:pPr>
            <w:r w:rsidRPr="00C35CDB">
              <w:rPr>
                <w:b/>
              </w:rPr>
              <w:t>Порески идентификациони број</w:t>
            </w:r>
          </w:p>
        </w:tc>
        <w:tc>
          <w:tcPr>
            <w:tcW w:w="4618" w:type="dxa"/>
            <w:shd w:val="clear" w:color="auto" w:fill="auto"/>
          </w:tcPr>
          <w:p w14:paraId="22D09134" w14:textId="77777777" w:rsidR="00E27C53" w:rsidRPr="00C35CDB" w:rsidRDefault="00E27C53" w:rsidP="005B3304">
            <w:pPr>
              <w:snapToGrid w:val="0"/>
              <w:jc w:val="both"/>
              <w:rPr>
                <w:rFonts w:eastAsia="TimesNewRomanPSMT"/>
                <w:b/>
                <w:bCs/>
                <w:lang w:val="en-US"/>
              </w:rPr>
            </w:pPr>
          </w:p>
        </w:tc>
      </w:tr>
      <w:tr w:rsidR="00E27C53" w:rsidRPr="00C35CDB" w14:paraId="5D028F5A" w14:textId="77777777" w:rsidTr="005B3304">
        <w:trPr>
          <w:trHeight w:val="115"/>
        </w:trPr>
        <w:tc>
          <w:tcPr>
            <w:tcW w:w="567" w:type="dxa"/>
            <w:vMerge/>
            <w:shd w:val="clear" w:color="auto" w:fill="auto"/>
          </w:tcPr>
          <w:p w14:paraId="0006392C" w14:textId="77777777" w:rsidR="00E27C53" w:rsidRPr="00C35CDB" w:rsidRDefault="00E27C53" w:rsidP="005B3304">
            <w:pPr>
              <w:snapToGrid w:val="0"/>
              <w:jc w:val="both"/>
              <w:rPr>
                <w:rFonts w:eastAsia="TimesNewRomanPSMT"/>
                <w:bCs/>
                <w:i/>
                <w:lang w:val="en-US"/>
              </w:rPr>
            </w:pPr>
          </w:p>
        </w:tc>
        <w:tc>
          <w:tcPr>
            <w:tcW w:w="3969" w:type="dxa"/>
            <w:shd w:val="clear" w:color="auto" w:fill="auto"/>
            <w:vAlign w:val="center"/>
          </w:tcPr>
          <w:p w14:paraId="09CC0316" w14:textId="77777777" w:rsidR="00E27C53" w:rsidRPr="00C35CDB" w:rsidRDefault="00E27C53" w:rsidP="005B3304">
            <w:pPr>
              <w:rPr>
                <w:b/>
              </w:rPr>
            </w:pPr>
            <w:r w:rsidRPr="00C35CDB">
              <w:rPr>
                <w:b/>
              </w:rPr>
              <w:t>Име особе за контакт</w:t>
            </w:r>
          </w:p>
        </w:tc>
        <w:tc>
          <w:tcPr>
            <w:tcW w:w="4618" w:type="dxa"/>
            <w:shd w:val="clear" w:color="auto" w:fill="auto"/>
          </w:tcPr>
          <w:p w14:paraId="729F1C03" w14:textId="77777777" w:rsidR="00E27C53" w:rsidRPr="00C35CDB" w:rsidRDefault="00E27C53" w:rsidP="005B3304">
            <w:pPr>
              <w:snapToGrid w:val="0"/>
              <w:jc w:val="both"/>
              <w:rPr>
                <w:rFonts w:eastAsia="TimesNewRomanPSMT"/>
                <w:b/>
                <w:bCs/>
                <w:lang w:val="en-US"/>
              </w:rPr>
            </w:pPr>
          </w:p>
        </w:tc>
      </w:tr>
    </w:tbl>
    <w:p w14:paraId="4642457D" w14:textId="77777777" w:rsidR="00E27C53" w:rsidRPr="00C35CDB" w:rsidRDefault="00E27C53" w:rsidP="00E27C53">
      <w:pPr>
        <w:rPr>
          <w:lang w:val="hr-HR"/>
        </w:rPr>
      </w:pPr>
    </w:p>
    <w:p w14:paraId="7770A56C" w14:textId="77777777" w:rsidR="00E27C53" w:rsidRPr="00C35CDB" w:rsidRDefault="00E27C53" w:rsidP="00E27C53">
      <w:pPr>
        <w:rPr>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69"/>
        <w:gridCol w:w="4618"/>
      </w:tblGrid>
      <w:tr w:rsidR="00E27C53" w:rsidRPr="00C35CDB" w14:paraId="3839255D" w14:textId="77777777" w:rsidTr="005B3304">
        <w:tc>
          <w:tcPr>
            <w:tcW w:w="567" w:type="dxa"/>
            <w:vMerge w:val="restart"/>
            <w:shd w:val="clear" w:color="auto" w:fill="auto"/>
          </w:tcPr>
          <w:p w14:paraId="37871858" w14:textId="77777777" w:rsidR="00E27C53" w:rsidRPr="00C35CDB" w:rsidRDefault="00E27C53" w:rsidP="005B3304">
            <w:pPr>
              <w:snapToGrid w:val="0"/>
              <w:jc w:val="both"/>
            </w:pPr>
          </w:p>
          <w:p w14:paraId="54BDC867" w14:textId="77777777" w:rsidR="00E27C53" w:rsidRPr="00C35CDB" w:rsidRDefault="00E27C53" w:rsidP="005B3304">
            <w:pPr>
              <w:jc w:val="both"/>
              <w:rPr>
                <w:rFonts w:eastAsia="TimesNewRomanPSMT"/>
                <w:bCs/>
                <w:i/>
                <w:lang w:val="en-US"/>
              </w:rPr>
            </w:pPr>
            <w:r w:rsidRPr="00C35CDB">
              <w:rPr>
                <w:rFonts w:eastAsia="TimesNewRomanPSMT"/>
                <w:bCs/>
                <w:i/>
                <w:lang w:val="en-US"/>
              </w:rPr>
              <w:t>4)</w:t>
            </w:r>
          </w:p>
          <w:p w14:paraId="0FBDE87E" w14:textId="77777777" w:rsidR="00E27C53" w:rsidRPr="00C35CDB" w:rsidRDefault="00E27C53" w:rsidP="005B3304">
            <w:pPr>
              <w:snapToGrid w:val="0"/>
              <w:jc w:val="both"/>
              <w:rPr>
                <w:rFonts w:eastAsia="TimesNewRomanPSMT"/>
                <w:bCs/>
                <w:i/>
                <w:lang w:val="en-US"/>
              </w:rPr>
            </w:pPr>
          </w:p>
          <w:p w14:paraId="038CF1C9" w14:textId="77777777" w:rsidR="00E27C53" w:rsidRPr="00C35CDB" w:rsidRDefault="00E27C53" w:rsidP="005B3304">
            <w:pPr>
              <w:snapToGrid w:val="0"/>
              <w:jc w:val="both"/>
              <w:rPr>
                <w:rFonts w:eastAsia="TimesNewRomanPSMT"/>
                <w:bCs/>
                <w:i/>
                <w:lang w:val="en-US"/>
              </w:rPr>
            </w:pPr>
          </w:p>
          <w:p w14:paraId="51244E7C" w14:textId="77777777" w:rsidR="00E27C53" w:rsidRPr="00C35CDB" w:rsidRDefault="00E27C53" w:rsidP="005B3304">
            <w:pPr>
              <w:snapToGrid w:val="0"/>
              <w:jc w:val="both"/>
              <w:rPr>
                <w:rFonts w:eastAsia="TimesNewRomanPSMT"/>
                <w:bCs/>
                <w:i/>
                <w:lang w:val="en-US"/>
              </w:rPr>
            </w:pPr>
          </w:p>
          <w:p w14:paraId="78E3DA2A"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58356568" w14:textId="77777777" w:rsidR="00E27C53" w:rsidRPr="00C35CDB" w:rsidRDefault="00E27C53" w:rsidP="005B3304">
            <w:pPr>
              <w:rPr>
                <w:b/>
              </w:rPr>
            </w:pPr>
            <w:r w:rsidRPr="00C35CDB">
              <w:rPr>
                <w:b/>
              </w:rPr>
              <w:t>Пословно име или скраћени назив из одговарајућег регистра</w:t>
            </w:r>
          </w:p>
        </w:tc>
        <w:tc>
          <w:tcPr>
            <w:tcW w:w="4618" w:type="dxa"/>
            <w:shd w:val="clear" w:color="auto" w:fill="auto"/>
          </w:tcPr>
          <w:p w14:paraId="13803335" w14:textId="77777777" w:rsidR="00E27C53" w:rsidRPr="00C35CDB" w:rsidRDefault="00E27C53" w:rsidP="005B3304">
            <w:pPr>
              <w:snapToGrid w:val="0"/>
              <w:jc w:val="both"/>
              <w:rPr>
                <w:rFonts w:eastAsia="TimesNewRomanPSMT"/>
                <w:b/>
                <w:bCs/>
              </w:rPr>
            </w:pPr>
          </w:p>
        </w:tc>
      </w:tr>
      <w:tr w:rsidR="00E27C53" w:rsidRPr="00C35CDB" w14:paraId="3111BD01" w14:textId="77777777" w:rsidTr="005B3304">
        <w:trPr>
          <w:trHeight w:val="549"/>
        </w:trPr>
        <w:tc>
          <w:tcPr>
            <w:tcW w:w="567" w:type="dxa"/>
            <w:vMerge/>
            <w:shd w:val="clear" w:color="auto" w:fill="auto"/>
          </w:tcPr>
          <w:p w14:paraId="035B219A"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5A24C8FE" w14:textId="77777777" w:rsidR="00E27C53" w:rsidRPr="00C35CDB" w:rsidRDefault="00E27C53" w:rsidP="005B3304">
            <w:pPr>
              <w:rPr>
                <w:b/>
              </w:rPr>
            </w:pPr>
            <w:r w:rsidRPr="00C35CDB">
              <w:rPr>
                <w:b/>
              </w:rPr>
              <w:t>Адреса седишта</w:t>
            </w:r>
          </w:p>
        </w:tc>
        <w:tc>
          <w:tcPr>
            <w:tcW w:w="4618" w:type="dxa"/>
            <w:shd w:val="clear" w:color="auto" w:fill="auto"/>
          </w:tcPr>
          <w:p w14:paraId="503F8D04" w14:textId="77777777" w:rsidR="00E27C53" w:rsidRPr="00C35CDB" w:rsidRDefault="00E27C53" w:rsidP="005B3304">
            <w:pPr>
              <w:snapToGrid w:val="0"/>
              <w:jc w:val="both"/>
              <w:rPr>
                <w:rFonts w:eastAsia="TimesNewRomanPSMT"/>
                <w:b/>
                <w:bCs/>
              </w:rPr>
            </w:pPr>
          </w:p>
        </w:tc>
      </w:tr>
      <w:tr w:rsidR="00E27C53" w:rsidRPr="00C35CDB" w14:paraId="490FC04A" w14:textId="77777777" w:rsidTr="005B3304">
        <w:tc>
          <w:tcPr>
            <w:tcW w:w="567" w:type="dxa"/>
            <w:vMerge/>
            <w:shd w:val="clear" w:color="auto" w:fill="auto"/>
          </w:tcPr>
          <w:p w14:paraId="108C8E15"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7B337060" w14:textId="77777777" w:rsidR="00E27C53" w:rsidRPr="00C35CDB" w:rsidRDefault="00E27C53" w:rsidP="005B3304">
            <w:pPr>
              <w:rPr>
                <w:b/>
              </w:rPr>
            </w:pPr>
            <w:r w:rsidRPr="00C35CDB">
              <w:rPr>
                <w:b/>
              </w:rPr>
              <w:t>Матични број</w:t>
            </w:r>
          </w:p>
        </w:tc>
        <w:tc>
          <w:tcPr>
            <w:tcW w:w="4618" w:type="dxa"/>
            <w:shd w:val="clear" w:color="auto" w:fill="auto"/>
          </w:tcPr>
          <w:p w14:paraId="7F6B0E47" w14:textId="77777777" w:rsidR="00E27C53" w:rsidRPr="00C35CDB" w:rsidRDefault="00E27C53" w:rsidP="005B3304">
            <w:pPr>
              <w:snapToGrid w:val="0"/>
              <w:jc w:val="both"/>
              <w:rPr>
                <w:rFonts w:eastAsia="TimesNewRomanPSMT"/>
                <w:b/>
                <w:bCs/>
                <w:lang w:val="en-US"/>
              </w:rPr>
            </w:pPr>
          </w:p>
        </w:tc>
      </w:tr>
      <w:tr w:rsidR="00E27C53" w:rsidRPr="00C35CDB" w14:paraId="71797BD2" w14:textId="77777777" w:rsidTr="005B3304">
        <w:tc>
          <w:tcPr>
            <w:tcW w:w="567" w:type="dxa"/>
            <w:vMerge/>
            <w:shd w:val="clear" w:color="auto" w:fill="auto"/>
          </w:tcPr>
          <w:p w14:paraId="7C50B284"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3EDD77C7" w14:textId="77777777" w:rsidR="00E27C53" w:rsidRPr="00C35CDB" w:rsidRDefault="00E27C53" w:rsidP="005B3304">
            <w:pPr>
              <w:rPr>
                <w:b/>
              </w:rPr>
            </w:pPr>
            <w:r w:rsidRPr="00C35CDB">
              <w:rPr>
                <w:b/>
              </w:rPr>
              <w:t>Порески идентификациони број</w:t>
            </w:r>
          </w:p>
        </w:tc>
        <w:tc>
          <w:tcPr>
            <w:tcW w:w="4618" w:type="dxa"/>
            <w:shd w:val="clear" w:color="auto" w:fill="auto"/>
          </w:tcPr>
          <w:p w14:paraId="5148D0A7" w14:textId="77777777" w:rsidR="00E27C53" w:rsidRPr="00C35CDB" w:rsidRDefault="00E27C53" w:rsidP="005B3304">
            <w:pPr>
              <w:snapToGrid w:val="0"/>
              <w:jc w:val="both"/>
              <w:rPr>
                <w:rFonts w:eastAsia="TimesNewRomanPSMT"/>
                <w:b/>
                <w:bCs/>
                <w:lang w:val="en-US"/>
              </w:rPr>
            </w:pPr>
          </w:p>
        </w:tc>
      </w:tr>
      <w:tr w:rsidR="00E27C53" w:rsidRPr="00C35CDB" w14:paraId="7922E970" w14:textId="77777777" w:rsidTr="005B3304">
        <w:trPr>
          <w:trHeight w:val="115"/>
        </w:trPr>
        <w:tc>
          <w:tcPr>
            <w:tcW w:w="567" w:type="dxa"/>
            <w:vMerge/>
            <w:shd w:val="clear" w:color="auto" w:fill="auto"/>
          </w:tcPr>
          <w:p w14:paraId="5C90095E" w14:textId="77777777" w:rsidR="00E27C53" w:rsidRPr="00C35CDB" w:rsidRDefault="00E27C53" w:rsidP="005B3304">
            <w:pPr>
              <w:snapToGrid w:val="0"/>
              <w:jc w:val="both"/>
              <w:rPr>
                <w:rFonts w:eastAsia="TimesNewRomanPSMT"/>
                <w:bCs/>
                <w:i/>
                <w:lang w:val="en-US"/>
              </w:rPr>
            </w:pPr>
          </w:p>
        </w:tc>
        <w:tc>
          <w:tcPr>
            <w:tcW w:w="3969" w:type="dxa"/>
            <w:shd w:val="clear" w:color="auto" w:fill="auto"/>
            <w:vAlign w:val="center"/>
          </w:tcPr>
          <w:p w14:paraId="1CC45283" w14:textId="77777777" w:rsidR="00E27C53" w:rsidRPr="00C35CDB" w:rsidRDefault="00E27C53" w:rsidP="005B3304">
            <w:pPr>
              <w:rPr>
                <w:b/>
              </w:rPr>
            </w:pPr>
            <w:r w:rsidRPr="00C35CDB">
              <w:rPr>
                <w:b/>
              </w:rPr>
              <w:t>Име особе за контакт</w:t>
            </w:r>
          </w:p>
        </w:tc>
        <w:tc>
          <w:tcPr>
            <w:tcW w:w="4618" w:type="dxa"/>
            <w:shd w:val="clear" w:color="auto" w:fill="auto"/>
          </w:tcPr>
          <w:p w14:paraId="329E2CA1" w14:textId="77777777" w:rsidR="00E27C53" w:rsidRPr="00C35CDB" w:rsidRDefault="00E27C53" w:rsidP="005B3304">
            <w:pPr>
              <w:snapToGrid w:val="0"/>
              <w:jc w:val="both"/>
              <w:rPr>
                <w:rFonts w:eastAsia="TimesNewRomanPSMT"/>
                <w:b/>
                <w:bCs/>
                <w:lang w:val="en-US"/>
              </w:rPr>
            </w:pPr>
          </w:p>
        </w:tc>
      </w:tr>
    </w:tbl>
    <w:p w14:paraId="4B625C6E" w14:textId="77777777" w:rsidR="00E27C53" w:rsidRPr="00C35CDB" w:rsidRDefault="00E27C53" w:rsidP="00E27C53">
      <w:pPr>
        <w:rPr>
          <w:noProof/>
        </w:rPr>
      </w:pPr>
    </w:p>
    <w:p w14:paraId="1780D3C9" w14:textId="77777777" w:rsidR="00E27C53" w:rsidRPr="00C35CDB" w:rsidRDefault="00E27C53" w:rsidP="00E27C53">
      <w:pPr>
        <w:rPr>
          <w:b/>
          <w:noProof/>
        </w:rPr>
      </w:pPr>
      <w:r w:rsidRPr="00C35CDB">
        <w:rPr>
          <w:b/>
          <w:noProof/>
        </w:rPr>
        <w:t>НАПОМЕНЕ:</w:t>
      </w:r>
    </w:p>
    <w:p w14:paraId="4449881B" w14:textId="77777777" w:rsidR="00E27C53" w:rsidRPr="00C35CDB" w:rsidRDefault="00E27C53" w:rsidP="00E27C53">
      <w:pPr>
        <w:rPr>
          <w:noProof/>
        </w:rPr>
      </w:pPr>
      <w:r w:rsidRPr="00C35CDB">
        <w:rPr>
          <w:noProof/>
        </w:rPr>
        <w:t xml:space="preserve">Понуђач доставља уколико је у Обрасцу понуде заокружио </w:t>
      </w:r>
      <w:r w:rsidRPr="00C35CDB">
        <w:rPr>
          <w:b/>
          <w:noProof/>
        </w:rPr>
        <w:t>“б”.</w:t>
      </w:r>
    </w:p>
    <w:p w14:paraId="53F75597" w14:textId="77777777" w:rsidR="00E27C53" w:rsidRPr="00C35CDB" w:rsidRDefault="00E27C53" w:rsidP="00E27C53">
      <w:pPr>
        <w:rPr>
          <w:noProof/>
        </w:rPr>
      </w:pPr>
      <w:r w:rsidRPr="00C35CDB">
        <w:rPr>
          <w:noProof/>
        </w:rPr>
        <w:t>Образац копирати, уколико има више понуђача</w:t>
      </w:r>
    </w:p>
    <w:p w14:paraId="529B5D44" w14:textId="77777777" w:rsidR="00E27C53" w:rsidRPr="00C35CDB" w:rsidRDefault="00E27C53" w:rsidP="00E27C53">
      <w:pPr>
        <w:rPr>
          <w:noProof/>
        </w:rPr>
      </w:pPr>
    </w:p>
    <w:p w14:paraId="2D55EA9F" w14:textId="77777777" w:rsidR="00E27C53" w:rsidRPr="00C35CDB" w:rsidRDefault="00E27C53" w:rsidP="00E27C53">
      <w:pPr>
        <w:rPr>
          <w:noProof/>
        </w:rPr>
      </w:pPr>
    </w:p>
    <w:p w14:paraId="5416A556" w14:textId="77777777" w:rsidR="00E27C53" w:rsidRPr="00C35CDB" w:rsidRDefault="00E27C53" w:rsidP="00E27C53">
      <w:pPr>
        <w:rPr>
          <w:noProof/>
        </w:rPr>
      </w:pPr>
    </w:p>
    <w:p w14:paraId="03D1AA57" w14:textId="77777777" w:rsidR="00E27C53" w:rsidRPr="00C35CDB" w:rsidRDefault="00E27C53" w:rsidP="00E27C53">
      <w:pPr>
        <w:rPr>
          <w:noProof/>
        </w:rPr>
      </w:pPr>
    </w:p>
    <w:p w14:paraId="1D8073C5" w14:textId="77777777" w:rsidR="00E27C53" w:rsidRPr="00C35CDB" w:rsidRDefault="00E27C53" w:rsidP="00E27C53">
      <w:pPr>
        <w:ind w:firstLine="720"/>
        <w:rPr>
          <w:b/>
          <w:noProof/>
        </w:rPr>
      </w:pPr>
    </w:p>
    <w:tbl>
      <w:tblPr>
        <w:tblStyle w:val="TableGrid"/>
        <w:tblW w:w="0" w:type="auto"/>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3"/>
        <w:gridCol w:w="3975"/>
      </w:tblGrid>
      <w:tr w:rsidR="00E27C53" w:rsidRPr="00C35CDB" w14:paraId="1543D065" w14:textId="77777777" w:rsidTr="005B3304">
        <w:trPr>
          <w:trHeight w:val="307"/>
        </w:trPr>
        <w:tc>
          <w:tcPr>
            <w:tcW w:w="1203" w:type="dxa"/>
          </w:tcPr>
          <w:p w14:paraId="63E60DD4" w14:textId="77777777" w:rsidR="00E27C53" w:rsidRPr="00C35CDB" w:rsidRDefault="00E27C53" w:rsidP="005B3304">
            <w:pPr>
              <w:jc w:val="center"/>
              <w:rPr>
                <w:noProof/>
              </w:rPr>
            </w:pPr>
            <w:r w:rsidRPr="00C35CDB">
              <w:rPr>
                <w:noProof/>
              </w:rPr>
              <w:t>М.П.</w:t>
            </w:r>
          </w:p>
        </w:tc>
        <w:tc>
          <w:tcPr>
            <w:tcW w:w="3975" w:type="dxa"/>
            <w:tcBorders>
              <w:bottom w:val="single" w:sz="4" w:space="0" w:color="auto"/>
            </w:tcBorders>
          </w:tcPr>
          <w:p w14:paraId="0BAD5FE0" w14:textId="77777777" w:rsidR="00E27C53" w:rsidRPr="00C35CDB" w:rsidRDefault="00E27C53" w:rsidP="005B3304">
            <w:pPr>
              <w:rPr>
                <w:b/>
                <w:noProof/>
              </w:rPr>
            </w:pPr>
          </w:p>
        </w:tc>
      </w:tr>
      <w:tr w:rsidR="00E27C53" w:rsidRPr="00C35CDB" w14:paraId="1D4C29FA" w14:textId="77777777" w:rsidTr="005B3304">
        <w:trPr>
          <w:trHeight w:val="292"/>
        </w:trPr>
        <w:tc>
          <w:tcPr>
            <w:tcW w:w="1203" w:type="dxa"/>
          </w:tcPr>
          <w:p w14:paraId="659E791F" w14:textId="77777777" w:rsidR="00E27C53" w:rsidRPr="00C35CDB" w:rsidRDefault="00E27C53" w:rsidP="005B3304">
            <w:pPr>
              <w:rPr>
                <w:b/>
                <w:noProof/>
              </w:rPr>
            </w:pPr>
          </w:p>
        </w:tc>
        <w:tc>
          <w:tcPr>
            <w:tcW w:w="3975" w:type="dxa"/>
            <w:tcBorders>
              <w:top w:val="single" w:sz="4" w:space="0" w:color="auto"/>
            </w:tcBorders>
          </w:tcPr>
          <w:p w14:paraId="0B999094" w14:textId="77777777" w:rsidR="00E27C53" w:rsidRPr="00C35CDB" w:rsidRDefault="00E27C53" w:rsidP="005B3304">
            <w:pPr>
              <w:jc w:val="center"/>
              <w:rPr>
                <w:noProof/>
              </w:rPr>
            </w:pPr>
            <w:r w:rsidRPr="00C35CDB">
              <w:rPr>
                <w:noProof/>
              </w:rPr>
              <w:t>ПОТПИС</w:t>
            </w:r>
          </w:p>
        </w:tc>
      </w:tr>
    </w:tbl>
    <w:p w14:paraId="0DF315BE" w14:textId="77777777" w:rsidR="00E27C53" w:rsidRPr="00C35CDB" w:rsidRDefault="00E27C53" w:rsidP="00E27C53">
      <w:pPr>
        <w:rPr>
          <w:noProof/>
        </w:rPr>
      </w:pPr>
      <w:r w:rsidRPr="00C35CDB">
        <w:rPr>
          <w:b/>
          <w:noProof/>
        </w:rPr>
        <w:t xml:space="preserve"> </w:t>
      </w:r>
    </w:p>
    <w:p w14:paraId="4195DD29" w14:textId="77777777" w:rsidR="00E27C53" w:rsidRPr="00C35CDB" w:rsidRDefault="00E27C53" w:rsidP="00E27C53">
      <w:pPr>
        <w:rPr>
          <w:b/>
          <w:noProof/>
        </w:rPr>
      </w:pPr>
      <w:r w:rsidRPr="00C35CDB">
        <w:rPr>
          <w:b/>
          <w:noProof/>
        </w:rPr>
        <w:br w:type="page"/>
      </w:r>
    </w:p>
    <w:p w14:paraId="2D523E25" w14:textId="77777777" w:rsidR="00E27C53" w:rsidRPr="00360D95" w:rsidRDefault="00E27C53" w:rsidP="00E27C53">
      <w:pPr>
        <w:jc w:val="center"/>
        <w:rPr>
          <w:b/>
        </w:rPr>
      </w:pPr>
      <w:bookmarkStart w:id="138" w:name="_Toc375826016"/>
      <w:bookmarkStart w:id="139" w:name="_Toc389030823"/>
      <w:bookmarkStart w:id="140" w:name="_Toc401143643"/>
      <w:bookmarkStart w:id="141" w:name="_Toc440629955"/>
      <w:r w:rsidRPr="00360D95">
        <w:rPr>
          <w:b/>
        </w:rPr>
        <w:lastRenderedPageBreak/>
        <w:t>ОПШТИ ПОДАЦИ О ПОДИЗВОЂАЧИМА</w:t>
      </w:r>
      <w:bookmarkEnd w:id="138"/>
      <w:bookmarkEnd w:id="139"/>
      <w:bookmarkEnd w:id="140"/>
      <w:bookmarkEnd w:id="141"/>
    </w:p>
    <w:p w14:paraId="4726D986" w14:textId="77777777" w:rsidR="00E27C53" w:rsidRPr="00C35CDB" w:rsidRDefault="00E27C53" w:rsidP="00E27C53">
      <w:pPr>
        <w:rPr>
          <w:b/>
          <w:noProof/>
        </w:rPr>
      </w:pPr>
    </w:p>
    <w:tbl>
      <w:tblPr>
        <w:tblW w:w="0" w:type="auto"/>
        <w:tblInd w:w="108" w:type="dxa"/>
        <w:tblLayout w:type="fixed"/>
        <w:tblLook w:val="0000" w:firstRow="0" w:lastRow="0" w:firstColumn="0" w:lastColumn="0" w:noHBand="0" w:noVBand="0"/>
      </w:tblPr>
      <w:tblGrid>
        <w:gridCol w:w="567"/>
        <w:gridCol w:w="3989"/>
        <w:gridCol w:w="4598"/>
      </w:tblGrid>
      <w:tr w:rsidR="00E27C53" w:rsidRPr="00C35CDB" w14:paraId="6F6DAA28" w14:textId="77777777" w:rsidTr="005B3304">
        <w:tc>
          <w:tcPr>
            <w:tcW w:w="567" w:type="dxa"/>
            <w:vMerge w:val="restart"/>
            <w:tcBorders>
              <w:top w:val="single" w:sz="4" w:space="0" w:color="000000"/>
              <w:left w:val="single" w:sz="4" w:space="0" w:color="000000"/>
            </w:tcBorders>
            <w:shd w:val="clear" w:color="auto" w:fill="auto"/>
          </w:tcPr>
          <w:p w14:paraId="3873B97B" w14:textId="77777777" w:rsidR="00E27C53" w:rsidRPr="00C35CDB" w:rsidRDefault="00E27C53" w:rsidP="005B3304">
            <w:pPr>
              <w:snapToGrid w:val="0"/>
              <w:jc w:val="both"/>
            </w:pPr>
          </w:p>
          <w:p w14:paraId="4A9F6851" w14:textId="77777777" w:rsidR="00E27C53" w:rsidRPr="00C35CDB" w:rsidRDefault="00E27C53" w:rsidP="005B3304">
            <w:pPr>
              <w:jc w:val="both"/>
              <w:rPr>
                <w:rFonts w:eastAsia="TimesNewRomanPSMT"/>
                <w:bCs/>
                <w:i/>
                <w:lang w:val="en-US"/>
              </w:rPr>
            </w:pPr>
            <w:r w:rsidRPr="00C35CDB">
              <w:rPr>
                <w:rFonts w:eastAsia="TimesNewRomanPSMT"/>
                <w:bCs/>
                <w:i/>
                <w:lang w:val="en-US"/>
              </w:rPr>
              <w:t>1)</w:t>
            </w:r>
          </w:p>
          <w:p w14:paraId="6071D3F3" w14:textId="77777777" w:rsidR="00E27C53" w:rsidRPr="00C35CDB" w:rsidRDefault="00E27C53" w:rsidP="005B3304">
            <w:pPr>
              <w:snapToGrid w:val="0"/>
              <w:jc w:val="both"/>
              <w:rPr>
                <w:rFonts w:eastAsia="TimesNewRomanPSMT"/>
                <w:bCs/>
                <w:i/>
                <w:lang w:val="en-US"/>
              </w:rPr>
            </w:pPr>
          </w:p>
          <w:p w14:paraId="09DCFA08" w14:textId="77777777" w:rsidR="00E27C53" w:rsidRPr="00C35CDB" w:rsidRDefault="00E27C53" w:rsidP="005B3304">
            <w:pPr>
              <w:snapToGrid w:val="0"/>
              <w:jc w:val="both"/>
              <w:rPr>
                <w:rFonts w:eastAsia="TimesNewRomanPSMT"/>
                <w:bCs/>
                <w:i/>
                <w:lang w:val="en-US"/>
              </w:rPr>
            </w:pPr>
          </w:p>
          <w:p w14:paraId="7D70B5D5" w14:textId="77777777" w:rsidR="00E27C53" w:rsidRPr="00C35CDB" w:rsidRDefault="00E27C53" w:rsidP="005B3304">
            <w:pPr>
              <w:snapToGrid w:val="0"/>
              <w:jc w:val="both"/>
              <w:rPr>
                <w:rFonts w:eastAsia="TimesNewRomanPSMT"/>
                <w:bCs/>
                <w:i/>
                <w:lang w:val="en-US"/>
              </w:rPr>
            </w:pPr>
          </w:p>
          <w:p w14:paraId="67FC9DAB" w14:textId="77777777" w:rsidR="00E27C53" w:rsidRPr="00C35CDB" w:rsidRDefault="00E27C53" w:rsidP="005B3304">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61399B89" w14:textId="77777777" w:rsidR="00E27C53" w:rsidRPr="00C35CDB" w:rsidRDefault="00E27C53" w:rsidP="005B3304">
            <w:pPr>
              <w:rPr>
                <w:b/>
              </w:rPr>
            </w:pPr>
            <w:r w:rsidRPr="00C35CDB">
              <w:rPr>
                <w:b/>
              </w:rPr>
              <w:t>Пословно име или скраћени назив из одговарајућег регистра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10BE9E" w14:textId="77777777" w:rsidR="00E27C53" w:rsidRPr="00C35CDB" w:rsidRDefault="00E27C53" w:rsidP="005B3304">
            <w:pPr>
              <w:snapToGrid w:val="0"/>
              <w:jc w:val="both"/>
              <w:rPr>
                <w:rFonts w:eastAsia="TimesNewRomanPSMT"/>
                <w:b/>
                <w:bCs/>
                <w:lang w:val="en-US"/>
              </w:rPr>
            </w:pPr>
          </w:p>
        </w:tc>
      </w:tr>
      <w:tr w:rsidR="00E27C53" w:rsidRPr="00C35CDB" w14:paraId="2A148BF0" w14:textId="77777777" w:rsidTr="005B3304">
        <w:tc>
          <w:tcPr>
            <w:tcW w:w="567" w:type="dxa"/>
            <w:vMerge/>
            <w:tcBorders>
              <w:left w:val="single" w:sz="4" w:space="0" w:color="000000"/>
            </w:tcBorders>
            <w:shd w:val="clear" w:color="auto" w:fill="auto"/>
          </w:tcPr>
          <w:p w14:paraId="5D25BCFC" w14:textId="77777777" w:rsidR="00E27C53" w:rsidRPr="00C35CDB" w:rsidRDefault="00E27C53" w:rsidP="005B3304">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0BD00483" w14:textId="77777777" w:rsidR="00E27C53" w:rsidRPr="00C35CDB" w:rsidRDefault="00E27C53" w:rsidP="005B3304">
            <w:pPr>
              <w:rPr>
                <w:b/>
              </w:rPr>
            </w:pPr>
            <w:r w:rsidRPr="00C35CDB">
              <w:rPr>
                <w:b/>
              </w:rPr>
              <w:t>Адреса седишта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649DDD2" w14:textId="77777777" w:rsidR="00E27C53" w:rsidRPr="00C35CDB" w:rsidRDefault="00E27C53" w:rsidP="005B3304">
            <w:pPr>
              <w:snapToGrid w:val="0"/>
              <w:jc w:val="both"/>
              <w:rPr>
                <w:rFonts w:eastAsia="TimesNewRomanPSMT"/>
                <w:b/>
                <w:bCs/>
                <w:lang w:val="en-US"/>
              </w:rPr>
            </w:pPr>
          </w:p>
          <w:p w14:paraId="1ACF9F07" w14:textId="77777777" w:rsidR="00E27C53" w:rsidRPr="00C35CDB" w:rsidRDefault="00E27C53" w:rsidP="005B3304">
            <w:pPr>
              <w:snapToGrid w:val="0"/>
              <w:jc w:val="both"/>
              <w:rPr>
                <w:rFonts w:eastAsia="TimesNewRomanPSMT"/>
                <w:b/>
                <w:bCs/>
                <w:lang w:val="en-US"/>
              </w:rPr>
            </w:pPr>
          </w:p>
        </w:tc>
      </w:tr>
      <w:tr w:rsidR="00E27C53" w:rsidRPr="00C35CDB" w14:paraId="2BAE65B1" w14:textId="77777777" w:rsidTr="005B3304">
        <w:tc>
          <w:tcPr>
            <w:tcW w:w="567" w:type="dxa"/>
            <w:vMerge/>
            <w:tcBorders>
              <w:left w:val="single" w:sz="4" w:space="0" w:color="000000"/>
            </w:tcBorders>
            <w:shd w:val="clear" w:color="auto" w:fill="auto"/>
          </w:tcPr>
          <w:p w14:paraId="71493919" w14:textId="77777777" w:rsidR="00E27C53" w:rsidRPr="00C35CDB" w:rsidRDefault="00E27C53" w:rsidP="005B3304">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212055CA" w14:textId="77777777" w:rsidR="00E27C53" w:rsidRPr="00C35CDB" w:rsidRDefault="00E27C53" w:rsidP="005B3304">
            <w:pPr>
              <w:rPr>
                <w:b/>
              </w:rPr>
            </w:pPr>
            <w:r w:rsidRPr="00C35CDB">
              <w:rPr>
                <w:b/>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087FAD3" w14:textId="77777777" w:rsidR="00E27C53" w:rsidRPr="00C35CDB" w:rsidRDefault="00E27C53" w:rsidP="005B3304">
            <w:pPr>
              <w:snapToGrid w:val="0"/>
              <w:jc w:val="both"/>
              <w:rPr>
                <w:rFonts w:eastAsia="TimesNewRomanPSMT"/>
                <w:b/>
                <w:bCs/>
                <w:lang w:val="en-US"/>
              </w:rPr>
            </w:pPr>
          </w:p>
        </w:tc>
      </w:tr>
      <w:tr w:rsidR="00E27C53" w:rsidRPr="00C35CDB" w14:paraId="3501D4EB" w14:textId="77777777" w:rsidTr="005B3304">
        <w:tc>
          <w:tcPr>
            <w:tcW w:w="567" w:type="dxa"/>
            <w:vMerge/>
            <w:tcBorders>
              <w:left w:val="single" w:sz="4" w:space="0" w:color="000000"/>
            </w:tcBorders>
            <w:shd w:val="clear" w:color="auto" w:fill="auto"/>
          </w:tcPr>
          <w:p w14:paraId="5C8006A6" w14:textId="77777777" w:rsidR="00E27C53" w:rsidRPr="00C35CDB" w:rsidRDefault="00E27C53" w:rsidP="005B3304">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368BF5DB" w14:textId="77777777" w:rsidR="00E27C53" w:rsidRPr="00C35CDB" w:rsidRDefault="00E27C53" w:rsidP="005B3304">
            <w:pPr>
              <w:rPr>
                <w:b/>
              </w:rPr>
            </w:pPr>
            <w:r w:rsidRPr="00C35CDB">
              <w:rPr>
                <w:b/>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63AD73" w14:textId="77777777" w:rsidR="00E27C53" w:rsidRPr="00C35CDB" w:rsidRDefault="00E27C53" w:rsidP="005B3304">
            <w:pPr>
              <w:snapToGrid w:val="0"/>
              <w:jc w:val="both"/>
              <w:rPr>
                <w:rFonts w:eastAsia="TimesNewRomanPSMT"/>
                <w:b/>
                <w:bCs/>
                <w:lang w:val="en-US"/>
              </w:rPr>
            </w:pPr>
          </w:p>
        </w:tc>
      </w:tr>
      <w:tr w:rsidR="00E27C53" w:rsidRPr="00C35CDB" w14:paraId="3F292020" w14:textId="77777777" w:rsidTr="005B3304">
        <w:tc>
          <w:tcPr>
            <w:tcW w:w="567" w:type="dxa"/>
            <w:vMerge/>
            <w:tcBorders>
              <w:left w:val="single" w:sz="4" w:space="0" w:color="000000"/>
            </w:tcBorders>
            <w:shd w:val="clear" w:color="auto" w:fill="auto"/>
          </w:tcPr>
          <w:p w14:paraId="2252016E" w14:textId="77777777" w:rsidR="00E27C53" w:rsidRPr="00C35CDB" w:rsidRDefault="00E27C53" w:rsidP="005B3304">
            <w:pPr>
              <w:snapToGrid w:val="0"/>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3F0DAC6E" w14:textId="77777777" w:rsidR="00E27C53" w:rsidRPr="00C35CDB" w:rsidRDefault="00E27C53" w:rsidP="005B3304">
            <w:pPr>
              <w:rPr>
                <w:b/>
              </w:rPr>
            </w:pPr>
            <w:r w:rsidRPr="00C35CDB">
              <w:rPr>
                <w:b/>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9CDF24" w14:textId="77777777" w:rsidR="00E27C53" w:rsidRPr="00C35CDB" w:rsidRDefault="00E27C53" w:rsidP="005B3304">
            <w:pPr>
              <w:snapToGrid w:val="0"/>
              <w:jc w:val="both"/>
              <w:rPr>
                <w:rFonts w:eastAsia="TimesNewRomanPSMT"/>
                <w:b/>
                <w:bCs/>
                <w:lang w:val="en-US"/>
              </w:rPr>
            </w:pPr>
          </w:p>
        </w:tc>
      </w:tr>
      <w:tr w:rsidR="00E27C53" w:rsidRPr="00C35CDB" w14:paraId="580D4123" w14:textId="77777777" w:rsidTr="005B3304">
        <w:tc>
          <w:tcPr>
            <w:tcW w:w="567" w:type="dxa"/>
            <w:vMerge/>
            <w:tcBorders>
              <w:left w:val="single" w:sz="4" w:space="0" w:color="000000"/>
            </w:tcBorders>
            <w:shd w:val="clear" w:color="auto" w:fill="auto"/>
          </w:tcPr>
          <w:p w14:paraId="27C2405F" w14:textId="77777777" w:rsidR="00E27C53" w:rsidRPr="00C35CDB" w:rsidRDefault="00E27C53" w:rsidP="005B3304">
            <w:pPr>
              <w:snapToGrid w:val="0"/>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tcPr>
          <w:p w14:paraId="622C40B2" w14:textId="77777777" w:rsidR="00E27C53" w:rsidRPr="00C35CDB" w:rsidRDefault="00E27C53" w:rsidP="005B3304">
            <w:pPr>
              <w:rPr>
                <w:rFonts w:eastAsia="TimesNewRomanPSMT"/>
                <w:b/>
              </w:rPr>
            </w:pPr>
            <w:r w:rsidRPr="00C35CDB">
              <w:rPr>
                <w:rFonts w:eastAsia="TimesNewRomanPSMT"/>
                <w:b/>
              </w:rPr>
              <w:t>Проценат укупне вредности набавке који ће бити поверен подизвођачу</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BAD1BE" w14:textId="77777777" w:rsidR="00E27C53" w:rsidRPr="00C35CDB" w:rsidRDefault="00E27C53" w:rsidP="005B3304">
            <w:pPr>
              <w:snapToGrid w:val="0"/>
              <w:jc w:val="both"/>
              <w:rPr>
                <w:rFonts w:eastAsia="TimesNewRomanPSMT"/>
                <w:b/>
                <w:bCs/>
                <w:lang w:val="ru-RU"/>
              </w:rPr>
            </w:pPr>
          </w:p>
        </w:tc>
      </w:tr>
      <w:tr w:rsidR="00E27C53" w:rsidRPr="00C35CDB" w14:paraId="6AA5AA65" w14:textId="77777777" w:rsidTr="005B3304">
        <w:trPr>
          <w:trHeight w:val="1376"/>
        </w:trPr>
        <w:tc>
          <w:tcPr>
            <w:tcW w:w="567" w:type="dxa"/>
            <w:vMerge/>
            <w:tcBorders>
              <w:left w:val="single" w:sz="4" w:space="0" w:color="000000"/>
              <w:bottom w:val="single" w:sz="4" w:space="0" w:color="000000"/>
            </w:tcBorders>
            <w:shd w:val="clear" w:color="auto" w:fill="auto"/>
          </w:tcPr>
          <w:p w14:paraId="0F88B0C3" w14:textId="77777777" w:rsidR="00E27C53" w:rsidRPr="00C35CDB" w:rsidRDefault="00E27C53" w:rsidP="005B3304">
            <w:pPr>
              <w:snapToGrid w:val="0"/>
              <w:jc w:val="both"/>
              <w:rPr>
                <w:rFonts w:eastAsia="TimesNewRomanPSMT"/>
                <w:bCs/>
                <w:i/>
                <w:lang w:val="ru-RU"/>
              </w:rPr>
            </w:pPr>
          </w:p>
        </w:tc>
        <w:tc>
          <w:tcPr>
            <w:tcW w:w="3989" w:type="dxa"/>
            <w:tcBorders>
              <w:top w:val="single" w:sz="4" w:space="0" w:color="000000"/>
              <w:left w:val="single" w:sz="4" w:space="0" w:color="000000"/>
              <w:bottom w:val="single" w:sz="4" w:space="0" w:color="000000"/>
            </w:tcBorders>
            <w:shd w:val="clear" w:color="auto" w:fill="auto"/>
            <w:vAlign w:val="center"/>
          </w:tcPr>
          <w:p w14:paraId="09F1E28A" w14:textId="77777777" w:rsidR="00E27C53" w:rsidRPr="00C35CDB" w:rsidRDefault="00E27C53" w:rsidP="005B3304">
            <w:pPr>
              <w:rPr>
                <w:rFonts w:eastAsia="TimesNewRomanPSMT"/>
                <w:b/>
              </w:rPr>
            </w:pPr>
            <w:r w:rsidRPr="00C35CDB">
              <w:rPr>
                <w:rFonts w:eastAsia="TimesNewRomanPSMT"/>
                <w:b/>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8C765E" w14:textId="77777777" w:rsidR="00E27C53" w:rsidRPr="00C35CDB" w:rsidRDefault="00E27C53" w:rsidP="005B3304">
            <w:pPr>
              <w:snapToGrid w:val="0"/>
              <w:jc w:val="both"/>
              <w:rPr>
                <w:rFonts w:eastAsia="TimesNewRomanPSMT"/>
                <w:b/>
                <w:bCs/>
              </w:rPr>
            </w:pPr>
          </w:p>
        </w:tc>
      </w:tr>
    </w:tbl>
    <w:p w14:paraId="7086D202" w14:textId="77777777" w:rsidR="00E27C53" w:rsidRPr="00C35CDB" w:rsidRDefault="00E27C53" w:rsidP="00E27C53"/>
    <w:tbl>
      <w:tblPr>
        <w:tblW w:w="0" w:type="auto"/>
        <w:tblInd w:w="108" w:type="dxa"/>
        <w:tblLayout w:type="fixed"/>
        <w:tblLook w:val="0000" w:firstRow="0" w:lastRow="0" w:firstColumn="0" w:lastColumn="0" w:noHBand="0" w:noVBand="0"/>
      </w:tblPr>
      <w:tblGrid>
        <w:gridCol w:w="567"/>
        <w:gridCol w:w="3989"/>
        <w:gridCol w:w="4598"/>
      </w:tblGrid>
      <w:tr w:rsidR="00E27C53" w:rsidRPr="00C35CDB" w14:paraId="472A6748" w14:textId="77777777" w:rsidTr="005B3304">
        <w:tc>
          <w:tcPr>
            <w:tcW w:w="567" w:type="dxa"/>
            <w:vMerge w:val="restart"/>
            <w:tcBorders>
              <w:top w:val="single" w:sz="4" w:space="0" w:color="000000"/>
              <w:left w:val="single" w:sz="4" w:space="0" w:color="000000"/>
            </w:tcBorders>
            <w:shd w:val="clear" w:color="auto" w:fill="auto"/>
          </w:tcPr>
          <w:p w14:paraId="7F339773" w14:textId="77777777" w:rsidR="00E27C53" w:rsidRPr="00C35CDB" w:rsidRDefault="00E27C53" w:rsidP="005B3304">
            <w:pPr>
              <w:snapToGrid w:val="0"/>
              <w:jc w:val="both"/>
            </w:pPr>
          </w:p>
          <w:p w14:paraId="79461960" w14:textId="77777777" w:rsidR="00E27C53" w:rsidRPr="00C35CDB" w:rsidRDefault="00E27C53" w:rsidP="005B3304">
            <w:pPr>
              <w:jc w:val="both"/>
              <w:rPr>
                <w:rFonts w:eastAsia="TimesNewRomanPSMT"/>
                <w:bCs/>
                <w:i/>
                <w:lang w:val="en-US"/>
              </w:rPr>
            </w:pPr>
            <w:r w:rsidRPr="00C35CDB">
              <w:rPr>
                <w:rFonts w:eastAsia="TimesNewRomanPSMT"/>
                <w:bCs/>
                <w:i/>
              </w:rPr>
              <w:t>2</w:t>
            </w:r>
            <w:r w:rsidRPr="00C35CDB">
              <w:rPr>
                <w:rFonts w:eastAsia="TimesNewRomanPSMT"/>
                <w:bCs/>
                <w:i/>
                <w:lang w:val="en-US"/>
              </w:rPr>
              <w:t>)</w:t>
            </w:r>
          </w:p>
          <w:p w14:paraId="114868CC" w14:textId="77777777" w:rsidR="00E27C53" w:rsidRPr="00C35CDB" w:rsidRDefault="00E27C53" w:rsidP="005B3304">
            <w:pPr>
              <w:snapToGrid w:val="0"/>
              <w:jc w:val="both"/>
              <w:rPr>
                <w:rFonts w:eastAsia="TimesNewRomanPSMT"/>
                <w:bCs/>
                <w:i/>
                <w:lang w:val="en-US"/>
              </w:rPr>
            </w:pPr>
          </w:p>
          <w:p w14:paraId="21E90366" w14:textId="77777777" w:rsidR="00E27C53" w:rsidRPr="00C35CDB" w:rsidRDefault="00E27C53" w:rsidP="005B3304">
            <w:pPr>
              <w:snapToGrid w:val="0"/>
              <w:jc w:val="both"/>
              <w:rPr>
                <w:rFonts w:eastAsia="TimesNewRomanPSMT"/>
                <w:bCs/>
                <w:i/>
                <w:lang w:val="en-US"/>
              </w:rPr>
            </w:pPr>
          </w:p>
          <w:p w14:paraId="033416C2" w14:textId="77777777" w:rsidR="00E27C53" w:rsidRPr="00C35CDB" w:rsidRDefault="00E27C53" w:rsidP="005B3304">
            <w:pPr>
              <w:snapToGrid w:val="0"/>
              <w:jc w:val="both"/>
              <w:rPr>
                <w:rFonts w:eastAsia="TimesNewRomanPSMT"/>
                <w:bCs/>
                <w:i/>
                <w:lang w:val="en-US"/>
              </w:rPr>
            </w:pPr>
          </w:p>
          <w:p w14:paraId="0059B485" w14:textId="77777777" w:rsidR="00E27C53" w:rsidRPr="00C35CDB" w:rsidRDefault="00E27C53" w:rsidP="005B3304">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0C6F13F6" w14:textId="77777777" w:rsidR="00E27C53" w:rsidRPr="00C35CDB" w:rsidRDefault="00E27C53" w:rsidP="005B3304">
            <w:pPr>
              <w:rPr>
                <w:b/>
              </w:rPr>
            </w:pPr>
            <w:r w:rsidRPr="00C35CDB">
              <w:rPr>
                <w:b/>
              </w:rPr>
              <w:t>Пословно име или скраћени назив из одговарајућег регистра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5D6CFA" w14:textId="77777777" w:rsidR="00E27C53" w:rsidRPr="00C35CDB" w:rsidRDefault="00E27C53" w:rsidP="005B3304">
            <w:pPr>
              <w:snapToGrid w:val="0"/>
              <w:jc w:val="both"/>
              <w:rPr>
                <w:rFonts w:eastAsia="TimesNewRomanPSMT"/>
                <w:b/>
                <w:bCs/>
                <w:lang w:val="en-US"/>
              </w:rPr>
            </w:pPr>
          </w:p>
        </w:tc>
      </w:tr>
      <w:tr w:rsidR="00E27C53" w:rsidRPr="00C35CDB" w14:paraId="6D77948F" w14:textId="77777777" w:rsidTr="005B3304">
        <w:tc>
          <w:tcPr>
            <w:tcW w:w="567" w:type="dxa"/>
            <w:vMerge/>
            <w:tcBorders>
              <w:left w:val="single" w:sz="4" w:space="0" w:color="000000"/>
            </w:tcBorders>
            <w:shd w:val="clear" w:color="auto" w:fill="auto"/>
          </w:tcPr>
          <w:p w14:paraId="40C8FD93" w14:textId="77777777" w:rsidR="00E27C53" w:rsidRPr="00C35CDB" w:rsidRDefault="00E27C53" w:rsidP="005B3304">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79B4CC69" w14:textId="77777777" w:rsidR="00E27C53" w:rsidRPr="00C35CDB" w:rsidRDefault="00E27C53" w:rsidP="005B3304">
            <w:pPr>
              <w:rPr>
                <w:b/>
              </w:rPr>
            </w:pPr>
            <w:r w:rsidRPr="00C35CDB">
              <w:rPr>
                <w:b/>
              </w:rPr>
              <w:t>Адреса седишта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12DA72" w14:textId="77777777" w:rsidR="00E27C53" w:rsidRPr="00C35CDB" w:rsidRDefault="00E27C53" w:rsidP="005B3304">
            <w:pPr>
              <w:snapToGrid w:val="0"/>
              <w:jc w:val="both"/>
              <w:rPr>
                <w:rFonts w:eastAsia="TimesNewRomanPSMT"/>
                <w:b/>
                <w:bCs/>
                <w:lang w:val="en-US"/>
              </w:rPr>
            </w:pPr>
          </w:p>
          <w:p w14:paraId="76531C74" w14:textId="77777777" w:rsidR="00E27C53" w:rsidRPr="00C35CDB" w:rsidRDefault="00E27C53" w:rsidP="005B3304">
            <w:pPr>
              <w:snapToGrid w:val="0"/>
              <w:jc w:val="both"/>
              <w:rPr>
                <w:rFonts w:eastAsia="TimesNewRomanPSMT"/>
                <w:b/>
                <w:bCs/>
                <w:lang w:val="en-US"/>
              </w:rPr>
            </w:pPr>
          </w:p>
        </w:tc>
      </w:tr>
      <w:tr w:rsidR="00E27C53" w:rsidRPr="00C35CDB" w14:paraId="6B39CA76" w14:textId="77777777" w:rsidTr="005B3304">
        <w:tc>
          <w:tcPr>
            <w:tcW w:w="567" w:type="dxa"/>
            <w:vMerge/>
            <w:tcBorders>
              <w:left w:val="single" w:sz="4" w:space="0" w:color="000000"/>
            </w:tcBorders>
            <w:shd w:val="clear" w:color="auto" w:fill="auto"/>
          </w:tcPr>
          <w:p w14:paraId="1F8B2D0F" w14:textId="77777777" w:rsidR="00E27C53" w:rsidRPr="00C35CDB" w:rsidRDefault="00E27C53" w:rsidP="005B3304">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394C5CB6" w14:textId="77777777" w:rsidR="00E27C53" w:rsidRPr="00C35CDB" w:rsidRDefault="00E27C53" w:rsidP="005B3304">
            <w:pPr>
              <w:rPr>
                <w:b/>
              </w:rPr>
            </w:pPr>
            <w:r w:rsidRPr="00C35CDB">
              <w:rPr>
                <w:b/>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18D77CD" w14:textId="77777777" w:rsidR="00E27C53" w:rsidRPr="00C35CDB" w:rsidRDefault="00E27C53" w:rsidP="005B3304">
            <w:pPr>
              <w:snapToGrid w:val="0"/>
              <w:jc w:val="both"/>
              <w:rPr>
                <w:rFonts w:eastAsia="TimesNewRomanPSMT"/>
                <w:b/>
                <w:bCs/>
                <w:lang w:val="en-US"/>
              </w:rPr>
            </w:pPr>
          </w:p>
        </w:tc>
      </w:tr>
      <w:tr w:rsidR="00E27C53" w:rsidRPr="00C35CDB" w14:paraId="424024FD" w14:textId="77777777" w:rsidTr="005B3304">
        <w:tc>
          <w:tcPr>
            <w:tcW w:w="567" w:type="dxa"/>
            <w:vMerge/>
            <w:tcBorders>
              <w:left w:val="single" w:sz="4" w:space="0" w:color="000000"/>
            </w:tcBorders>
            <w:shd w:val="clear" w:color="auto" w:fill="auto"/>
          </w:tcPr>
          <w:p w14:paraId="23190CA7" w14:textId="77777777" w:rsidR="00E27C53" w:rsidRPr="00C35CDB" w:rsidRDefault="00E27C53" w:rsidP="005B3304">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130718D8" w14:textId="77777777" w:rsidR="00E27C53" w:rsidRPr="00C35CDB" w:rsidRDefault="00E27C53" w:rsidP="005B3304">
            <w:pPr>
              <w:rPr>
                <w:b/>
              </w:rPr>
            </w:pPr>
            <w:r w:rsidRPr="00C35CDB">
              <w:rPr>
                <w:b/>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50D676" w14:textId="77777777" w:rsidR="00E27C53" w:rsidRPr="00C35CDB" w:rsidRDefault="00E27C53" w:rsidP="005B3304">
            <w:pPr>
              <w:snapToGrid w:val="0"/>
              <w:jc w:val="both"/>
              <w:rPr>
                <w:rFonts w:eastAsia="TimesNewRomanPSMT"/>
                <w:b/>
                <w:bCs/>
                <w:lang w:val="en-US"/>
              </w:rPr>
            </w:pPr>
          </w:p>
        </w:tc>
      </w:tr>
      <w:tr w:rsidR="00E27C53" w:rsidRPr="00C35CDB" w14:paraId="15A6476C" w14:textId="77777777" w:rsidTr="005B3304">
        <w:tc>
          <w:tcPr>
            <w:tcW w:w="567" w:type="dxa"/>
            <w:vMerge/>
            <w:tcBorders>
              <w:left w:val="single" w:sz="4" w:space="0" w:color="000000"/>
            </w:tcBorders>
            <w:shd w:val="clear" w:color="auto" w:fill="auto"/>
          </w:tcPr>
          <w:p w14:paraId="31D7D9A0" w14:textId="77777777" w:rsidR="00E27C53" w:rsidRPr="00C35CDB" w:rsidRDefault="00E27C53" w:rsidP="005B3304">
            <w:pPr>
              <w:snapToGrid w:val="0"/>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40C48F30" w14:textId="77777777" w:rsidR="00E27C53" w:rsidRPr="00C35CDB" w:rsidRDefault="00E27C53" w:rsidP="005B3304">
            <w:pPr>
              <w:rPr>
                <w:b/>
              </w:rPr>
            </w:pPr>
            <w:r w:rsidRPr="00C35CDB">
              <w:rPr>
                <w:b/>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B609E4" w14:textId="77777777" w:rsidR="00E27C53" w:rsidRPr="00C35CDB" w:rsidRDefault="00E27C53" w:rsidP="005B3304">
            <w:pPr>
              <w:snapToGrid w:val="0"/>
              <w:jc w:val="both"/>
              <w:rPr>
                <w:rFonts w:eastAsia="TimesNewRomanPSMT"/>
                <w:b/>
                <w:bCs/>
                <w:lang w:val="en-US"/>
              </w:rPr>
            </w:pPr>
          </w:p>
        </w:tc>
      </w:tr>
      <w:tr w:rsidR="00E27C53" w:rsidRPr="00C35CDB" w14:paraId="00C10363" w14:textId="77777777" w:rsidTr="005B3304">
        <w:tc>
          <w:tcPr>
            <w:tcW w:w="567" w:type="dxa"/>
            <w:vMerge/>
            <w:tcBorders>
              <w:left w:val="single" w:sz="4" w:space="0" w:color="000000"/>
            </w:tcBorders>
            <w:shd w:val="clear" w:color="auto" w:fill="auto"/>
          </w:tcPr>
          <w:p w14:paraId="270EBAAD" w14:textId="77777777" w:rsidR="00E27C53" w:rsidRPr="00C35CDB" w:rsidRDefault="00E27C53" w:rsidP="005B3304">
            <w:pPr>
              <w:snapToGrid w:val="0"/>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tcPr>
          <w:p w14:paraId="7B1C3A6A" w14:textId="77777777" w:rsidR="00E27C53" w:rsidRPr="00C35CDB" w:rsidRDefault="00E27C53" w:rsidP="005B3304">
            <w:pPr>
              <w:rPr>
                <w:rFonts w:eastAsia="TimesNewRomanPSMT"/>
                <w:b/>
              </w:rPr>
            </w:pPr>
            <w:r w:rsidRPr="00C35CDB">
              <w:rPr>
                <w:rFonts w:eastAsia="TimesNewRomanPSMT"/>
                <w:b/>
              </w:rPr>
              <w:t>Проценат укупне вредности набавке који ће бити поверен подизвођачу</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F9DDDC" w14:textId="77777777" w:rsidR="00E27C53" w:rsidRPr="00C35CDB" w:rsidRDefault="00E27C53" w:rsidP="005B3304">
            <w:pPr>
              <w:snapToGrid w:val="0"/>
              <w:jc w:val="both"/>
              <w:rPr>
                <w:rFonts w:eastAsia="TimesNewRomanPSMT"/>
                <w:b/>
                <w:bCs/>
                <w:lang w:val="ru-RU"/>
              </w:rPr>
            </w:pPr>
          </w:p>
        </w:tc>
      </w:tr>
      <w:tr w:rsidR="00E27C53" w:rsidRPr="00C35CDB" w14:paraId="5F525DE1" w14:textId="77777777" w:rsidTr="005B3304">
        <w:trPr>
          <w:trHeight w:val="1376"/>
        </w:trPr>
        <w:tc>
          <w:tcPr>
            <w:tcW w:w="567" w:type="dxa"/>
            <w:vMerge/>
            <w:tcBorders>
              <w:left w:val="single" w:sz="4" w:space="0" w:color="000000"/>
              <w:bottom w:val="single" w:sz="4" w:space="0" w:color="000000"/>
            </w:tcBorders>
            <w:shd w:val="clear" w:color="auto" w:fill="auto"/>
          </w:tcPr>
          <w:p w14:paraId="07ABA4DD" w14:textId="77777777" w:rsidR="00E27C53" w:rsidRPr="00C35CDB" w:rsidRDefault="00E27C53" w:rsidP="005B3304">
            <w:pPr>
              <w:snapToGrid w:val="0"/>
              <w:jc w:val="both"/>
              <w:rPr>
                <w:rFonts w:eastAsia="TimesNewRomanPSMT"/>
                <w:bCs/>
                <w:i/>
                <w:lang w:val="ru-RU"/>
              </w:rPr>
            </w:pPr>
          </w:p>
        </w:tc>
        <w:tc>
          <w:tcPr>
            <w:tcW w:w="3989" w:type="dxa"/>
            <w:tcBorders>
              <w:top w:val="single" w:sz="4" w:space="0" w:color="000000"/>
              <w:left w:val="single" w:sz="4" w:space="0" w:color="000000"/>
              <w:bottom w:val="single" w:sz="4" w:space="0" w:color="000000"/>
            </w:tcBorders>
            <w:shd w:val="clear" w:color="auto" w:fill="auto"/>
            <w:vAlign w:val="center"/>
          </w:tcPr>
          <w:p w14:paraId="5EE07918" w14:textId="77777777" w:rsidR="00E27C53" w:rsidRPr="00C35CDB" w:rsidRDefault="00E27C53" w:rsidP="005B3304">
            <w:pPr>
              <w:rPr>
                <w:rFonts w:eastAsia="TimesNewRomanPSMT"/>
                <w:b/>
              </w:rPr>
            </w:pPr>
            <w:r w:rsidRPr="00C35CDB">
              <w:rPr>
                <w:rFonts w:eastAsia="TimesNewRomanPSMT"/>
                <w:b/>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49265A5" w14:textId="77777777" w:rsidR="00E27C53" w:rsidRPr="00C35CDB" w:rsidRDefault="00E27C53" w:rsidP="005B3304">
            <w:pPr>
              <w:snapToGrid w:val="0"/>
              <w:jc w:val="both"/>
              <w:rPr>
                <w:rFonts w:eastAsia="TimesNewRomanPSMT"/>
                <w:b/>
                <w:bCs/>
              </w:rPr>
            </w:pPr>
          </w:p>
        </w:tc>
      </w:tr>
    </w:tbl>
    <w:p w14:paraId="75E87300" w14:textId="77777777" w:rsidR="00E27C53" w:rsidRPr="00C35CDB" w:rsidRDefault="00E27C53" w:rsidP="00E27C53"/>
    <w:p w14:paraId="7190C746" w14:textId="77777777" w:rsidR="00E27C53" w:rsidRPr="00C35CDB" w:rsidRDefault="00E27C53" w:rsidP="00E27C53">
      <w:pPr>
        <w:rPr>
          <w:b/>
          <w:noProof/>
        </w:rPr>
      </w:pPr>
      <w:r w:rsidRPr="00C35CDB">
        <w:rPr>
          <w:b/>
          <w:noProof/>
        </w:rPr>
        <w:t>НАПОМЕНЕ:</w:t>
      </w:r>
    </w:p>
    <w:p w14:paraId="5A39C76F" w14:textId="77777777" w:rsidR="00E27C53" w:rsidRPr="00C35CDB" w:rsidRDefault="00E27C53" w:rsidP="00E27C53">
      <w:pPr>
        <w:rPr>
          <w:noProof/>
        </w:rPr>
      </w:pPr>
      <w:r w:rsidRPr="00C35CDB">
        <w:rPr>
          <w:noProof/>
        </w:rPr>
        <w:t xml:space="preserve">Понуђач доставља уколико је у Обрасцу понуде заокружио </w:t>
      </w:r>
      <w:r w:rsidRPr="00C35CDB">
        <w:rPr>
          <w:b/>
          <w:noProof/>
        </w:rPr>
        <w:t>“в”.</w:t>
      </w:r>
    </w:p>
    <w:p w14:paraId="75A4C2AA" w14:textId="77777777" w:rsidR="00E27C53" w:rsidRPr="00C35CDB" w:rsidRDefault="00E27C53" w:rsidP="00E27C53">
      <w:pPr>
        <w:rPr>
          <w:noProof/>
        </w:rPr>
      </w:pPr>
      <w:r w:rsidRPr="00C35CDB">
        <w:rPr>
          <w:noProof/>
        </w:rPr>
        <w:t>Образац копирати, уколико има више подизвођача.</w:t>
      </w:r>
    </w:p>
    <w:p w14:paraId="4CCCEFB0" w14:textId="77777777" w:rsidR="00E27C53" w:rsidRPr="00C35CDB" w:rsidRDefault="00E27C53" w:rsidP="00E27C53">
      <w:pPr>
        <w:rPr>
          <w:noProof/>
        </w:rPr>
      </w:pPr>
    </w:p>
    <w:p w14:paraId="6D141D8F" w14:textId="77777777" w:rsidR="00E27C53" w:rsidRPr="00C35CDB" w:rsidRDefault="00E27C53" w:rsidP="00E27C53">
      <w:pPr>
        <w:rPr>
          <w:noProof/>
        </w:rPr>
      </w:pPr>
    </w:p>
    <w:p w14:paraId="37BEE2FF" w14:textId="77777777" w:rsidR="00E27C53" w:rsidRPr="00C35CDB" w:rsidRDefault="00E27C53" w:rsidP="00E27C53">
      <w:pPr>
        <w:rPr>
          <w:noProof/>
        </w:rPr>
      </w:pPr>
    </w:p>
    <w:p w14:paraId="311727C8" w14:textId="77777777" w:rsidR="00E27C53" w:rsidRPr="00C35CDB" w:rsidRDefault="00E27C53" w:rsidP="00E27C53">
      <w:pPr>
        <w:rPr>
          <w:noProof/>
        </w:rPr>
      </w:pPr>
    </w:p>
    <w:p w14:paraId="605DE0A5" w14:textId="77777777" w:rsidR="00E27C53" w:rsidRPr="00C35CDB" w:rsidRDefault="00E27C53" w:rsidP="00E27C53">
      <w:pPr>
        <w:rPr>
          <w:noProof/>
        </w:rPr>
      </w:pPr>
    </w:p>
    <w:p w14:paraId="0C80149A" w14:textId="77777777" w:rsidR="00E27C53" w:rsidRPr="00C35CDB" w:rsidRDefault="00E27C53" w:rsidP="00E27C53">
      <w:pPr>
        <w:rPr>
          <w:noProof/>
        </w:rPr>
      </w:pPr>
    </w:p>
    <w:tbl>
      <w:tblPr>
        <w:tblStyle w:val="TableGrid"/>
        <w:tblW w:w="0" w:type="auto"/>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3"/>
        <w:gridCol w:w="3975"/>
      </w:tblGrid>
      <w:tr w:rsidR="00E27C53" w:rsidRPr="00C35CDB" w14:paraId="7D8A7751" w14:textId="77777777" w:rsidTr="005B3304">
        <w:trPr>
          <w:trHeight w:val="307"/>
        </w:trPr>
        <w:tc>
          <w:tcPr>
            <w:tcW w:w="1203" w:type="dxa"/>
          </w:tcPr>
          <w:p w14:paraId="28A318AF" w14:textId="77777777" w:rsidR="00E27C53" w:rsidRPr="00C35CDB" w:rsidRDefault="00E27C53" w:rsidP="005B3304">
            <w:pPr>
              <w:jc w:val="center"/>
              <w:rPr>
                <w:noProof/>
              </w:rPr>
            </w:pPr>
            <w:r w:rsidRPr="00C35CDB">
              <w:rPr>
                <w:noProof/>
              </w:rPr>
              <w:t>М.П.</w:t>
            </w:r>
          </w:p>
        </w:tc>
        <w:tc>
          <w:tcPr>
            <w:tcW w:w="3975" w:type="dxa"/>
            <w:tcBorders>
              <w:bottom w:val="single" w:sz="4" w:space="0" w:color="auto"/>
            </w:tcBorders>
          </w:tcPr>
          <w:p w14:paraId="13F6C905" w14:textId="77777777" w:rsidR="00E27C53" w:rsidRPr="00C35CDB" w:rsidRDefault="00E27C53" w:rsidP="005B3304">
            <w:pPr>
              <w:rPr>
                <w:b/>
                <w:noProof/>
              </w:rPr>
            </w:pPr>
          </w:p>
        </w:tc>
      </w:tr>
      <w:tr w:rsidR="00E27C53" w:rsidRPr="00C35CDB" w14:paraId="76CFFA4C" w14:textId="77777777" w:rsidTr="005B3304">
        <w:trPr>
          <w:trHeight w:val="292"/>
        </w:trPr>
        <w:tc>
          <w:tcPr>
            <w:tcW w:w="1203" w:type="dxa"/>
          </w:tcPr>
          <w:p w14:paraId="44104899" w14:textId="77777777" w:rsidR="00E27C53" w:rsidRPr="00C35CDB" w:rsidRDefault="00E27C53" w:rsidP="005B3304">
            <w:pPr>
              <w:rPr>
                <w:b/>
                <w:noProof/>
              </w:rPr>
            </w:pPr>
          </w:p>
        </w:tc>
        <w:tc>
          <w:tcPr>
            <w:tcW w:w="3975" w:type="dxa"/>
            <w:tcBorders>
              <w:top w:val="single" w:sz="4" w:space="0" w:color="auto"/>
            </w:tcBorders>
          </w:tcPr>
          <w:p w14:paraId="3FBDFE42" w14:textId="77777777" w:rsidR="00E27C53" w:rsidRPr="00C35CDB" w:rsidRDefault="00E27C53" w:rsidP="005B3304">
            <w:pPr>
              <w:jc w:val="center"/>
              <w:rPr>
                <w:noProof/>
              </w:rPr>
            </w:pPr>
            <w:r w:rsidRPr="00C35CDB">
              <w:rPr>
                <w:noProof/>
              </w:rPr>
              <w:t>ПОТПИС</w:t>
            </w:r>
          </w:p>
        </w:tc>
      </w:tr>
    </w:tbl>
    <w:p w14:paraId="23C22B06" w14:textId="77777777" w:rsidR="00E27C53" w:rsidRPr="00AE1407" w:rsidRDefault="00E27C53" w:rsidP="00E27C53">
      <w:pPr>
        <w:rPr>
          <w:noProof/>
        </w:rPr>
      </w:pPr>
      <w:r w:rsidRPr="00C35CDB">
        <w:rPr>
          <w:noProof/>
        </w:rPr>
        <w:t xml:space="preserve"> </w:t>
      </w:r>
    </w:p>
    <w:p w14:paraId="6AF950EE" w14:textId="77777777" w:rsidR="0084669C" w:rsidRPr="007D258C" w:rsidRDefault="0084669C" w:rsidP="00E27C53">
      <w:pPr>
        <w:pStyle w:val="Footer"/>
        <w:tabs>
          <w:tab w:val="left" w:pos="720"/>
        </w:tabs>
        <w:spacing w:after="4000"/>
        <w:ind w:right="-64"/>
        <w:rPr>
          <w:noProof/>
          <w:lang w:val="sr-Cyrl-RS"/>
        </w:rPr>
      </w:pPr>
    </w:p>
    <w:sectPr w:rsidR="0084669C" w:rsidRPr="007D258C" w:rsidSect="00E27C53">
      <w:headerReference w:type="even" r:id="rId52"/>
      <w:headerReference w:type="default" r:id="rId53"/>
      <w:footerReference w:type="even" r:id="rId54"/>
      <w:footerReference w:type="default" r:id="rId55"/>
      <w:headerReference w:type="first" r:id="rId56"/>
      <w:footerReference w:type="first" r:id="rId57"/>
      <w:pgSz w:w="11906" w:h="16838" w:code="9"/>
      <w:pgMar w:top="851" w:right="851" w:bottom="851" w:left="1134" w:header="709" w:footer="5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464FD9" w14:textId="77777777" w:rsidR="00E90B4C" w:rsidRDefault="00E90B4C">
      <w:r>
        <w:separator/>
      </w:r>
    </w:p>
  </w:endnote>
  <w:endnote w:type="continuationSeparator" w:id="0">
    <w:p w14:paraId="3A7B49DE" w14:textId="77777777" w:rsidR="00E90B4C" w:rsidRDefault="00E90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NewRomanPSMT">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David">
    <w:charset w:val="B1"/>
    <w:family w:val="swiss"/>
    <w:pitch w:val="variable"/>
    <w:sig w:usb0="00000801" w:usb1="00000000" w:usb2="00000000" w:usb3="00000000" w:csb0="00000020" w:csb1="00000000"/>
  </w:font>
  <w:font w:name="Cordia New">
    <w:panose1 w:val="020B0304020202020204"/>
    <w:charset w:val="DE"/>
    <w:family w:val="roman"/>
    <w:notTrueType/>
    <w:pitch w:val="variable"/>
    <w:sig w:usb0="01000001" w:usb1="00000000" w:usb2="00000000" w:usb3="00000000" w:csb0="00010000"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Sitka Text">
    <w:panose1 w:val="02000505000000020004"/>
    <w:charset w:val="00"/>
    <w:family w:val="auto"/>
    <w:pitch w:val="variable"/>
    <w:sig w:usb0="A00002EF" w:usb1="4000204B" w:usb2="00000000" w:usb3="00000000" w:csb0="0000019F" w:csb1="00000000"/>
  </w:font>
  <w:font w:name="TimesNewRomanPS-BoldMT">
    <w:altName w:val="Times New Roman"/>
    <w:charset w:val="EE"/>
    <w:family w:val="auto"/>
    <w:pitch w:val="variable"/>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F2B66" w14:textId="77777777" w:rsidR="00E90B4C" w:rsidRDefault="00E90B4C" w:rsidP="00092A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C0E855" w14:textId="77777777" w:rsidR="00E90B4C" w:rsidRDefault="00E90B4C" w:rsidP="00E161C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3832809"/>
      <w:docPartObj>
        <w:docPartGallery w:val="Page Numbers (Bottom of Page)"/>
        <w:docPartUnique/>
      </w:docPartObj>
    </w:sdtPr>
    <w:sdtEndPr/>
    <w:sdtContent>
      <w:sdt>
        <w:sdtPr>
          <w:id w:val="-1257130182"/>
          <w:docPartObj>
            <w:docPartGallery w:val="Page Numbers (Top of Page)"/>
            <w:docPartUnique/>
          </w:docPartObj>
        </w:sdtPr>
        <w:sdtEndPr/>
        <w:sdtContent>
          <w:p w14:paraId="79480C95" w14:textId="77777777" w:rsidR="00E90B4C" w:rsidRDefault="00E90B4C">
            <w:pPr>
              <w:pStyle w:val="Footer"/>
              <w:jc w:val="center"/>
            </w:pPr>
            <w:r>
              <w:t xml:space="preserve">Страна </w:t>
            </w:r>
            <w:r>
              <w:rPr>
                <w:b/>
              </w:rPr>
              <w:fldChar w:fldCharType="begin"/>
            </w:r>
            <w:r>
              <w:rPr>
                <w:b/>
              </w:rPr>
              <w:instrText xml:space="preserve"> PAGE </w:instrText>
            </w:r>
            <w:r>
              <w:rPr>
                <w:b/>
              </w:rPr>
              <w:fldChar w:fldCharType="separate"/>
            </w:r>
            <w:r w:rsidR="008E4FE3">
              <w:rPr>
                <w:b/>
                <w:noProof/>
              </w:rPr>
              <w:t>76</w:t>
            </w:r>
            <w:r>
              <w:rPr>
                <w:b/>
              </w:rPr>
              <w:fldChar w:fldCharType="end"/>
            </w:r>
            <w:r>
              <w:t xml:space="preserve"> од </w:t>
            </w:r>
            <w:r>
              <w:rPr>
                <w:b/>
              </w:rPr>
              <w:fldChar w:fldCharType="begin"/>
            </w:r>
            <w:r>
              <w:rPr>
                <w:b/>
              </w:rPr>
              <w:instrText xml:space="preserve"> NUMPAGES  </w:instrText>
            </w:r>
            <w:r>
              <w:rPr>
                <w:b/>
              </w:rPr>
              <w:fldChar w:fldCharType="separate"/>
            </w:r>
            <w:r w:rsidR="008E4FE3">
              <w:rPr>
                <w:b/>
                <w:noProof/>
              </w:rPr>
              <w:t>78</w:t>
            </w:r>
            <w:r>
              <w:rPr>
                <w:b/>
              </w:rPr>
              <w:fldChar w:fldCharType="end"/>
            </w:r>
          </w:p>
        </w:sdtContent>
      </w:sdt>
    </w:sdtContent>
  </w:sdt>
  <w:p w14:paraId="5C17A517" w14:textId="77777777" w:rsidR="00E90B4C" w:rsidRPr="00CF2211" w:rsidRDefault="00E90B4C" w:rsidP="006F5E85">
    <w:pPr>
      <w:pStyle w:val="Footer"/>
      <w:ind w:right="360"/>
      <w:jc w:val="right"/>
      <w:rPr>
        <w:noProof/>
        <w:lang w:val="sr-Cyrl-C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4BC06" w14:textId="77777777" w:rsidR="00E90B4C" w:rsidRDefault="00E90B4C" w:rsidP="00092A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3E20D9" w14:textId="77777777" w:rsidR="00E90B4C" w:rsidRDefault="00E90B4C" w:rsidP="00E161CE">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4808800"/>
      <w:docPartObj>
        <w:docPartGallery w:val="Page Numbers (Bottom of Page)"/>
        <w:docPartUnique/>
      </w:docPartObj>
    </w:sdtPr>
    <w:sdtEndPr/>
    <w:sdtContent>
      <w:sdt>
        <w:sdtPr>
          <w:id w:val="-1582905460"/>
          <w:docPartObj>
            <w:docPartGallery w:val="Page Numbers (Top of Page)"/>
            <w:docPartUnique/>
          </w:docPartObj>
        </w:sdtPr>
        <w:sdtEndPr/>
        <w:sdtContent>
          <w:p w14:paraId="19A08B47" w14:textId="77777777" w:rsidR="00E90B4C" w:rsidRPr="00BC2911" w:rsidRDefault="00E90B4C" w:rsidP="00BC2911">
            <w:pPr>
              <w:pStyle w:val="Footer"/>
              <w:jc w:val="right"/>
            </w:pPr>
            <w:r>
              <w:rPr>
                <w:b/>
                <w:bCs/>
              </w:rPr>
              <w:fldChar w:fldCharType="begin"/>
            </w:r>
            <w:r>
              <w:rPr>
                <w:b/>
                <w:bCs/>
              </w:rPr>
              <w:instrText xml:space="preserve"> PAGE </w:instrText>
            </w:r>
            <w:r>
              <w:rPr>
                <w:b/>
                <w:bCs/>
              </w:rPr>
              <w:fldChar w:fldCharType="separate"/>
            </w:r>
            <w:r w:rsidR="008E4FE3">
              <w:rPr>
                <w:b/>
                <w:bCs/>
                <w:noProof/>
              </w:rPr>
              <w:t>77</w:t>
            </w:r>
            <w:r>
              <w:rPr>
                <w:b/>
                <w:bCs/>
              </w:rPr>
              <w:fldChar w:fldCharType="end"/>
            </w:r>
            <w:r>
              <w:t xml:space="preserve"> / </w:t>
            </w:r>
            <w:r>
              <w:rPr>
                <w:b/>
                <w:bCs/>
              </w:rPr>
              <w:fldChar w:fldCharType="begin"/>
            </w:r>
            <w:r>
              <w:rPr>
                <w:b/>
                <w:bCs/>
              </w:rPr>
              <w:instrText xml:space="preserve"> NUMPAGES  </w:instrText>
            </w:r>
            <w:r>
              <w:rPr>
                <w:b/>
                <w:bCs/>
              </w:rPr>
              <w:fldChar w:fldCharType="separate"/>
            </w:r>
            <w:r w:rsidR="008E4FE3">
              <w:rPr>
                <w:b/>
                <w:bCs/>
                <w:noProof/>
              </w:rPr>
              <w:t>78</w:t>
            </w:r>
            <w:r>
              <w:rPr>
                <w:b/>
                <w:bCs/>
              </w:rPr>
              <w:fldChar w:fldCharType="end"/>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E3295" w14:textId="77777777" w:rsidR="00E90B4C" w:rsidRDefault="00E90B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E9CF13" w14:textId="77777777" w:rsidR="00E90B4C" w:rsidRDefault="00E90B4C">
      <w:r>
        <w:separator/>
      </w:r>
    </w:p>
  </w:footnote>
  <w:footnote w:type="continuationSeparator" w:id="0">
    <w:p w14:paraId="4B20F2BB" w14:textId="77777777" w:rsidR="00E90B4C" w:rsidRDefault="00E90B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894E2" w14:textId="77777777" w:rsidR="00E90B4C" w:rsidRDefault="00E90B4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B95F3" w14:textId="77777777" w:rsidR="00E90B4C" w:rsidRPr="00884492" w:rsidRDefault="00E90B4C" w:rsidP="002D5B2C">
    <w:pPr>
      <w:jc w:val="both"/>
      <w:rPr>
        <w:bCs/>
        <w:noProof/>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85290" w14:textId="77777777" w:rsidR="00E90B4C" w:rsidRDefault="00E90B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1">
    <w:nsid w:val="00000005"/>
    <w:multiLevelType w:val="multilevel"/>
    <w:tmpl w:val="00000005"/>
    <w:name w:val="WW8Num5"/>
    <w:lvl w:ilvl="0">
      <w:start w:val="1"/>
      <w:numFmt w:val="bullet"/>
      <w:lvlText w:val=""/>
      <w:lvlJc w:val="left"/>
      <w:pPr>
        <w:tabs>
          <w:tab w:val="num" w:pos="0"/>
        </w:tabs>
        <w:ind w:left="720" w:hanging="360"/>
      </w:pPr>
      <w:rPr>
        <w:rFonts w:ascii="Symbol" w:hAnsi="Symbol"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C"/>
    <w:multiLevelType w:val="singleLevel"/>
    <w:tmpl w:val="9BD47CFE"/>
    <w:name w:val="WW8Num12"/>
    <w:lvl w:ilvl="0">
      <w:start w:val="1"/>
      <w:numFmt w:val="decimal"/>
      <w:lvlText w:val="%1)"/>
      <w:lvlJc w:val="left"/>
      <w:pPr>
        <w:tabs>
          <w:tab w:val="num" w:pos="720"/>
        </w:tabs>
        <w:ind w:left="720" w:hanging="360"/>
      </w:pPr>
      <w:rPr>
        <w:b/>
      </w:rPr>
    </w:lvl>
  </w:abstractNum>
  <w:abstractNum w:abstractNumId="5">
    <w:nsid w:val="079A45DE"/>
    <w:multiLevelType w:val="hybridMultilevel"/>
    <w:tmpl w:val="8576A1FC"/>
    <w:lvl w:ilvl="0" w:tplc="460225C6">
      <w:numFmt w:val="bullet"/>
      <w:lvlText w:val="–"/>
      <w:lvlJc w:val="left"/>
      <w:pPr>
        <w:ind w:left="420" w:hanging="360"/>
      </w:pPr>
      <w:rPr>
        <w:rFonts w:ascii="Times New Roman" w:eastAsia="Times New Roman" w:hAnsi="Times New Roman" w:cs="Times New Roman" w:hint="default"/>
      </w:rPr>
    </w:lvl>
    <w:lvl w:ilvl="1" w:tplc="241A0003" w:tentative="1">
      <w:start w:val="1"/>
      <w:numFmt w:val="bullet"/>
      <w:lvlText w:val="o"/>
      <w:lvlJc w:val="left"/>
      <w:pPr>
        <w:ind w:left="1140" w:hanging="360"/>
      </w:pPr>
      <w:rPr>
        <w:rFonts w:ascii="Courier New" w:hAnsi="Courier New" w:cs="Courier New" w:hint="default"/>
      </w:rPr>
    </w:lvl>
    <w:lvl w:ilvl="2" w:tplc="241A0005" w:tentative="1">
      <w:start w:val="1"/>
      <w:numFmt w:val="bullet"/>
      <w:lvlText w:val=""/>
      <w:lvlJc w:val="left"/>
      <w:pPr>
        <w:ind w:left="1860" w:hanging="360"/>
      </w:pPr>
      <w:rPr>
        <w:rFonts w:ascii="Wingdings" w:hAnsi="Wingdings" w:hint="default"/>
      </w:rPr>
    </w:lvl>
    <w:lvl w:ilvl="3" w:tplc="241A0001" w:tentative="1">
      <w:start w:val="1"/>
      <w:numFmt w:val="bullet"/>
      <w:lvlText w:val=""/>
      <w:lvlJc w:val="left"/>
      <w:pPr>
        <w:ind w:left="2580" w:hanging="360"/>
      </w:pPr>
      <w:rPr>
        <w:rFonts w:ascii="Symbol" w:hAnsi="Symbol" w:hint="default"/>
      </w:rPr>
    </w:lvl>
    <w:lvl w:ilvl="4" w:tplc="241A0003" w:tentative="1">
      <w:start w:val="1"/>
      <w:numFmt w:val="bullet"/>
      <w:lvlText w:val="o"/>
      <w:lvlJc w:val="left"/>
      <w:pPr>
        <w:ind w:left="3300" w:hanging="360"/>
      </w:pPr>
      <w:rPr>
        <w:rFonts w:ascii="Courier New" w:hAnsi="Courier New" w:cs="Courier New" w:hint="default"/>
      </w:rPr>
    </w:lvl>
    <w:lvl w:ilvl="5" w:tplc="241A0005" w:tentative="1">
      <w:start w:val="1"/>
      <w:numFmt w:val="bullet"/>
      <w:lvlText w:val=""/>
      <w:lvlJc w:val="left"/>
      <w:pPr>
        <w:ind w:left="4020" w:hanging="360"/>
      </w:pPr>
      <w:rPr>
        <w:rFonts w:ascii="Wingdings" w:hAnsi="Wingdings" w:hint="default"/>
      </w:rPr>
    </w:lvl>
    <w:lvl w:ilvl="6" w:tplc="241A0001" w:tentative="1">
      <w:start w:val="1"/>
      <w:numFmt w:val="bullet"/>
      <w:lvlText w:val=""/>
      <w:lvlJc w:val="left"/>
      <w:pPr>
        <w:ind w:left="4740" w:hanging="360"/>
      </w:pPr>
      <w:rPr>
        <w:rFonts w:ascii="Symbol" w:hAnsi="Symbol" w:hint="default"/>
      </w:rPr>
    </w:lvl>
    <w:lvl w:ilvl="7" w:tplc="241A0003" w:tentative="1">
      <w:start w:val="1"/>
      <w:numFmt w:val="bullet"/>
      <w:lvlText w:val="o"/>
      <w:lvlJc w:val="left"/>
      <w:pPr>
        <w:ind w:left="5460" w:hanging="360"/>
      </w:pPr>
      <w:rPr>
        <w:rFonts w:ascii="Courier New" w:hAnsi="Courier New" w:cs="Courier New" w:hint="default"/>
      </w:rPr>
    </w:lvl>
    <w:lvl w:ilvl="8" w:tplc="241A0005" w:tentative="1">
      <w:start w:val="1"/>
      <w:numFmt w:val="bullet"/>
      <w:lvlText w:val=""/>
      <w:lvlJc w:val="left"/>
      <w:pPr>
        <w:ind w:left="6180" w:hanging="360"/>
      </w:pPr>
      <w:rPr>
        <w:rFonts w:ascii="Wingdings" w:hAnsi="Wingdings" w:hint="default"/>
      </w:rPr>
    </w:lvl>
  </w:abstractNum>
  <w:abstractNum w:abstractNumId="6">
    <w:nsid w:val="0AA04F35"/>
    <w:multiLevelType w:val="hybridMultilevel"/>
    <w:tmpl w:val="4746AE20"/>
    <w:lvl w:ilvl="0" w:tplc="FEA47F2C">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7">
    <w:nsid w:val="0ADD7B19"/>
    <w:multiLevelType w:val="hybridMultilevel"/>
    <w:tmpl w:val="69A454A8"/>
    <w:lvl w:ilvl="0" w:tplc="404AC1F0">
      <w:start w:val="1"/>
      <w:numFmt w:val="decimal"/>
      <w:lvlText w:val="%1."/>
      <w:lvlJc w:val="left"/>
      <w:pPr>
        <w:ind w:left="360" w:hanging="360"/>
      </w:pPr>
      <w:rPr>
        <w:rFonts w:hint="default"/>
        <w:b w:val="0"/>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8">
    <w:nsid w:val="0D9B2191"/>
    <w:multiLevelType w:val="hybridMultilevel"/>
    <w:tmpl w:val="DBF01AEA"/>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6AF799B"/>
    <w:multiLevelType w:val="hybridMultilevel"/>
    <w:tmpl w:val="1AAEE0C8"/>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11">
    <w:nsid w:val="17ED12B5"/>
    <w:multiLevelType w:val="hybridMultilevel"/>
    <w:tmpl w:val="1304FB08"/>
    <w:lvl w:ilvl="0" w:tplc="FEA47F2C">
      <w:start w:val="5"/>
      <w:numFmt w:val="bullet"/>
      <w:lvlText w:val="-"/>
      <w:lvlJc w:val="left"/>
      <w:pPr>
        <w:ind w:left="1428" w:hanging="360"/>
      </w:pPr>
      <w:rPr>
        <w:rFonts w:ascii="Times New Roman" w:eastAsia="Times New Roman" w:hAnsi="Times New Roman" w:cs="Times New Roman"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12">
    <w:nsid w:val="1D50402F"/>
    <w:multiLevelType w:val="multilevel"/>
    <w:tmpl w:val="038C6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441D34"/>
    <w:multiLevelType w:val="hybridMultilevel"/>
    <w:tmpl w:val="3CE6D89C"/>
    <w:lvl w:ilvl="0" w:tplc="5AA617B8">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4C5FC4"/>
    <w:multiLevelType w:val="hybridMultilevel"/>
    <w:tmpl w:val="FCDE7338"/>
    <w:lvl w:ilvl="0" w:tplc="AA80735E">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900B71"/>
    <w:multiLevelType w:val="hybridMultilevel"/>
    <w:tmpl w:val="F29E2A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83A60D9"/>
    <w:multiLevelType w:val="hybridMultilevel"/>
    <w:tmpl w:val="FA90EC62"/>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7">
    <w:nsid w:val="289A5918"/>
    <w:multiLevelType w:val="hybridMultilevel"/>
    <w:tmpl w:val="44BAFD20"/>
    <w:lvl w:ilvl="0" w:tplc="45E27B1C">
      <w:start w:val="1"/>
      <w:numFmt w:val="decimal"/>
      <w:lvlText w:val="%1."/>
      <w:lvlJc w:val="left"/>
      <w:pPr>
        <w:ind w:left="502"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
    <w:nsid w:val="35A06802"/>
    <w:multiLevelType w:val="hybridMultilevel"/>
    <w:tmpl w:val="BC84C506"/>
    <w:lvl w:ilvl="0" w:tplc="241A000F">
      <w:start w:val="1"/>
      <w:numFmt w:val="decimal"/>
      <w:lvlText w:val="%1."/>
      <w:lvlJc w:val="left"/>
      <w:pPr>
        <w:ind w:left="502" w:hanging="360"/>
      </w:pPr>
    </w:lvl>
    <w:lvl w:ilvl="1" w:tplc="241A0019" w:tentative="1">
      <w:start w:val="1"/>
      <w:numFmt w:val="lowerLetter"/>
      <w:lvlText w:val="%2."/>
      <w:lvlJc w:val="left"/>
      <w:pPr>
        <w:ind w:left="1222" w:hanging="360"/>
      </w:pPr>
    </w:lvl>
    <w:lvl w:ilvl="2" w:tplc="241A001B" w:tentative="1">
      <w:start w:val="1"/>
      <w:numFmt w:val="lowerRoman"/>
      <w:lvlText w:val="%3."/>
      <w:lvlJc w:val="right"/>
      <w:pPr>
        <w:ind w:left="1942" w:hanging="180"/>
      </w:pPr>
    </w:lvl>
    <w:lvl w:ilvl="3" w:tplc="241A000F" w:tentative="1">
      <w:start w:val="1"/>
      <w:numFmt w:val="decimal"/>
      <w:lvlText w:val="%4."/>
      <w:lvlJc w:val="left"/>
      <w:pPr>
        <w:ind w:left="2662" w:hanging="360"/>
      </w:pPr>
    </w:lvl>
    <w:lvl w:ilvl="4" w:tplc="241A0019" w:tentative="1">
      <w:start w:val="1"/>
      <w:numFmt w:val="lowerLetter"/>
      <w:lvlText w:val="%5."/>
      <w:lvlJc w:val="left"/>
      <w:pPr>
        <w:ind w:left="3382" w:hanging="360"/>
      </w:pPr>
    </w:lvl>
    <w:lvl w:ilvl="5" w:tplc="241A001B" w:tentative="1">
      <w:start w:val="1"/>
      <w:numFmt w:val="lowerRoman"/>
      <w:lvlText w:val="%6."/>
      <w:lvlJc w:val="right"/>
      <w:pPr>
        <w:ind w:left="4102" w:hanging="180"/>
      </w:pPr>
    </w:lvl>
    <w:lvl w:ilvl="6" w:tplc="241A000F" w:tentative="1">
      <w:start w:val="1"/>
      <w:numFmt w:val="decimal"/>
      <w:lvlText w:val="%7."/>
      <w:lvlJc w:val="left"/>
      <w:pPr>
        <w:ind w:left="4822" w:hanging="360"/>
      </w:pPr>
    </w:lvl>
    <w:lvl w:ilvl="7" w:tplc="241A0019" w:tentative="1">
      <w:start w:val="1"/>
      <w:numFmt w:val="lowerLetter"/>
      <w:lvlText w:val="%8."/>
      <w:lvlJc w:val="left"/>
      <w:pPr>
        <w:ind w:left="5542" w:hanging="360"/>
      </w:pPr>
    </w:lvl>
    <w:lvl w:ilvl="8" w:tplc="241A001B" w:tentative="1">
      <w:start w:val="1"/>
      <w:numFmt w:val="lowerRoman"/>
      <w:lvlText w:val="%9."/>
      <w:lvlJc w:val="right"/>
      <w:pPr>
        <w:ind w:left="6262" w:hanging="180"/>
      </w:pPr>
    </w:lvl>
  </w:abstractNum>
  <w:abstractNum w:abstractNumId="19">
    <w:nsid w:val="370212A9"/>
    <w:multiLevelType w:val="hybridMultilevel"/>
    <w:tmpl w:val="4898540A"/>
    <w:lvl w:ilvl="0" w:tplc="4BA0C626">
      <w:numFmt w:val="bullet"/>
      <w:lvlText w:val="-"/>
      <w:lvlJc w:val="left"/>
      <w:pPr>
        <w:ind w:left="807" w:hanging="360"/>
      </w:pPr>
      <w:rPr>
        <w:rFonts w:ascii="Times New Roman" w:eastAsia="Times New Roman" w:hAnsi="Times New Roman" w:cs="Times New Roman" w:hint="default"/>
        <w:b/>
      </w:rPr>
    </w:lvl>
    <w:lvl w:ilvl="1" w:tplc="241A0003" w:tentative="1">
      <w:start w:val="1"/>
      <w:numFmt w:val="bullet"/>
      <w:lvlText w:val="o"/>
      <w:lvlJc w:val="left"/>
      <w:pPr>
        <w:ind w:left="1527" w:hanging="360"/>
      </w:pPr>
      <w:rPr>
        <w:rFonts w:ascii="Courier New" w:hAnsi="Courier New" w:cs="Courier New" w:hint="default"/>
      </w:rPr>
    </w:lvl>
    <w:lvl w:ilvl="2" w:tplc="241A0005" w:tentative="1">
      <w:start w:val="1"/>
      <w:numFmt w:val="bullet"/>
      <w:lvlText w:val=""/>
      <w:lvlJc w:val="left"/>
      <w:pPr>
        <w:ind w:left="2247" w:hanging="360"/>
      </w:pPr>
      <w:rPr>
        <w:rFonts w:ascii="Wingdings" w:hAnsi="Wingdings" w:hint="default"/>
      </w:rPr>
    </w:lvl>
    <w:lvl w:ilvl="3" w:tplc="241A0001" w:tentative="1">
      <w:start w:val="1"/>
      <w:numFmt w:val="bullet"/>
      <w:lvlText w:val=""/>
      <w:lvlJc w:val="left"/>
      <w:pPr>
        <w:ind w:left="2967" w:hanging="360"/>
      </w:pPr>
      <w:rPr>
        <w:rFonts w:ascii="Symbol" w:hAnsi="Symbol" w:hint="default"/>
      </w:rPr>
    </w:lvl>
    <w:lvl w:ilvl="4" w:tplc="241A0003" w:tentative="1">
      <w:start w:val="1"/>
      <w:numFmt w:val="bullet"/>
      <w:lvlText w:val="o"/>
      <w:lvlJc w:val="left"/>
      <w:pPr>
        <w:ind w:left="3687" w:hanging="360"/>
      </w:pPr>
      <w:rPr>
        <w:rFonts w:ascii="Courier New" w:hAnsi="Courier New" w:cs="Courier New" w:hint="default"/>
      </w:rPr>
    </w:lvl>
    <w:lvl w:ilvl="5" w:tplc="241A0005" w:tentative="1">
      <w:start w:val="1"/>
      <w:numFmt w:val="bullet"/>
      <w:lvlText w:val=""/>
      <w:lvlJc w:val="left"/>
      <w:pPr>
        <w:ind w:left="4407" w:hanging="360"/>
      </w:pPr>
      <w:rPr>
        <w:rFonts w:ascii="Wingdings" w:hAnsi="Wingdings" w:hint="default"/>
      </w:rPr>
    </w:lvl>
    <w:lvl w:ilvl="6" w:tplc="241A0001" w:tentative="1">
      <w:start w:val="1"/>
      <w:numFmt w:val="bullet"/>
      <w:lvlText w:val=""/>
      <w:lvlJc w:val="left"/>
      <w:pPr>
        <w:ind w:left="5127" w:hanging="360"/>
      </w:pPr>
      <w:rPr>
        <w:rFonts w:ascii="Symbol" w:hAnsi="Symbol" w:hint="default"/>
      </w:rPr>
    </w:lvl>
    <w:lvl w:ilvl="7" w:tplc="241A0003" w:tentative="1">
      <w:start w:val="1"/>
      <w:numFmt w:val="bullet"/>
      <w:lvlText w:val="o"/>
      <w:lvlJc w:val="left"/>
      <w:pPr>
        <w:ind w:left="5847" w:hanging="360"/>
      </w:pPr>
      <w:rPr>
        <w:rFonts w:ascii="Courier New" w:hAnsi="Courier New" w:cs="Courier New" w:hint="default"/>
      </w:rPr>
    </w:lvl>
    <w:lvl w:ilvl="8" w:tplc="241A0005" w:tentative="1">
      <w:start w:val="1"/>
      <w:numFmt w:val="bullet"/>
      <w:lvlText w:val=""/>
      <w:lvlJc w:val="left"/>
      <w:pPr>
        <w:ind w:left="6567" w:hanging="360"/>
      </w:pPr>
      <w:rPr>
        <w:rFonts w:ascii="Wingdings" w:hAnsi="Wingdings" w:hint="default"/>
      </w:rPr>
    </w:lvl>
  </w:abstractNum>
  <w:abstractNum w:abstractNumId="20">
    <w:nsid w:val="39885B31"/>
    <w:multiLevelType w:val="multilevel"/>
    <w:tmpl w:val="7F3244A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3D3258EB"/>
    <w:multiLevelType w:val="multilevel"/>
    <w:tmpl w:val="EAA69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667A44"/>
    <w:multiLevelType w:val="hybridMultilevel"/>
    <w:tmpl w:val="A43866B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4A8A553C"/>
    <w:multiLevelType w:val="multilevel"/>
    <w:tmpl w:val="64F0C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9A2D2D"/>
    <w:multiLevelType w:val="hybridMultilevel"/>
    <w:tmpl w:val="9A367750"/>
    <w:lvl w:ilvl="0" w:tplc="D6F4D70A">
      <w:start w:val="1"/>
      <w:numFmt w:val="decimal"/>
      <w:lvlText w:val="%1."/>
      <w:lvlJc w:val="left"/>
      <w:pPr>
        <w:ind w:left="447" w:hanging="360"/>
      </w:pPr>
      <w:rPr>
        <w:rFonts w:hint="default"/>
        <w:b w:val="0"/>
      </w:rPr>
    </w:lvl>
    <w:lvl w:ilvl="1" w:tplc="04090019" w:tentative="1">
      <w:start w:val="1"/>
      <w:numFmt w:val="lowerLetter"/>
      <w:lvlText w:val="%2."/>
      <w:lvlJc w:val="left"/>
      <w:pPr>
        <w:ind w:left="1167" w:hanging="360"/>
      </w:pPr>
    </w:lvl>
    <w:lvl w:ilvl="2" w:tplc="0409001B" w:tentative="1">
      <w:start w:val="1"/>
      <w:numFmt w:val="lowerRoman"/>
      <w:lvlText w:val="%3."/>
      <w:lvlJc w:val="right"/>
      <w:pPr>
        <w:ind w:left="1887" w:hanging="180"/>
      </w:pPr>
    </w:lvl>
    <w:lvl w:ilvl="3" w:tplc="0409000F" w:tentative="1">
      <w:start w:val="1"/>
      <w:numFmt w:val="decimal"/>
      <w:lvlText w:val="%4."/>
      <w:lvlJc w:val="left"/>
      <w:pPr>
        <w:ind w:left="2607" w:hanging="360"/>
      </w:pPr>
    </w:lvl>
    <w:lvl w:ilvl="4" w:tplc="04090019" w:tentative="1">
      <w:start w:val="1"/>
      <w:numFmt w:val="lowerLetter"/>
      <w:lvlText w:val="%5."/>
      <w:lvlJc w:val="left"/>
      <w:pPr>
        <w:ind w:left="3327" w:hanging="360"/>
      </w:pPr>
    </w:lvl>
    <w:lvl w:ilvl="5" w:tplc="0409001B" w:tentative="1">
      <w:start w:val="1"/>
      <w:numFmt w:val="lowerRoman"/>
      <w:lvlText w:val="%6."/>
      <w:lvlJc w:val="right"/>
      <w:pPr>
        <w:ind w:left="4047" w:hanging="180"/>
      </w:pPr>
    </w:lvl>
    <w:lvl w:ilvl="6" w:tplc="0409000F" w:tentative="1">
      <w:start w:val="1"/>
      <w:numFmt w:val="decimal"/>
      <w:lvlText w:val="%7."/>
      <w:lvlJc w:val="left"/>
      <w:pPr>
        <w:ind w:left="4767" w:hanging="360"/>
      </w:pPr>
    </w:lvl>
    <w:lvl w:ilvl="7" w:tplc="04090019" w:tentative="1">
      <w:start w:val="1"/>
      <w:numFmt w:val="lowerLetter"/>
      <w:lvlText w:val="%8."/>
      <w:lvlJc w:val="left"/>
      <w:pPr>
        <w:ind w:left="5487" w:hanging="360"/>
      </w:pPr>
    </w:lvl>
    <w:lvl w:ilvl="8" w:tplc="0409001B" w:tentative="1">
      <w:start w:val="1"/>
      <w:numFmt w:val="lowerRoman"/>
      <w:lvlText w:val="%9."/>
      <w:lvlJc w:val="right"/>
      <w:pPr>
        <w:ind w:left="6207" w:hanging="180"/>
      </w:pPr>
    </w:lvl>
  </w:abstractNum>
  <w:abstractNum w:abstractNumId="25">
    <w:nsid w:val="50411444"/>
    <w:multiLevelType w:val="hybridMultilevel"/>
    <w:tmpl w:val="5E929480"/>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26">
    <w:nsid w:val="57BB5FCA"/>
    <w:multiLevelType w:val="hybridMultilevel"/>
    <w:tmpl w:val="FCDE7338"/>
    <w:lvl w:ilvl="0" w:tplc="AA80735E">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0761DF"/>
    <w:multiLevelType w:val="hybridMultilevel"/>
    <w:tmpl w:val="07CA40E2"/>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28">
    <w:nsid w:val="6A201974"/>
    <w:multiLevelType w:val="multilevel"/>
    <w:tmpl w:val="54F48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BFA2D21"/>
    <w:multiLevelType w:val="multilevel"/>
    <w:tmpl w:val="01C4F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3926B3D"/>
    <w:multiLevelType w:val="multilevel"/>
    <w:tmpl w:val="BC78D9F6"/>
    <w:lvl w:ilvl="0">
      <w:start w:val="5"/>
      <w:numFmt w:val="bullet"/>
      <w:lvlText w:val="-"/>
      <w:lvlJc w:val="left"/>
      <w:pPr>
        <w:ind w:left="360" w:hanging="360"/>
      </w:pPr>
      <w:rPr>
        <w:rFonts w:ascii="Times New Roman" w:eastAsia="Times New Roman" w:hAnsi="Times New Roman" w:cs="Times New Roman"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7A3E6031"/>
    <w:multiLevelType w:val="hybridMultilevel"/>
    <w:tmpl w:val="FE661D6A"/>
    <w:lvl w:ilvl="0" w:tplc="241A000F">
      <w:start w:val="1"/>
      <w:numFmt w:val="decimal"/>
      <w:lvlText w:val="%1."/>
      <w:lvlJc w:val="left"/>
      <w:pPr>
        <w:ind w:left="36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2">
    <w:nsid w:val="7A475327"/>
    <w:multiLevelType w:val="multilevel"/>
    <w:tmpl w:val="7612E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30"/>
  </w:num>
  <w:num w:numId="3">
    <w:abstractNumId w:val="1"/>
  </w:num>
  <w:num w:numId="4">
    <w:abstractNumId w:val="9"/>
  </w:num>
  <w:num w:numId="5">
    <w:abstractNumId w:val="24"/>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6"/>
  </w:num>
  <w:num w:numId="9">
    <w:abstractNumId w:val="20"/>
  </w:num>
  <w:num w:numId="10">
    <w:abstractNumId w:val="13"/>
  </w:num>
  <w:num w:numId="11">
    <w:abstractNumId w:val="26"/>
  </w:num>
  <w:num w:numId="12">
    <w:abstractNumId w:val="8"/>
  </w:num>
  <w:num w:numId="13">
    <w:abstractNumId w:val="14"/>
  </w:num>
  <w:num w:numId="14">
    <w:abstractNumId w:val="3"/>
  </w:num>
  <w:num w:numId="15">
    <w:abstractNumId w:val="17"/>
  </w:num>
  <w:num w:numId="16">
    <w:abstractNumId w:val="31"/>
  </w:num>
  <w:num w:numId="17">
    <w:abstractNumId w:val="10"/>
  </w:num>
  <w:num w:numId="18">
    <w:abstractNumId w:val="7"/>
  </w:num>
  <w:num w:numId="19">
    <w:abstractNumId w:val="27"/>
  </w:num>
  <w:num w:numId="20">
    <w:abstractNumId w:val="25"/>
  </w:num>
  <w:num w:numId="21">
    <w:abstractNumId w:val="18"/>
  </w:num>
  <w:num w:numId="22">
    <w:abstractNumId w:val="12"/>
  </w:num>
  <w:num w:numId="23">
    <w:abstractNumId w:val="29"/>
  </w:num>
  <w:num w:numId="24">
    <w:abstractNumId w:val="32"/>
  </w:num>
  <w:num w:numId="25">
    <w:abstractNumId w:val="23"/>
  </w:num>
  <w:num w:numId="26">
    <w:abstractNumId w:val="21"/>
  </w:num>
  <w:num w:numId="27">
    <w:abstractNumId w:val="28"/>
  </w:num>
  <w:num w:numId="28">
    <w:abstractNumId w:val="19"/>
  </w:num>
  <w:num w:numId="29">
    <w:abstractNumId w:val="11"/>
  </w:num>
  <w:num w:numId="30">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2B5"/>
    <w:rsid w:val="0000208D"/>
    <w:rsid w:val="0000324E"/>
    <w:rsid w:val="000041FE"/>
    <w:rsid w:val="000051F9"/>
    <w:rsid w:val="0000565D"/>
    <w:rsid w:val="000119E9"/>
    <w:rsid w:val="00012633"/>
    <w:rsid w:val="00013588"/>
    <w:rsid w:val="00014202"/>
    <w:rsid w:val="000146CB"/>
    <w:rsid w:val="00016094"/>
    <w:rsid w:val="000164C2"/>
    <w:rsid w:val="000209CB"/>
    <w:rsid w:val="00021588"/>
    <w:rsid w:val="00022015"/>
    <w:rsid w:val="00022193"/>
    <w:rsid w:val="00023F04"/>
    <w:rsid w:val="00024A8D"/>
    <w:rsid w:val="0002624C"/>
    <w:rsid w:val="00026332"/>
    <w:rsid w:val="00026357"/>
    <w:rsid w:val="00032804"/>
    <w:rsid w:val="00034280"/>
    <w:rsid w:val="00035680"/>
    <w:rsid w:val="000364F9"/>
    <w:rsid w:val="00037DD5"/>
    <w:rsid w:val="0004035E"/>
    <w:rsid w:val="00041C5A"/>
    <w:rsid w:val="00044764"/>
    <w:rsid w:val="000459ED"/>
    <w:rsid w:val="00046D28"/>
    <w:rsid w:val="00047CF4"/>
    <w:rsid w:val="00047DDD"/>
    <w:rsid w:val="00050E3E"/>
    <w:rsid w:val="000518CF"/>
    <w:rsid w:val="00051AF8"/>
    <w:rsid w:val="000521FE"/>
    <w:rsid w:val="00052B0E"/>
    <w:rsid w:val="00057C4E"/>
    <w:rsid w:val="00057DBE"/>
    <w:rsid w:val="00060F5B"/>
    <w:rsid w:val="0006130E"/>
    <w:rsid w:val="000626DD"/>
    <w:rsid w:val="000629F2"/>
    <w:rsid w:val="00063B77"/>
    <w:rsid w:val="00063DA8"/>
    <w:rsid w:val="00064472"/>
    <w:rsid w:val="000650C9"/>
    <w:rsid w:val="0006690E"/>
    <w:rsid w:val="00066C79"/>
    <w:rsid w:val="00066D23"/>
    <w:rsid w:val="000671B1"/>
    <w:rsid w:val="00067479"/>
    <w:rsid w:val="00067F81"/>
    <w:rsid w:val="000709BA"/>
    <w:rsid w:val="00071A8C"/>
    <w:rsid w:val="00073ADA"/>
    <w:rsid w:val="00074059"/>
    <w:rsid w:val="00074147"/>
    <w:rsid w:val="000746DE"/>
    <w:rsid w:val="00074CB9"/>
    <w:rsid w:val="00077A45"/>
    <w:rsid w:val="00077CC6"/>
    <w:rsid w:val="00077DCA"/>
    <w:rsid w:val="000809EA"/>
    <w:rsid w:val="00080E4A"/>
    <w:rsid w:val="000811A3"/>
    <w:rsid w:val="0008323C"/>
    <w:rsid w:val="0008348E"/>
    <w:rsid w:val="00083526"/>
    <w:rsid w:val="00084EA9"/>
    <w:rsid w:val="00085126"/>
    <w:rsid w:val="00086647"/>
    <w:rsid w:val="00086E46"/>
    <w:rsid w:val="00086FC5"/>
    <w:rsid w:val="00087D5C"/>
    <w:rsid w:val="000901DC"/>
    <w:rsid w:val="00090EC4"/>
    <w:rsid w:val="00092A9E"/>
    <w:rsid w:val="0009333A"/>
    <w:rsid w:val="000937EF"/>
    <w:rsid w:val="00094047"/>
    <w:rsid w:val="0009576F"/>
    <w:rsid w:val="00096E83"/>
    <w:rsid w:val="000A0C70"/>
    <w:rsid w:val="000A27D8"/>
    <w:rsid w:val="000A2835"/>
    <w:rsid w:val="000A5764"/>
    <w:rsid w:val="000A5B4B"/>
    <w:rsid w:val="000A5FD4"/>
    <w:rsid w:val="000A7DE3"/>
    <w:rsid w:val="000B08A2"/>
    <w:rsid w:val="000B2B16"/>
    <w:rsid w:val="000B2D0E"/>
    <w:rsid w:val="000B3808"/>
    <w:rsid w:val="000B4E1C"/>
    <w:rsid w:val="000B4E79"/>
    <w:rsid w:val="000B4FA1"/>
    <w:rsid w:val="000B66B9"/>
    <w:rsid w:val="000B6954"/>
    <w:rsid w:val="000B735A"/>
    <w:rsid w:val="000B7E8F"/>
    <w:rsid w:val="000C03AC"/>
    <w:rsid w:val="000C0F46"/>
    <w:rsid w:val="000C2296"/>
    <w:rsid w:val="000C2912"/>
    <w:rsid w:val="000C2AAF"/>
    <w:rsid w:val="000C2EBB"/>
    <w:rsid w:val="000C3B23"/>
    <w:rsid w:val="000C484F"/>
    <w:rsid w:val="000C53A4"/>
    <w:rsid w:val="000C5876"/>
    <w:rsid w:val="000C5D67"/>
    <w:rsid w:val="000C6CF5"/>
    <w:rsid w:val="000C7740"/>
    <w:rsid w:val="000D01B7"/>
    <w:rsid w:val="000D0996"/>
    <w:rsid w:val="000D12A2"/>
    <w:rsid w:val="000D156A"/>
    <w:rsid w:val="000D1E09"/>
    <w:rsid w:val="000D205E"/>
    <w:rsid w:val="000D27A5"/>
    <w:rsid w:val="000D3141"/>
    <w:rsid w:val="000D51D2"/>
    <w:rsid w:val="000D534D"/>
    <w:rsid w:val="000D5493"/>
    <w:rsid w:val="000D7B22"/>
    <w:rsid w:val="000E00C5"/>
    <w:rsid w:val="000E0BC4"/>
    <w:rsid w:val="000E0CD9"/>
    <w:rsid w:val="000E11D4"/>
    <w:rsid w:val="000E264B"/>
    <w:rsid w:val="000E3627"/>
    <w:rsid w:val="000E3688"/>
    <w:rsid w:val="000E45EB"/>
    <w:rsid w:val="000E4C13"/>
    <w:rsid w:val="000E5344"/>
    <w:rsid w:val="000E5367"/>
    <w:rsid w:val="000E727B"/>
    <w:rsid w:val="000F02BE"/>
    <w:rsid w:val="000F0736"/>
    <w:rsid w:val="000F0E13"/>
    <w:rsid w:val="000F0F7F"/>
    <w:rsid w:val="000F10D6"/>
    <w:rsid w:val="000F1172"/>
    <w:rsid w:val="000F306C"/>
    <w:rsid w:val="000F4A8D"/>
    <w:rsid w:val="000F51C7"/>
    <w:rsid w:val="000F68C7"/>
    <w:rsid w:val="000F6B04"/>
    <w:rsid w:val="000F6F0C"/>
    <w:rsid w:val="001007FF"/>
    <w:rsid w:val="00102920"/>
    <w:rsid w:val="00102C16"/>
    <w:rsid w:val="00103301"/>
    <w:rsid w:val="00103B3A"/>
    <w:rsid w:val="001057D3"/>
    <w:rsid w:val="0010636A"/>
    <w:rsid w:val="00106431"/>
    <w:rsid w:val="00107CDD"/>
    <w:rsid w:val="00110B2E"/>
    <w:rsid w:val="00110CF7"/>
    <w:rsid w:val="001110B0"/>
    <w:rsid w:val="001114FD"/>
    <w:rsid w:val="0011312E"/>
    <w:rsid w:val="001151C7"/>
    <w:rsid w:val="00120CB5"/>
    <w:rsid w:val="00123447"/>
    <w:rsid w:val="00126017"/>
    <w:rsid w:val="001260E8"/>
    <w:rsid w:val="00126DDE"/>
    <w:rsid w:val="00127848"/>
    <w:rsid w:val="00127AFC"/>
    <w:rsid w:val="00130BBA"/>
    <w:rsid w:val="00130D9E"/>
    <w:rsid w:val="001317C1"/>
    <w:rsid w:val="00131D2B"/>
    <w:rsid w:val="00134C46"/>
    <w:rsid w:val="00135592"/>
    <w:rsid w:val="00135AFD"/>
    <w:rsid w:val="001360C3"/>
    <w:rsid w:val="001366BB"/>
    <w:rsid w:val="00136D3E"/>
    <w:rsid w:val="00136F22"/>
    <w:rsid w:val="0014048F"/>
    <w:rsid w:val="001408DB"/>
    <w:rsid w:val="00141C00"/>
    <w:rsid w:val="0014389F"/>
    <w:rsid w:val="001439B7"/>
    <w:rsid w:val="001444EE"/>
    <w:rsid w:val="00145944"/>
    <w:rsid w:val="0014662C"/>
    <w:rsid w:val="0014694F"/>
    <w:rsid w:val="00147B96"/>
    <w:rsid w:val="00150683"/>
    <w:rsid w:val="00152339"/>
    <w:rsid w:val="0015341C"/>
    <w:rsid w:val="00153C79"/>
    <w:rsid w:val="00154736"/>
    <w:rsid w:val="00154CEC"/>
    <w:rsid w:val="00155036"/>
    <w:rsid w:val="00155EA2"/>
    <w:rsid w:val="00156973"/>
    <w:rsid w:val="00157997"/>
    <w:rsid w:val="00157D20"/>
    <w:rsid w:val="00160458"/>
    <w:rsid w:val="00161469"/>
    <w:rsid w:val="00161D95"/>
    <w:rsid w:val="00163A12"/>
    <w:rsid w:val="00164FEC"/>
    <w:rsid w:val="00165E78"/>
    <w:rsid w:val="0016776A"/>
    <w:rsid w:val="00167CED"/>
    <w:rsid w:val="00167FC3"/>
    <w:rsid w:val="001703F2"/>
    <w:rsid w:val="0017054C"/>
    <w:rsid w:val="00172671"/>
    <w:rsid w:val="00172739"/>
    <w:rsid w:val="0017305B"/>
    <w:rsid w:val="001743B5"/>
    <w:rsid w:val="001749F5"/>
    <w:rsid w:val="00175945"/>
    <w:rsid w:val="00175E2B"/>
    <w:rsid w:val="00180D5E"/>
    <w:rsid w:val="0018170D"/>
    <w:rsid w:val="001818E2"/>
    <w:rsid w:val="00182F69"/>
    <w:rsid w:val="0018368C"/>
    <w:rsid w:val="00184B3F"/>
    <w:rsid w:val="00184FE2"/>
    <w:rsid w:val="0018669C"/>
    <w:rsid w:val="00187DFD"/>
    <w:rsid w:val="00190756"/>
    <w:rsid w:val="00190DA3"/>
    <w:rsid w:val="0019170F"/>
    <w:rsid w:val="00191EBE"/>
    <w:rsid w:val="00193003"/>
    <w:rsid w:val="00193C2F"/>
    <w:rsid w:val="00195C6B"/>
    <w:rsid w:val="00197B6D"/>
    <w:rsid w:val="001A165E"/>
    <w:rsid w:val="001A4B4C"/>
    <w:rsid w:val="001A553D"/>
    <w:rsid w:val="001A558A"/>
    <w:rsid w:val="001A6417"/>
    <w:rsid w:val="001A70E5"/>
    <w:rsid w:val="001A73E6"/>
    <w:rsid w:val="001B0651"/>
    <w:rsid w:val="001B13EB"/>
    <w:rsid w:val="001B1A6F"/>
    <w:rsid w:val="001B2B46"/>
    <w:rsid w:val="001B2CEB"/>
    <w:rsid w:val="001B4E69"/>
    <w:rsid w:val="001B6E48"/>
    <w:rsid w:val="001C0DF5"/>
    <w:rsid w:val="001C21D5"/>
    <w:rsid w:val="001C3F08"/>
    <w:rsid w:val="001C66D6"/>
    <w:rsid w:val="001D0884"/>
    <w:rsid w:val="001D089F"/>
    <w:rsid w:val="001D1B33"/>
    <w:rsid w:val="001D3812"/>
    <w:rsid w:val="001D3DC5"/>
    <w:rsid w:val="001D56B3"/>
    <w:rsid w:val="001D7836"/>
    <w:rsid w:val="001D7E6A"/>
    <w:rsid w:val="001E0172"/>
    <w:rsid w:val="001E1F79"/>
    <w:rsid w:val="001E1FCE"/>
    <w:rsid w:val="001E2AB3"/>
    <w:rsid w:val="001E3ADE"/>
    <w:rsid w:val="001E49EF"/>
    <w:rsid w:val="001E568B"/>
    <w:rsid w:val="001E5B82"/>
    <w:rsid w:val="001E7DCC"/>
    <w:rsid w:val="001F30AB"/>
    <w:rsid w:val="001F36B3"/>
    <w:rsid w:val="001F38E1"/>
    <w:rsid w:val="001F4F3B"/>
    <w:rsid w:val="001F5034"/>
    <w:rsid w:val="001F536B"/>
    <w:rsid w:val="001F5725"/>
    <w:rsid w:val="001F59C4"/>
    <w:rsid w:val="001F5D4D"/>
    <w:rsid w:val="001F6019"/>
    <w:rsid w:val="001F720A"/>
    <w:rsid w:val="002008EA"/>
    <w:rsid w:val="00201028"/>
    <w:rsid w:val="002016CB"/>
    <w:rsid w:val="00201D1B"/>
    <w:rsid w:val="00202B65"/>
    <w:rsid w:val="00202BB7"/>
    <w:rsid w:val="002032A3"/>
    <w:rsid w:val="002032B4"/>
    <w:rsid w:val="00203319"/>
    <w:rsid w:val="00203E02"/>
    <w:rsid w:val="00203F04"/>
    <w:rsid w:val="0020441C"/>
    <w:rsid w:val="00205B83"/>
    <w:rsid w:val="00210316"/>
    <w:rsid w:val="002103DD"/>
    <w:rsid w:val="00210EBC"/>
    <w:rsid w:val="002133AC"/>
    <w:rsid w:val="0021409A"/>
    <w:rsid w:val="00214884"/>
    <w:rsid w:val="00214E81"/>
    <w:rsid w:val="00215347"/>
    <w:rsid w:val="00215453"/>
    <w:rsid w:val="002174BB"/>
    <w:rsid w:val="00217D3C"/>
    <w:rsid w:val="00222CEC"/>
    <w:rsid w:val="00223289"/>
    <w:rsid w:val="00224F15"/>
    <w:rsid w:val="002259B4"/>
    <w:rsid w:val="00225FB6"/>
    <w:rsid w:val="0022681C"/>
    <w:rsid w:val="002273B7"/>
    <w:rsid w:val="00230207"/>
    <w:rsid w:val="00232698"/>
    <w:rsid w:val="00233D1A"/>
    <w:rsid w:val="00234690"/>
    <w:rsid w:val="0023541D"/>
    <w:rsid w:val="00235B03"/>
    <w:rsid w:val="002363AB"/>
    <w:rsid w:val="002368A0"/>
    <w:rsid w:val="00236A45"/>
    <w:rsid w:val="002372C2"/>
    <w:rsid w:val="0023760F"/>
    <w:rsid w:val="0024046E"/>
    <w:rsid w:val="00240507"/>
    <w:rsid w:val="00240D48"/>
    <w:rsid w:val="00241DEF"/>
    <w:rsid w:val="0024207A"/>
    <w:rsid w:val="00242894"/>
    <w:rsid w:val="002437AA"/>
    <w:rsid w:val="00243B9C"/>
    <w:rsid w:val="002441A7"/>
    <w:rsid w:val="0024459E"/>
    <w:rsid w:val="002461AB"/>
    <w:rsid w:val="0024663D"/>
    <w:rsid w:val="002471AA"/>
    <w:rsid w:val="002505F5"/>
    <w:rsid w:val="00250C7A"/>
    <w:rsid w:val="00251340"/>
    <w:rsid w:val="00251353"/>
    <w:rsid w:val="00251E01"/>
    <w:rsid w:val="0025301F"/>
    <w:rsid w:val="002539D4"/>
    <w:rsid w:val="0025482F"/>
    <w:rsid w:val="002548D3"/>
    <w:rsid w:val="00255FDF"/>
    <w:rsid w:val="002569C4"/>
    <w:rsid w:val="002576AA"/>
    <w:rsid w:val="00260308"/>
    <w:rsid w:val="00260BEB"/>
    <w:rsid w:val="00261E2F"/>
    <w:rsid w:val="002634C5"/>
    <w:rsid w:val="00264E77"/>
    <w:rsid w:val="00265535"/>
    <w:rsid w:val="00266B05"/>
    <w:rsid w:val="00266C9D"/>
    <w:rsid w:val="002700C0"/>
    <w:rsid w:val="002710F3"/>
    <w:rsid w:val="00272059"/>
    <w:rsid w:val="00272362"/>
    <w:rsid w:val="002723D2"/>
    <w:rsid w:val="002728E6"/>
    <w:rsid w:val="0027365F"/>
    <w:rsid w:val="00273E9B"/>
    <w:rsid w:val="0027432A"/>
    <w:rsid w:val="00277B34"/>
    <w:rsid w:val="0028092F"/>
    <w:rsid w:val="00284FE0"/>
    <w:rsid w:val="002856DC"/>
    <w:rsid w:val="00286FDC"/>
    <w:rsid w:val="00287260"/>
    <w:rsid w:val="00287417"/>
    <w:rsid w:val="00287FCA"/>
    <w:rsid w:val="002902F5"/>
    <w:rsid w:val="002912F5"/>
    <w:rsid w:val="00292FAC"/>
    <w:rsid w:val="00293ADD"/>
    <w:rsid w:val="00293C60"/>
    <w:rsid w:val="00293D26"/>
    <w:rsid w:val="00296C22"/>
    <w:rsid w:val="002977FC"/>
    <w:rsid w:val="002A0143"/>
    <w:rsid w:val="002A062D"/>
    <w:rsid w:val="002A2DFD"/>
    <w:rsid w:val="002A3632"/>
    <w:rsid w:val="002A4869"/>
    <w:rsid w:val="002A4DFA"/>
    <w:rsid w:val="002A4E57"/>
    <w:rsid w:val="002A6122"/>
    <w:rsid w:val="002A734D"/>
    <w:rsid w:val="002A7C42"/>
    <w:rsid w:val="002B0872"/>
    <w:rsid w:val="002B0948"/>
    <w:rsid w:val="002B0A8F"/>
    <w:rsid w:val="002B1387"/>
    <w:rsid w:val="002B19E2"/>
    <w:rsid w:val="002B26E2"/>
    <w:rsid w:val="002B3230"/>
    <w:rsid w:val="002B3F1C"/>
    <w:rsid w:val="002B5E0F"/>
    <w:rsid w:val="002B5EAD"/>
    <w:rsid w:val="002C05F2"/>
    <w:rsid w:val="002C1CB0"/>
    <w:rsid w:val="002C1EAE"/>
    <w:rsid w:val="002C270D"/>
    <w:rsid w:val="002C4E67"/>
    <w:rsid w:val="002C4FD3"/>
    <w:rsid w:val="002C61E2"/>
    <w:rsid w:val="002D03D3"/>
    <w:rsid w:val="002D0499"/>
    <w:rsid w:val="002D0B13"/>
    <w:rsid w:val="002D0CA2"/>
    <w:rsid w:val="002D0E62"/>
    <w:rsid w:val="002D10FE"/>
    <w:rsid w:val="002D1160"/>
    <w:rsid w:val="002D1A2A"/>
    <w:rsid w:val="002D1CB7"/>
    <w:rsid w:val="002D2FF0"/>
    <w:rsid w:val="002D3DD5"/>
    <w:rsid w:val="002D44CE"/>
    <w:rsid w:val="002D455B"/>
    <w:rsid w:val="002D4DE9"/>
    <w:rsid w:val="002D512F"/>
    <w:rsid w:val="002D5B2C"/>
    <w:rsid w:val="002D7D3C"/>
    <w:rsid w:val="002D7E8E"/>
    <w:rsid w:val="002E16BF"/>
    <w:rsid w:val="002E1A62"/>
    <w:rsid w:val="002E1CFE"/>
    <w:rsid w:val="002E2AB1"/>
    <w:rsid w:val="002E2C80"/>
    <w:rsid w:val="002E33F9"/>
    <w:rsid w:val="002E36EA"/>
    <w:rsid w:val="002E7E9E"/>
    <w:rsid w:val="002F0935"/>
    <w:rsid w:val="002F0B09"/>
    <w:rsid w:val="002F1535"/>
    <w:rsid w:val="002F2654"/>
    <w:rsid w:val="002F36AC"/>
    <w:rsid w:val="002F3C2B"/>
    <w:rsid w:val="002F3DB1"/>
    <w:rsid w:val="002F4F2A"/>
    <w:rsid w:val="002F53AC"/>
    <w:rsid w:val="002F5806"/>
    <w:rsid w:val="002F5E99"/>
    <w:rsid w:val="002F614A"/>
    <w:rsid w:val="00300AAD"/>
    <w:rsid w:val="00301804"/>
    <w:rsid w:val="00304350"/>
    <w:rsid w:val="003044EF"/>
    <w:rsid w:val="00304737"/>
    <w:rsid w:val="00304A28"/>
    <w:rsid w:val="00305496"/>
    <w:rsid w:val="00305C24"/>
    <w:rsid w:val="00306025"/>
    <w:rsid w:val="003069A0"/>
    <w:rsid w:val="00306B0E"/>
    <w:rsid w:val="00307312"/>
    <w:rsid w:val="00307452"/>
    <w:rsid w:val="003075E9"/>
    <w:rsid w:val="00307D18"/>
    <w:rsid w:val="00310543"/>
    <w:rsid w:val="003105C8"/>
    <w:rsid w:val="0031156D"/>
    <w:rsid w:val="00312CA6"/>
    <w:rsid w:val="0031346C"/>
    <w:rsid w:val="00314BD7"/>
    <w:rsid w:val="00315057"/>
    <w:rsid w:val="0031521C"/>
    <w:rsid w:val="0031706D"/>
    <w:rsid w:val="003206E4"/>
    <w:rsid w:val="00320869"/>
    <w:rsid w:val="00321635"/>
    <w:rsid w:val="003217DD"/>
    <w:rsid w:val="00321999"/>
    <w:rsid w:val="00321B7E"/>
    <w:rsid w:val="00322963"/>
    <w:rsid w:val="00322BD9"/>
    <w:rsid w:val="003232AD"/>
    <w:rsid w:val="00323375"/>
    <w:rsid w:val="003237D3"/>
    <w:rsid w:val="00324084"/>
    <w:rsid w:val="00324B39"/>
    <w:rsid w:val="00324C23"/>
    <w:rsid w:val="00325936"/>
    <w:rsid w:val="00325999"/>
    <w:rsid w:val="0032705B"/>
    <w:rsid w:val="0032724C"/>
    <w:rsid w:val="00330362"/>
    <w:rsid w:val="003310EE"/>
    <w:rsid w:val="0033133B"/>
    <w:rsid w:val="00332A93"/>
    <w:rsid w:val="00332D59"/>
    <w:rsid w:val="003339C8"/>
    <w:rsid w:val="0034066E"/>
    <w:rsid w:val="00341488"/>
    <w:rsid w:val="003419F8"/>
    <w:rsid w:val="00341DC1"/>
    <w:rsid w:val="003431DC"/>
    <w:rsid w:val="003435C6"/>
    <w:rsid w:val="00343F79"/>
    <w:rsid w:val="00343FCF"/>
    <w:rsid w:val="00344FFC"/>
    <w:rsid w:val="003450C8"/>
    <w:rsid w:val="00345F39"/>
    <w:rsid w:val="00346AD8"/>
    <w:rsid w:val="003470DC"/>
    <w:rsid w:val="003479D9"/>
    <w:rsid w:val="00347E35"/>
    <w:rsid w:val="003504D7"/>
    <w:rsid w:val="00350788"/>
    <w:rsid w:val="00351441"/>
    <w:rsid w:val="00351C46"/>
    <w:rsid w:val="00352BD8"/>
    <w:rsid w:val="003543C7"/>
    <w:rsid w:val="00360C44"/>
    <w:rsid w:val="003619CC"/>
    <w:rsid w:val="00361A55"/>
    <w:rsid w:val="00361D3B"/>
    <w:rsid w:val="003622C5"/>
    <w:rsid w:val="00364D27"/>
    <w:rsid w:val="003656E4"/>
    <w:rsid w:val="0036575E"/>
    <w:rsid w:val="0036653E"/>
    <w:rsid w:val="00366A9D"/>
    <w:rsid w:val="00370D3E"/>
    <w:rsid w:val="0037117C"/>
    <w:rsid w:val="00371CF2"/>
    <w:rsid w:val="00371E64"/>
    <w:rsid w:val="00372344"/>
    <w:rsid w:val="003730A8"/>
    <w:rsid w:val="003743CE"/>
    <w:rsid w:val="00374DBA"/>
    <w:rsid w:val="00375076"/>
    <w:rsid w:val="00375484"/>
    <w:rsid w:val="00375C8C"/>
    <w:rsid w:val="00377AD4"/>
    <w:rsid w:val="003804E8"/>
    <w:rsid w:val="0038171D"/>
    <w:rsid w:val="00383726"/>
    <w:rsid w:val="00384989"/>
    <w:rsid w:val="00385D2E"/>
    <w:rsid w:val="003864A6"/>
    <w:rsid w:val="003870B9"/>
    <w:rsid w:val="003877DA"/>
    <w:rsid w:val="003906D5"/>
    <w:rsid w:val="00390F8C"/>
    <w:rsid w:val="0039144E"/>
    <w:rsid w:val="003916ED"/>
    <w:rsid w:val="00391C43"/>
    <w:rsid w:val="00393983"/>
    <w:rsid w:val="00393FF4"/>
    <w:rsid w:val="003954FF"/>
    <w:rsid w:val="00395D57"/>
    <w:rsid w:val="00396DEA"/>
    <w:rsid w:val="0039771F"/>
    <w:rsid w:val="00397F27"/>
    <w:rsid w:val="003A0A9F"/>
    <w:rsid w:val="003A1C88"/>
    <w:rsid w:val="003A1D03"/>
    <w:rsid w:val="003A2832"/>
    <w:rsid w:val="003A4D18"/>
    <w:rsid w:val="003A5A82"/>
    <w:rsid w:val="003A70E7"/>
    <w:rsid w:val="003A79FB"/>
    <w:rsid w:val="003A7CE9"/>
    <w:rsid w:val="003B048E"/>
    <w:rsid w:val="003B04D0"/>
    <w:rsid w:val="003B1467"/>
    <w:rsid w:val="003B2201"/>
    <w:rsid w:val="003B3390"/>
    <w:rsid w:val="003B5315"/>
    <w:rsid w:val="003B5E0B"/>
    <w:rsid w:val="003B753F"/>
    <w:rsid w:val="003C1375"/>
    <w:rsid w:val="003C15BF"/>
    <w:rsid w:val="003C1C11"/>
    <w:rsid w:val="003C1D0B"/>
    <w:rsid w:val="003C33A3"/>
    <w:rsid w:val="003C46FB"/>
    <w:rsid w:val="003C49DD"/>
    <w:rsid w:val="003C4AD6"/>
    <w:rsid w:val="003C5272"/>
    <w:rsid w:val="003C55A3"/>
    <w:rsid w:val="003C5691"/>
    <w:rsid w:val="003C7836"/>
    <w:rsid w:val="003D03BB"/>
    <w:rsid w:val="003D1315"/>
    <w:rsid w:val="003D253A"/>
    <w:rsid w:val="003D2B27"/>
    <w:rsid w:val="003D3EE5"/>
    <w:rsid w:val="003D4D4A"/>
    <w:rsid w:val="003D4F7D"/>
    <w:rsid w:val="003D5CC8"/>
    <w:rsid w:val="003D5F20"/>
    <w:rsid w:val="003D66FF"/>
    <w:rsid w:val="003D6C4A"/>
    <w:rsid w:val="003D6D0C"/>
    <w:rsid w:val="003E26D1"/>
    <w:rsid w:val="003E2B1D"/>
    <w:rsid w:val="003E2FCD"/>
    <w:rsid w:val="003E32DA"/>
    <w:rsid w:val="003E37C4"/>
    <w:rsid w:val="003E4817"/>
    <w:rsid w:val="003E527A"/>
    <w:rsid w:val="003E5CAC"/>
    <w:rsid w:val="003E6070"/>
    <w:rsid w:val="003E67F2"/>
    <w:rsid w:val="003E7A75"/>
    <w:rsid w:val="003F0696"/>
    <w:rsid w:val="003F2517"/>
    <w:rsid w:val="003F2866"/>
    <w:rsid w:val="003F2F0C"/>
    <w:rsid w:val="003F3084"/>
    <w:rsid w:val="003F376B"/>
    <w:rsid w:val="003F4D38"/>
    <w:rsid w:val="003F5A22"/>
    <w:rsid w:val="003F6A90"/>
    <w:rsid w:val="003F6BB6"/>
    <w:rsid w:val="003F71FD"/>
    <w:rsid w:val="003F7F03"/>
    <w:rsid w:val="00400293"/>
    <w:rsid w:val="00400B38"/>
    <w:rsid w:val="00401A5E"/>
    <w:rsid w:val="00401EC6"/>
    <w:rsid w:val="00403E39"/>
    <w:rsid w:val="00404727"/>
    <w:rsid w:val="00404E7D"/>
    <w:rsid w:val="00405755"/>
    <w:rsid w:val="004059B4"/>
    <w:rsid w:val="00406A96"/>
    <w:rsid w:val="0040708B"/>
    <w:rsid w:val="0040720E"/>
    <w:rsid w:val="004076C7"/>
    <w:rsid w:val="00407855"/>
    <w:rsid w:val="0041010C"/>
    <w:rsid w:val="00411B5E"/>
    <w:rsid w:val="004120EF"/>
    <w:rsid w:val="00412C70"/>
    <w:rsid w:val="00412E09"/>
    <w:rsid w:val="00412E74"/>
    <w:rsid w:val="00417167"/>
    <w:rsid w:val="004172AA"/>
    <w:rsid w:val="00417713"/>
    <w:rsid w:val="00417924"/>
    <w:rsid w:val="00417DFD"/>
    <w:rsid w:val="0042029B"/>
    <w:rsid w:val="00420561"/>
    <w:rsid w:val="00421C27"/>
    <w:rsid w:val="00422146"/>
    <w:rsid w:val="0042284D"/>
    <w:rsid w:val="00423AED"/>
    <w:rsid w:val="0042490B"/>
    <w:rsid w:val="00424C5F"/>
    <w:rsid w:val="0042537B"/>
    <w:rsid w:val="00425AAD"/>
    <w:rsid w:val="004262B3"/>
    <w:rsid w:val="00426B77"/>
    <w:rsid w:val="00426B9D"/>
    <w:rsid w:val="004300B6"/>
    <w:rsid w:val="00430A87"/>
    <w:rsid w:val="00430DF2"/>
    <w:rsid w:val="00430EA8"/>
    <w:rsid w:val="00434E1C"/>
    <w:rsid w:val="00434F17"/>
    <w:rsid w:val="004355E0"/>
    <w:rsid w:val="00436BF7"/>
    <w:rsid w:val="0043751D"/>
    <w:rsid w:val="00440B08"/>
    <w:rsid w:val="00444D7B"/>
    <w:rsid w:val="004458C7"/>
    <w:rsid w:val="00445FF7"/>
    <w:rsid w:val="00446EBD"/>
    <w:rsid w:val="00446F11"/>
    <w:rsid w:val="004473CE"/>
    <w:rsid w:val="00450CB5"/>
    <w:rsid w:val="0045110F"/>
    <w:rsid w:val="004516EB"/>
    <w:rsid w:val="00452722"/>
    <w:rsid w:val="00453609"/>
    <w:rsid w:val="00453906"/>
    <w:rsid w:val="00454C6D"/>
    <w:rsid w:val="00455C1A"/>
    <w:rsid w:val="00457FF5"/>
    <w:rsid w:val="004605A5"/>
    <w:rsid w:val="00461559"/>
    <w:rsid w:val="004635BA"/>
    <w:rsid w:val="00463677"/>
    <w:rsid w:val="00464EB7"/>
    <w:rsid w:val="0046647F"/>
    <w:rsid w:val="00466D2B"/>
    <w:rsid w:val="00466DD6"/>
    <w:rsid w:val="00466DF7"/>
    <w:rsid w:val="0046703F"/>
    <w:rsid w:val="004672A7"/>
    <w:rsid w:val="00467AB2"/>
    <w:rsid w:val="004701C5"/>
    <w:rsid w:val="00471105"/>
    <w:rsid w:val="004717C0"/>
    <w:rsid w:val="00472399"/>
    <w:rsid w:val="00473E75"/>
    <w:rsid w:val="00476611"/>
    <w:rsid w:val="0047723A"/>
    <w:rsid w:val="00477704"/>
    <w:rsid w:val="00482102"/>
    <w:rsid w:val="004827E5"/>
    <w:rsid w:val="00483032"/>
    <w:rsid w:val="00483907"/>
    <w:rsid w:val="00483971"/>
    <w:rsid w:val="00483C61"/>
    <w:rsid w:val="00484417"/>
    <w:rsid w:val="004850B7"/>
    <w:rsid w:val="00485912"/>
    <w:rsid w:val="00486AB7"/>
    <w:rsid w:val="00486E66"/>
    <w:rsid w:val="00487D93"/>
    <w:rsid w:val="00491AA7"/>
    <w:rsid w:val="00491F92"/>
    <w:rsid w:val="00492099"/>
    <w:rsid w:val="0049277A"/>
    <w:rsid w:val="004936F6"/>
    <w:rsid w:val="00493F08"/>
    <w:rsid w:val="0049424B"/>
    <w:rsid w:val="004950CC"/>
    <w:rsid w:val="004956F9"/>
    <w:rsid w:val="00495AE3"/>
    <w:rsid w:val="00496129"/>
    <w:rsid w:val="00497B2B"/>
    <w:rsid w:val="00497D80"/>
    <w:rsid w:val="004A296D"/>
    <w:rsid w:val="004A3E03"/>
    <w:rsid w:val="004A3F8B"/>
    <w:rsid w:val="004A636E"/>
    <w:rsid w:val="004B010C"/>
    <w:rsid w:val="004B0118"/>
    <w:rsid w:val="004B0F43"/>
    <w:rsid w:val="004B2A2D"/>
    <w:rsid w:val="004B3376"/>
    <w:rsid w:val="004B3D92"/>
    <w:rsid w:val="004B4CC7"/>
    <w:rsid w:val="004B5745"/>
    <w:rsid w:val="004B5F4E"/>
    <w:rsid w:val="004B6BE5"/>
    <w:rsid w:val="004B75D4"/>
    <w:rsid w:val="004B7849"/>
    <w:rsid w:val="004B7E01"/>
    <w:rsid w:val="004C1CBB"/>
    <w:rsid w:val="004C1DE3"/>
    <w:rsid w:val="004C2413"/>
    <w:rsid w:val="004C2933"/>
    <w:rsid w:val="004C2A65"/>
    <w:rsid w:val="004C2CAE"/>
    <w:rsid w:val="004C2EFF"/>
    <w:rsid w:val="004C36D3"/>
    <w:rsid w:val="004C3F63"/>
    <w:rsid w:val="004C6A0F"/>
    <w:rsid w:val="004C762B"/>
    <w:rsid w:val="004D134C"/>
    <w:rsid w:val="004D15BB"/>
    <w:rsid w:val="004D2E66"/>
    <w:rsid w:val="004D3FD3"/>
    <w:rsid w:val="004D750D"/>
    <w:rsid w:val="004D7E7E"/>
    <w:rsid w:val="004E0630"/>
    <w:rsid w:val="004E2E7B"/>
    <w:rsid w:val="004E4E2F"/>
    <w:rsid w:val="004E52F3"/>
    <w:rsid w:val="004E6C40"/>
    <w:rsid w:val="004E782E"/>
    <w:rsid w:val="004F0253"/>
    <w:rsid w:val="004F07EB"/>
    <w:rsid w:val="004F1942"/>
    <w:rsid w:val="004F2BAB"/>
    <w:rsid w:val="004F5314"/>
    <w:rsid w:val="004F5744"/>
    <w:rsid w:val="004F7BA3"/>
    <w:rsid w:val="004F7FB4"/>
    <w:rsid w:val="005000B1"/>
    <w:rsid w:val="00500EAC"/>
    <w:rsid w:val="00501266"/>
    <w:rsid w:val="00501454"/>
    <w:rsid w:val="00501E47"/>
    <w:rsid w:val="005040D9"/>
    <w:rsid w:val="00506E9A"/>
    <w:rsid w:val="00507218"/>
    <w:rsid w:val="0050791B"/>
    <w:rsid w:val="00507E66"/>
    <w:rsid w:val="00510C50"/>
    <w:rsid w:val="00511FDF"/>
    <w:rsid w:val="005131AC"/>
    <w:rsid w:val="00513460"/>
    <w:rsid w:val="005145FA"/>
    <w:rsid w:val="0051505A"/>
    <w:rsid w:val="00515AA3"/>
    <w:rsid w:val="00516496"/>
    <w:rsid w:val="0051665F"/>
    <w:rsid w:val="00516C70"/>
    <w:rsid w:val="00521274"/>
    <w:rsid w:val="005247E5"/>
    <w:rsid w:val="00525F88"/>
    <w:rsid w:val="00527CFA"/>
    <w:rsid w:val="00530C04"/>
    <w:rsid w:val="0053188C"/>
    <w:rsid w:val="00531A8A"/>
    <w:rsid w:val="00532C52"/>
    <w:rsid w:val="0053310E"/>
    <w:rsid w:val="005333F4"/>
    <w:rsid w:val="00534A2B"/>
    <w:rsid w:val="0053521B"/>
    <w:rsid w:val="00535F7A"/>
    <w:rsid w:val="00536884"/>
    <w:rsid w:val="0053716E"/>
    <w:rsid w:val="00537FF6"/>
    <w:rsid w:val="00540E37"/>
    <w:rsid w:val="00541692"/>
    <w:rsid w:val="005417E8"/>
    <w:rsid w:val="0054328D"/>
    <w:rsid w:val="0054387A"/>
    <w:rsid w:val="00543F60"/>
    <w:rsid w:val="00545B4E"/>
    <w:rsid w:val="0054608D"/>
    <w:rsid w:val="00547512"/>
    <w:rsid w:val="00550556"/>
    <w:rsid w:val="00551209"/>
    <w:rsid w:val="00551960"/>
    <w:rsid w:val="00552692"/>
    <w:rsid w:val="00552DC2"/>
    <w:rsid w:val="00553125"/>
    <w:rsid w:val="00553184"/>
    <w:rsid w:val="00553B2B"/>
    <w:rsid w:val="0055462C"/>
    <w:rsid w:val="005559C2"/>
    <w:rsid w:val="00556887"/>
    <w:rsid w:val="005576EB"/>
    <w:rsid w:val="005622BE"/>
    <w:rsid w:val="00562B5D"/>
    <w:rsid w:val="00562F1B"/>
    <w:rsid w:val="0056347C"/>
    <w:rsid w:val="00563D66"/>
    <w:rsid w:val="0056412A"/>
    <w:rsid w:val="0056435C"/>
    <w:rsid w:val="00564722"/>
    <w:rsid w:val="005647BC"/>
    <w:rsid w:val="00565C37"/>
    <w:rsid w:val="005666A8"/>
    <w:rsid w:val="005668CF"/>
    <w:rsid w:val="00570968"/>
    <w:rsid w:val="00571891"/>
    <w:rsid w:val="00571E42"/>
    <w:rsid w:val="005721A9"/>
    <w:rsid w:val="00572E76"/>
    <w:rsid w:val="00573740"/>
    <w:rsid w:val="0057460C"/>
    <w:rsid w:val="005746F9"/>
    <w:rsid w:val="00575B22"/>
    <w:rsid w:val="0057626C"/>
    <w:rsid w:val="00576BFC"/>
    <w:rsid w:val="00576E87"/>
    <w:rsid w:val="005776AF"/>
    <w:rsid w:val="00580E66"/>
    <w:rsid w:val="00584800"/>
    <w:rsid w:val="00585ABF"/>
    <w:rsid w:val="00586A45"/>
    <w:rsid w:val="00587C62"/>
    <w:rsid w:val="005910B2"/>
    <w:rsid w:val="005911CF"/>
    <w:rsid w:val="00593872"/>
    <w:rsid w:val="0059397A"/>
    <w:rsid w:val="00593992"/>
    <w:rsid w:val="00594056"/>
    <w:rsid w:val="0059465E"/>
    <w:rsid w:val="00594D3C"/>
    <w:rsid w:val="00594F43"/>
    <w:rsid w:val="005959FB"/>
    <w:rsid w:val="005961C3"/>
    <w:rsid w:val="00596501"/>
    <w:rsid w:val="00596AD0"/>
    <w:rsid w:val="005A117C"/>
    <w:rsid w:val="005A11A8"/>
    <w:rsid w:val="005A1F37"/>
    <w:rsid w:val="005A1FEE"/>
    <w:rsid w:val="005A4943"/>
    <w:rsid w:val="005A539F"/>
    <w:rsid w:val="005A5DB7"/>
    <w:rsid w:val="005A62B5"/>
    <w:rsid w:val="005A6E75"/>
    <w:rsid w:val="005B14F9"/>
    <w:rsid w:val="005B2F84"/>
    <w:rsid w:val="005B3304"/>
    <w:rsid w:val="005B369B"/>
    <w:rsid w:val="005B40B1"/>
    <w:rsid w:val="005B4BDC"/>
    <w:rsid w:val="005B62D0"/>
    <w:rsid w:val="005B66F2"/>
    <w:rsid w:val="005B6871"/>
    <w:rsid w:val="005B70E5"/>
    <w:rsid w:val="005B7798"/>
    <w:rsid w:val="005C088E"/>
    <w:rsid w:val="005C2276"/>
    <w:rsid w:val="005C22ED"/>
    <w:rsid w:val="005C2980"/>
    <w:rsid w:val="005C5225"/>
    <w:rsid w:val="005C52C2"/>
    <w:rsid w:val="005C653F"/>
    <w:rsid w:val="005C6A5E"/>
    <w:rsid w:val="005D06B9"/>
    <w:rsid w:val="005D1000"/>
    <w:rsid w:val="005D1190"/>
    <w:rsid w:val="005D1B01"/>
    <w:rsid w:val="005D45DB"/>
    <w:rsid w:val="005D61F4"/>
    <w:rsid w:val="005D64BA"/>
    <w:rsid w:val="005D7291"/>
    <w:rsid w:val="005D7DC1"/>
    <w:rsid w:val="005E0BE7"/>
    <w:rsid w:val="005E24ED"/>
    <w:rsid w:val="005E25FE"/>
    <w:rsid w:val="005E2923"/>
    <w:rsid w:val="005E3474"/>
    <w:rsid w:val="005E5D19"/>
    <w:rsid w:val="005E60D9"/>
    <w:rsid w:val="005E6575"/>
    <w:rsid w:val="005E71EF"/>
    <w:rsid w:val="005E7C5E"/>
    <w:rsid w:val="005E7D69"/>
    <w:rsid w:val="005F11D7"/>
    <w:rsid w:val="005F2377"/>
    <w:rsid w:val="005F247C"/>
    <w:rsid w:val="005F407C"/>
    <w:rsid w:val="005F40CD"/>
    <w:rsid w:val="005F4B5A"/>
    <w:rsid w:val="005F53E4"/>
    <w:rsid w:val="005F76D6"/>
    <w:rsid w:val="0060209C"/>
    <w:rsid w:val="00602144"/>
    <w:rsid w:val="0060347B"/>
    <w:rsid w:val="00603815"/>
    <w:rsid w:val="006045B1"/>
    <w:rsid w:val="00606507"/>
    <w:rsid w:val="00607C1D"/>
    <w:rsid w:val="00607E7F"/>
    <w:rsid w:val="00611B06"/>
    <w:rsid w:val="0061239C"/>
    <w:rsid w:val="00612786"/>
    <w:rsid w:val="00612C18"/>
    <w:rsid w:val="00614133"/>
    <w:rsid w:val="00614796"/>
    <w:rsid w:val="00614F42"/>
    <w:rsid w:val="006163ED"/>
    <w:rsid w:val="0061743F"/>
    <w:rsid w:val="006175EF"/>
    <w:rsid w:val="00620CDB"/>
    <w:rsid w:val="0062102B"/>
    <w:rsid w:val="006222A6"/>
    <w:rsid w:val="00622C23"/>
    <w:rsid w:val="00622E69"/>
    <w:rsid w:val="006247F3"/>
    <w:rsid w:val="00624F57"/>
    <w:rsid w:val="00624FCF"/>
    <w:rsid w:val="00626D96"/>
    <w:rsid w:val="00627161"/>
    <w:rsid w:val="00631512"/>
    <w:rsid w:val="00633103"/>
    <w:rsid w:val="00633AAC"/>
    <w:rsid w:val="00635601"/>
    <w:rsid w:val="006368C2"/>
    <w:rsid w:val="00636BFF"/>
    <w:rsid w:val="0063713D"/>
    <w:rsid w:val="0063783E"/>
    <w:rsid w:val="00640429"/>
    <w:rsid w:val="006410A5"/>
    <w:rsid w:val="00641993"/>
    <w:rsid w:val="00642027"/>
    <w:rsid w:val="0064224F"/>
    <w:rsid w:val="0064264A"/>
    <w:rsid w:val="00642865"/>
    <w:rsid w:val="00642B06"/>
    <w:rsid w:val="00643747"/>
    <w:rsid w:val="00643869"/>
    <w:rsid w:val="00646477"/>
    <w:rsid w:val="00646779"/>
    <w:rsid w:val="00647547"/>
    <w:rsid w:val="00647639"/>
    <w:rsid w:val="00647A66"/>
    <w:rsid w:val="00650A31"/>
    <w:rsid w:val="00650EE2"/>
    <w:rsid w:val="0065277C"/>
    <w:rsid w:val="00654440"/>
    <w:rsid w:val="00654500"/>
    <w:rsid w:val="0065471E"/>
    <w:rsid w:val="00654A1F"/>
    <w:rsid w:val="006559D3"/>
    <w:rsid w:val="00656063"/>
    <w:rsid w:val="00656240"/>
    <w:rsid w:val="00656D37"/>
    <w:rsid w:val="0065758C"/>
    <w:rsid w:val="006579BC"/>
    <w:rsid w:val="00657D54"/>
    <w:rsid w:val="006607EB"/>
    <w:rsid w:val="0066183C"/>
    <w:rsid w:val="00662891"/>
    <w:rsid w:val="00662999"/>
    <w:rsid w:val="00662C02"/>
    <w:rsid w:val="006647C4"/>
    <w:rsid w:val="006665AC"/>
    <w:rsid w:val="00666969"/>
    <w:rsid w:val="006703E4"/>
    <w:rsid w:val="00671ED8"/>
    <w:rsid w:val="00672DE3"/>
    <w:rsid w:val="006740A8"/>
    <w:rsid w:val="0067470E"/>
    <w:rsid w:val="00675222"/>
    <w:rsid w:val="006778C5"/>
    <w:rsid w:val="00681C01"/>
    <w:rsid w:val="0068219F"/>
    <w:rsid w:val="00682A4E"/>
    <w:rsid w:val="00683106"/>
    <w:rsid w:val="00683191"/>
    <w:rsid w:val="00683CA1"/>
    <w:rsid w:val="00683CCE"/>
    <w:rsid w:val="00684294"/>
    <w:rsid w:val="006845D7"/>
    <w:rsid w:val="006846DC"/>
    <w:rsid w:val="00684C6E"/>
    <w:rsid w:val="00685FD0"/>
    <w:rsid w:val="00686434"/>
    <w:rsid w:val="0068724A"/>
    <w:rsid w:val="006872DA"/>
    <w:rsid w:val="00691BF6"/>
    <w:rsid w:val="00693E2B"/>
    <w:rsid w:val="00694E7F"/>
    <w:rsid w:val="00695E3A"/>
    <w:rsid w:val="00697793"/>
    <w:rsid w:val="006A087A"/>
    <w:rsid w:val="006A0DC2"/>
    <w:rsid w:val="006A1924"/>
    <w:rsid w:val="006A2D1A"/>
    <w:rsid w:val="006A3A6A"/>
    <w:rsid w:val="006A3E2A"/>
    <w:rsid w:val="006A44D0"/>
    <w:rsid w:val="006A4A90"/>
    <w:rsid w:val="006A6003"/>
    <w:rsid w:val="006A7A31"/>
    <w:rsid w:val="006A7A5A"/>
    <w:rsid w:val="006B1350"/>
    <w:rsid w:val="006B1AEA"/>
    <w:rsid w:val="006B1D7F"/>
    <w:rsid w:val="006B2A19"/>
    <w:rsid w:val="006B2DF3"/>
    <w:rsid w:val="006B30BC"/>
    <w:rsid w:val="006B366E"/>
    <w:rsid w:val="006B3953"/>
    <w:rsid w:val="006B3C53"/>
    <w:rsid w:val="006B3FBC"/>
    <w:rsid w:val="006B4CF3"/>
    <w:rsid w:val="006B5618"/>
    <w:rsid w:val="006B5DA9"/>
    <w:rsid w:val="006B5DF2"/>
    <w:rsid w:val="006B6226"/>
    <w:rsid w:val="006B6D2F"/>
    <w:rsid w:val="006C3333"/>
    <w:rsid w:val="006C3381"/>
    <w:rsid w:val="006C3D4D"/>
    <w:rsid w:val="006C3FC7"/>
    <w:rsid w:val="006C43AA"/>
    <w:rsid w:val="006C496A"/>
    <w:rsid w:val="006C4CA4"/>
    <w:rsid w:val="006C6C87"/>
    <w:rsid w:val="006C7159"/>
    <w:rsid w:val="006C7282"/>
    <w:rsid w:val="006D0924"/>
    <w:rsid w:val="006D0DBA"/>
    <w:rsid w:val="006D118B"/>
    <w:rsid w:val="006D242F"/>
    <w:rsid w:val="006D29F2"/>
    <w:rsid w:val="006D3148"/>
    <w:rsid w:val="006D4D34"/>
    <w:rsid w:val="006D4FF8"/>
    <w:rsid w:val="006D646F"/>
    <w:rsid w:val="006D68E2"/>
    <w:rsid w:val="006D6B38"/>
    <w:rsid w:val="006D7665"/>
    <w:rsid w:val="006E2CCA"/>
    <w:rsid w:val="006E3764"/>
    <w:rsid w:val="006E469E"/>
    <w:rsid w:val="006E550A"/>
    <w:rsid w:val="006E554D"/>
    <w:rsid w:val="006E621F"/>
    <w:rsid w:val="006F0C38"/>
    <w:rsid w:val="006F0E3B"/>
    <w:rsid w:val="006F21DB"/>
    <w:rsid w:val="006F2440"/>
    <w:rsid w:val="006F33ED"/>
    <w:rsid w:val="006F4D94"/>
    <w:rsid w:val="006F5E85"/>
    <w:rsid w:val="006F661D"/>
    <w:rsid w:val="006F6E6A"/>
    <w:rsid w:val="006F7922"/>
    <w:rsid w:val="006F7E45"/>
    <w:rsid w:val="0070047A"/>
    <w:rsid w:val="007009F6"/>
    <w:rsid w:val="00701C73"/>
    <w:rsid w:val="00701C8D"/>
    <w:rsid w:val="0070253E"/>
    <w:rsid w:val="007052E4"/>
    <w:rsid w:val="00707DF4"/>
    <w:rsid w:val="00710C6C"/>
    <w:rsid w:val="007122EB"/>
    <w:rsid w:val="007125D3"/>
    <w:rsid w:val="0071272E"/>
    <w:rsid w:val="00712D3C"/>
    <w:rsid w:val="00713AA2"/>
    <w:rsid w:val="007157AE"/>
    <w:rsid w:val="00715CDA"/>
    <w:rsid w:val="0071683C"/>
    <w:rsid w:val="00717627"/>
    <w:rsid w:val="00717CC3"/>
    <w:rsid w:val="0072089F"/>
    <w:rsid w:val="00720C92"/>
    <w:rsid w:val="00720E6D"/>
    <w:rsid w:val="00720E9B"/>
    <w:rsid w:val="00720FE3"/>
    <w:rsid w:val="0072261C"/>
    <w:rsid w:val="00722D24"/>
    <w:rsid w:val="0072339B"/>
    <w:rsid w:val="00723C45"/>
    <w:rsid w:val="00724106"/>
    <w:rsid w:val="007241A1"/>
    <w:rsid w:val="00724273"/>
    <w:rsid w:val="00724812"/>
    <w:rsid w:val="0072542A"/>
    <w:rsid w:val="0072578E"/>
    <w:rsid w:val="007272E9"/>
    <w:rsid w:val="00727C66"/>
    <w:rsid w:val="007306B1"/>
    <w:rsid w:val="00730D19"/>
    <w:rsid w:val="00731775"/>
    <w:rsid w:val="00731FF0"/>
    <w:rsid w:val="00732D31"/>
    <w:rsid w:val="00733195"/>
    <w:rsid w:val="00734367"/>
    <w:rsid w:val="00734469"/>
    <w:rsid w:val="00734A18"/>
    <w:rsid w:val="00735CAF"/>
    <w:rsid w:val="00736126"/>
    <w:rsid w:val="00736827"/>
    <w:rsid w:val="00736C5A"/>
    <w:rsid w:val="00742528"/>
    <w:rsid w:val="00742C22"/>
    <w:rsid w:val="00743279"/>
    <w:rsid w:val="00743554"/>
    <w:rsid w:val="00744253"/>
    <w:rsid w:val="007442CB"/>
    <w:rsid w:val="00744364"/>
    <w:rsid w:val="0074791B"/>
    <w:rsid w:val="007501B1"/>
    <w:rsid w:val="00752577"/>
    <w:rsid w:val="00755AF5"/>
    <w:rsid w:val="00755FF9"/>
    <w:rsid w:val="007564D0"/>
    <w:rsid w:val="0075669F"/>
    <w:rsid w:val="00757ECE"/>
    <w:rsid w:val="007603C1"/>
    <w:rsid w:val="007606F1"/>
    <w:rsid w:val="0076121F"/>
    <w:rsid w:val="00761EB2"/>
    <w:rsid w:val="00761F79"/>
    <w:rsid w:val="00762AEC"/>
    <w:rsid w:val="00762DD5"/>
    <w:rsid w:val="00762EFC"/>
    <w:rsid w:val="0076337F"/>
    <w:rsid w:val="00765E76"/>
    <w:rsid w:val="00766385"/>
    <w:rsid w:val="00767449"/>
    <w:rsid w:val="00767F7F"/>
    <w:rsid w:val="007703A9"/>
    <w:rsid w:val="00771C28"/>
    <w:rsid w:val="00772BCC"/>
    <w:rsid w:val="0077365A"/>
    <w:rsid w:val="00774993"/>
    <w:rsid w:val="00774EBA"/>
    <w:rsid w:val="007771EC"/>
    <w:rsid w:val="00777B8D"/>
    <w:rsid w:val="00780D54"/>
    <w:rsid w:val="00781967"/>
    <w:rsid w:val="00782470"/>
    <w:rsid w:val="007826EE"/>
    <w:rsid w:val="00784810"/>
    <w:rsid w:val="007866BC"/>
    <w:rsid w:val="00786CEA"/>
    <w:rsid w:val="00787D3C"/>
    <w:rsid w:val="007918D5"/>
    <w:rsid w:val="0079204F"/>
    <w:rsid w:val="007923AB"/>
    <w:rsid w:val="00793985"/>
    <w:rsid w:val="00794912"/>
    <w:rsid w:val="00796F48"/>
    <w:rsid w:val="0079771F"/>
    <w:rsid w:val="00797B88"/>
    <w:rsid w:val="007A029A"/>
    <w:rsid w:val="007A1667"/>
    <w:rsid w:val="007A39D9"/>
    <w:rsid w:val="007A40AB"/>
    <w:rsid w:val="007A4B1A"/>
    <w:rsid w:val="007A50D5"/>
    <w:rsid w:val="007A72B5"/>
    <w:rsid w:val="007B0302"/>
    <w:rsid w:val="007B0459"/>
    <w:rsid w:val="007B0529"/>
    <w:rsid w:val="007B129A"/>
    <w:rsid w:val="007B247F"/>
    <w:rsid w:val="007B286E"/>
    <w:rsid w:val="007B3C20"/>
    <w:rsid w:val="007B3DBD"/>
    <w:rsid w:val="007B40BF"/>
    <w:rsid w:val="007B47CB"/>
    <w:rsid w:val="007B61A3"/>
    <w:rsid w:val="007B6578"/>
    <w:rsid w:val="007C044D"/>
    <w:rsid w:val="007C049E"/>
    <w:rsid w:val="007C0D7F"/>
    <w:rsid w:val="007C1080"/>
    <w:rsid w:val="007C1157"/>
    <w:rsid w:val="007C2261"/>
    <w:rsid w:val="007C2906"/>
    <w:rsid w:val="007C298F"/>
    <w:rsid w:val="007C3FF3"/>
    <w:rsid w:val="007C4820"/>
    <w:rsid w:val="007C5A21"/>
    <w:rsid w:val="007C63B3"/>
    <w:rsid w:val="007C6658"/>
    <w:rsid w:val="007C70BD"/>
    <w:rsid w:val="007D0076"/>
    <w:rsid w:val="007D13A1"/>
    <w:rsid w:val="007D1C37"/>
    <w:rsid w:val="007D2348"/>
    <w:rsid w:val="007D258C"/>
    <w:rsid w:val="007D26AA"/>
    <w:rsid w:val="007D639D"/>
    <w:rsid w:val="007D6C16"/>
    <w:rsid w:val="007D6DC8"/>
    <w:rsid w:val="007E15DB"/>
    <w:rsid w:val="007E1CDC"/>
    <w:rsid w:val="007E23B2"/>
    <w:rsid w:val="007E3DA1"/>
    <w:rsid w:val="007E4953"/>
    <w:rsid w:val="007E5CC1"/>
    <w:rsid w:val="007E6CDD"/>
    <w:rsid w:val="007E73BB"/>
    <w:rsid w:val="007E79FF"/>
    <w:rsid w:val="007F01FF"/>
    <w:rsid w:val="007F5CFC"/>
    <w:rsid w:val="007F73D6"/>
    <w:rsid w:val="0080058B"/>
    <w:rsid w:val="0080075F"/>
    <w:rsid w:val="008012AB"/>
    <w:rsid w:val="008019AA"/>
    <w:rsid w:val="00801C84"/>
    <w:rsid w:val="008023DD"/>
    <w:rsid w:val="00802AF2"/>
    <w:rsid w:val="0080397A"/>
    <w:rsid w:val="00803F70"/>
    <w:rsid w:val="0080513B"/>
    <w:rsid w:val="00805C19"/>
    <w:rsid w:val="00805F8C"/>
    <w:rsid w:val="00805FD9"/>
    <w:rsid w:val="0080681F"/>
    <w:rsid w:val="00806C68"/>
    <w:rsid w:val="0081002F"/>
    <w:rsid w:val="00810191"/>
    <w:rsid w:val="00810F3C"/>
    <w:rsid w:val="00811464"/>
    <w:rsid w:val="00811B5D"/>
    <w:rsid w:val="008123EC"/>
    <w:rsid w:val="008124A4"/>
    <w:rsid w:val="00812915"/>
    <w:rsid w:val="008129FE"/>
    <w:rsid w:val="0081520B"/>
    <w:rsid w:val="0081571D"/>
    <w:rsid w:val="008162FF"/>
    <w:rsid w:val="00817C42"/>
    <w:rsid w:val="0082065A"/>
    <w:rsid w:val="008211D2"/>
    <w:rsid w:val="008239A0"/>
    <w:rsid w:val="00825A6A"/>
    <w:rsid w:val="008265D7"/>
    <w:rsid w:val="0082693B"/>
    <w:rsid w:val="008310C2"/>
    <w:rsid w:val="0083132F"/>
    <w:rsid w:val="00831672"/>
    <w:rsid w:val="00832547"/>
    <w:rsid w:val="00832644"/>
    <w:rsid w:val="008328A8"/>
    <w:rsid w:val="00833D2C"/>
    <w:rsid w:val="008340F3"/>
    <w:rsid w:val="008349BA"/>
    <w:rsid w:val="00834BD2"/>
    <w:rsid w:val="00834D40"/>
    <w:rsid w:val="00836933"/>
    <w:rsid w:val="008369F4"/>
    <w:rsid w:val="0083724D"/>
    <w:rsid w:val="008406D1"/>
    <w:rsid w:val="00840FE1"/>
    <w:rsid w:val="00841EC0"/>
    <w:rsid w:val="0084215C"/>
    <w:rsid w:val="008430B3"/>
    <w:rsid w:val="008432A6"/>
    <w:rsid w:val="00844894"/>
    <w:rsid w:val="0084500F"/>
    <w:rsid w:val="0084669C"/>
    <w:rsid w:val="0084685A"/>
    <w:rsid w:val="00846CC6"/>
    <w:rsid w:val="008477B9"/>
    <w:rsid w:val="00847DBE"/>
    <w:rsid w:val="0085146F"/>
    <w:rsid w:val="00852CB7"/>
    <w:rsid w:val="00853139"/>
    <w:rsid w:val="00853A88"/>
    <w:rsid w:val="0085461B"/>
    <w:rsid w:val="008553D5"/>
    <w:rsid w:val="00855716"/>
    <w:rsid w:val="00855918"/>
    <w:rsid w:val="00857C5F"/>
    <w:rsid w:val="008600C9"/>
    <w:rsid w:val="00860F3A"/>
    <w:rsid w:val="00862360"/>
    <w:rsid w:val="008627DC"/>
    <w:rsid w:val="00862AD1"/>
    <w:rsid w:val="00862C2E"/>
    <w:rsid w:val="00863193"/>
    <w:rsid w:val="0086338B"/>
    <w:rsid w:val="00863674"/>
    <w:rsid w:val="00863CE3"/>
    <w:rsid w:val="00864239"/>
    <w:rsid w:val="008646EA"/>
    <w:rsid w:val="00864B1A"/>
    <w:rsid w:val="00864C0D"/>
    <w:rsid w:val="0087077E"/>
    <w:rsid w:val="008707BC"/>
    <w:rsid w:val="008718B8"/>
    <w:rsid w:val="00871D6F"/>
    <w:rsid w:val="00872260"/>
    <w:rsid w:val="00873A47"/>
    <w:rsid w:val="00876E68"/>
    <w:rsid w:val="0087724B"/>
    <w:rsid w:val="00877E37"/>
    <w:rsid w:val="00880BFC"/>
    <w:rsid w:val="00880DD6"/>
    <w:rsid w:val="00881021"/>
    <w:rsid w:val="00881B2F"/>
    <w:rsid w:val="00882F61"/>
    <w:rsid w:val="00883093"/>
    <w:rsid w:val="008843EA"/>
    <w:rsid w:val="00884877"/>
    <w:rsid w:val="00885AB7"/>
    <w:rsid w:val="00887301"/>
    <w:rsid w:val="00890503"/>
    <w:rsid w:val="008912B5"/>
    <w:rsid w:val="00892426"/>
    <w:rsid w:val="00892ACD"/>
    <w:rsid w:val="00892C95"/>
    <w:rsid w:val="00893336"/>
    <w:rsid w:val="00893B3D"/>
    <w:rsid w:val="00894B5E"/>
    <w:rsid w:val="00894B6C"/>
    <w:rsid w:val="00894B79"/>
    <w:rsid w:val="00896C1C"/>
    <w:rsid w:val="00897104"/>
    <w:rsid w:val="008975EC"/>
    <w:rsid w:val="008A04ED"/>
    <w:rsid w:val="008A2952"/>
    <w:rsid w:val="008A2B5F"/>
    <w:rsid w:val="008A316D"/>
    <w:rsid w:val="008A3722"/>
    <w:rsid w:val="008A3D76"/>
    <w:rsid w:val="008A4390"/>
    <w:rsid w:val="008A5342"/>
    <w:rsid w:val="008A541E"/>
    <w:rsid w:val="008A6DD7"/>
    <w:rsid w:val="008A6FB5"/>
    <w:rsid w:val="008A7590"/>
    <w:rsid w:val="008A7D29"/>
    <w:rsid w:val="008A7E6F"/>
    <w:rsid w:val="008B2366"/>
    <w:rsid w:val="008B2367"/>
    <w:rsid w:val="008B3ADA"/>
    <w:rsid w:val="008B4078"/>
    <w:rsid w:val="008B4934"/>
    <w:rsid w:val="008B56E7"/>
    <w:rsid w:val="008B7475"/>
    <w:rsid w:val="008B7E0F"/>
    <w:rsid w:val="008C0B49"/>
    <w:rsid w:val="008C146A"/>
    <w:rsid w:val="008C1E9E"/>
    <w:rsid w:val="008C2139"/>
    <w:rsid w:val="008C27F4"/>
    <w:rsid w:val="008C3222"/>
    <w:rsid w:val="008C32BF"/>
    <w:rsid w:val="008C35F8"/>
    <w:rsid w:val="008C36D7"/>
    <w:rsid w:val="008C4398"/>
    <w:rsid w:val="008C5EDA"/>
    <w:rsid w:val="008C620B"/>
    <w:rsid w:val="008C632A"/>
    <w:rsid w:val="008C6BE8"/>
    <w:rsid w:val="008C711B"/>
    <w:rsid w:val="008D0134"/>
    <w:rsid w:val="008D10A9"/>
    <w:rsid w:val="008D2168"/>
    <w:rsid w:val="008D2904"/>
    <w:rsid w:val="008D3493"/>
    <w:rsid w:val="008D3B3A"/>
    <w:rsid w:val="008D3E1A"/>
    <w:rsid w:val="008D49A9"/>
    <w:rsid w:val="008D4AF4"/>
    <w:rsid w:val="008D56FD"/>
    <w:rsid w:val="008D5829"/>
    <w:rsid w:val="008D5A7C"/>
    <w:rsid w:val="008D5E4A"/>
    <w:rsid w:val="008D62C4"/>
    <w:rsid w:val="008D76DC"/>
    <w:rsid w:val="008D78EC"/>
    <w:rsid w:val="008E1FF1"/>
    <w:rsid w:val="008E3E4D"/>
    <w:rsid w:val="008E3F3F"/>
    <w:rsid w:val="008E47BA"/>
    <w:rsid w:val="008E4AB6"/>
    <w:rsid w:val="008E4BC4"/>
    <w:rsid w:val="008E4FE3"/>
    <w:rsid w:val="008E5B36"/>
    <w:rsid w:val="008E720B"/>
    <w:rsid w:val="008F0FF8"/>
    <w:rsid w:val="008F16EA"/>
    <w:rsid w:val="008F1F51"/>
    <w:rsid w:val="008F2384"/>
    <w:rsid w:val="008F246D"/>
    <w:rsid w:val="008F2534"/>
    <w:rsid w:val="008F2C95"/>
    <w:rsid w:val="008F520C"/>
    <w:rsid w:val="008F5396"/>
    <w:rsid w:val="008F5D92"/>
    <w:rsid w:val="009003A8"/>
    <w:rsid w:val="009003B1"/>
    <w:rsid w:val="00901E56"/>
    <w:rsid w:val="00902BCD"/>
    <w:rsid w:val="00902BFB"/>
    <w:rsid w:val="009041DC"/>
    <w:rsid w:val="00904C9B"/>
    <w:rsid w:val="00904DD1"/>
    <w:rsid w:val="009062CE"/>
    <w:rsid w:val="00907080"/>
    <w:rsid w:val="00910BE9"/>
    <w:rsid w:val="009114E3"/>
    <w:rsid w:val="009150D1"/>
    <w:rsid w:val="009161DE"/>
    <w:rsid w:val="00916691"/>
    <w:rsid w:val="009178F2"/>
    <w:rsid w:val="0092077B"/>
    <w:rsid w:val="00920823"/>
    <w:rsid w:val="00920E0B"/>
    <w:rsid w:val="009224D4"/>
    <w:rsid w:val="00922911"/>
    <w:rsid w:val="00922DE4"/>
    <w:rsid w:val="00923F12"/>
    <w:rsid w:val="00924D5F"/>
    <w:rsid w:val="00925657"/>
    <w:rsid w:val="00925CBB"/>
    <w:rsid w:val="00925E37"/>
    <w:rsid w:val="00926727"/>
    <w:rsid w:val="0092764F"/>
    <w:rsid w:val="0092790F"/>
    <w:rsid w:val="0092795E"/>
    <w:rsid w:val="00932052"/>
    <w:rsid w:val="009328DA"/>
    <w:rsid w:val="0093552E"/>
    <w:rsid w:val="009355BF"/>
    <w:rsid w:val="00935703"/>
    <w:rsid w:val="0093662C"/>
    <w:rsid w:val="00937994"/>
    <w:rsid w:val="00940D27"/>
    <w:rsid w:val="00940E13"/>
    <w:rsid w:val="009412AE"/>
    <w:rsid w:val="00941B65"/>
    <w:rsid w:val="00941D3D"/>
    <w:rsid w:val="00942F0E"/>
    <w:rsid w:val="009444EE"/>
    <w:rsid w:val="0094585E"/>
    <w:rsid w:val="00945BEA"/>
    <w:rsid w:val="00946E78"/>
    <w:rsid w:val="00947F82"/>
    <w:rsid w:val="0095040D"/>
    <w:rsid w:val="009508E5"/>
    <w:rsid w:val="00951643"/>
    <w:rsid w:val="00952B50"/>
    <w:rsid w:val="00953651"/>
    <w:rsid w:val="00953B49"/>
    <w:rsid w:val="009543FD"/>
    <w:rsid w:val="00955F85"/>
    <w:rsid w:val="00956079"/>
    <w:rsid w:val="0095766D"/>
    <w:rsid w:val="009577EB"/>
    <w:rsid w:val="009609E3"/>
    <w:rsid w:val="00960E76"/>
    <w:rsid w:val="009610AA"/>
    <w:rsid w:val="009617FB"/>
    <w:rsid w:val="0096195D"/>
    <w:rsid w:val="00962E58"/>
    <w:rsid w:val="009651F9"/>
    <w:rsid w:val="0096535C"/>
    <w:rsid w:val="00966749"/>
    <w:rsid w:val="00966CFC"/>
    <w:rsid w:val="00967A34"/>
    <w:rsid w:val="00967D1C"/>
    <w:rsid w:val="00970253"/>
    <w:rsid w:val="00973634"/>
    <w:rsid w:val="00973789"/>
    <w:rsid w:val="0097398A"/>
    <w:rsid w:val="00974887"/>
    <w:rsid w:val="009760A8"/>
    <w:rsid w:val="00977B14"/>
    <w:rsid w:val="00980588"/>
    <w:rsid w:val="009806A0"/>
    <w:rsid w:val="0098148D"/>
    <w:rsid w:val="009821B1"/>
    <w:rsid w:val="009825DA"/>
    <w:rsid w:val="00982D47"/>
    <w:rsid w:val="0098335B"/>
    <w:rsid w:val="009834A1"/>
    <w:rsid w:val="0098394F"/>
    <w:rsid w:val="0098407D"/>
    <w:rsid w:val="00984401"/>
    <w:rsid w:val="00987503"/>
    <w:rsid w:val="00991737"/>
    <w:rsid w:val="00991789"/>
    <w:rsid w:val="00992FA8"/>
    <w:rsid w:val="009947F0"/>
    <w:rsid w:val="009949DF"/>
    <w:rsid w:val="00994A31"/>
    <w:rsid w:val="00994F81"/>
    <w:rsid w:val="00995909"/>
    <w:rsid w:val="009959D0"/>
    <w:rsid w:val="0099644D"/>
    <w:rsid w:val="00997DDB"/>
    <w:rsid w:val="00997F3D"/>
    <w:rsid w:val="009A4BE6"/>
    <w:rsid w:val="009A5352"/>
    <w:rsid w:val="009A5B99"/>
    <w:rsid w:val="009A688E"/>
    <w:rsid w:val="009A7057"/>
    <w:rsid w:val="009B0C6E"/>
    <w:rsid w:val="009B1663"/>
    <w:rsid w:val="009B2375"/>
    <w:rsid w:val="009B3228"/>
    <w:rsid w:val="009B47AD"/>
    <w:rsid w:val="009B4AE2"/>
    <w:rsid w:val="009B4CA0"/>
    <w:rsid w:val="009B4F59"/>
    <w:rsid w:val="009B7102"/>
    <w:rsid w:val="009B7439"/>
    <w:rsid w:val="009B75C5"/>
    <w:rsid w:val="009B7BA7"/>
    <w:rsid w:val="009C04C4"/>
    <w:rsid w:val="009C079B"/>
    <w:rsid w:val="009C0820"/>
    <w:rsid w:val="009C0932"/>
    <w:rsid w:val="009C16D2"/>
    <w:rsid w:val="009C1F82"/>
    <w:rsid w:val="009C2575"/>
    <w:rsid w:val="009C300C"/>
    <w:rsid w:val="009C31A2"/>
    <w:rsid w:val="009C3974"/>
    <w:rsid w:val="009C4A45"/>
    <w:rsid w:val="009C505A"/>
    <w:rsid w:val="009C50AE"/>
    <w:rsid w:val="009C568A"/>
    <w:rsid w:val="009C6936"/>
    <w:rsid w:val="009C70E2"/>
    <w:rsid w:val="009C750B"/>
    <w:rsid w:val="009C7BE8"/>
    <w:rsid w:val="009D0180"/>
    <w:rsid w:val="009D09D8"/>
    <w:rsid w:val="009D0D77"/>
    <w:rsid w:val="009D0EED"/>
    <w:rsid w:val="009D1699"/>
    <w:rsid w:val="009D18E2"/>
    <w:rsid w:val="009D21A1"/>
    <w:rsid w:val="009D2607"/>
    <w:rsid w:val="009D2B37"/>
    <w:rsid w:val="009D3276"/>
    <w:rsid w:val="009D4875"/>
    <w:rsid w:val="009D4C0D"/>
    <w:rsid w:val="009D5BC5"/>
    <w:rsid w:val="009D6000"/>
    <w:rsid w:val="009D7126"/>
    <w:rsid w:val="009D7B7B"/>
    <w:rsid w:val="009E037C"/>
    <w:rsid w:val="009E1601"/>
    <w:rsid w:val="009E3144"/>
    <w:rsid w:val="009E392D"/>
    <w:rsid w:val="009E6294"/>
    <w:rsid w:val="009E68C7"/>
    <w:rsid w:val="009F012F"/>
    <w:rsid w:val="009F147F"/>
    <w:rsid w:val="009F22AF"/>
    <w:rsid w:val="009F3326"/>
    <w:rsid w:val="009F390B"/>
    <w:rsid w:val="009F398D"/>
    <w:rsid w:val="009F410E"/>
    <w:rsid w:val="009F5FA6"/>
    <w:rsid w:val="009F7688"/>
    <w:rsid w:val="00A00892"/>
    <w:rsid w:val="00A01425"/>
    <w:rsid w:val="00A018B3"/>
    <w:rsid w:val="00A02969"/>
    <w:rsid w:val="00A039DA"/>
    <w:rsid w:val="00A03CE0"/>
    <w:rsid w:val="00A03E42"/>
    <w:rsid w:val="00A0566A"/>
    <w:rsid w:val="00A056C5"/>
    <w:rsid w:val="00A05BCE"/>
    <w:rsid w:val="00A0769E"/>
    <w:rsid w:val="00A07ED2"/>
    <w:rsid w:val="00A1020D"/>
    <w:rsid w:val="00A125AE"/>
    <w:rsid w:val="00A14830"/>
    <w:rsid w:val="00A15261"/>
    <w:rsid w:val="00A16E27"/>
    <w:rsid w:val="00A17766"/>
    <w:rsid w:val="00A20671"/>
    <w:rsid w:val="00A227A0"/>
    <w:rsid w:val="00A2318C"/>
    <w:rsid w:val="00A23D98"/>
    <w:rsid w:val="00A23F31"/>
    <w:rsid w:val="00A242A2"/>
    <w:rsid w:val="00A24FF0"/>
    <w:rsid w:val="00A25759"/>
    <w:rsid w:val="00A2667F"/>
    <w:rsid w:val="00A26846"/>
    <w:rsid w:val="00A268A0"/>
    <w:rsid w:val="00A26968"/>
    <w:rsid w:val="00A26D4B"/>
    <w:rsid w:val="00A2735F"/>
    <w:rsid w:val="00A275B6"/>
    <w:rsid w:val="00A27616"/>
    <w:rsid w:val="00A324FE"/>
    <w:rsid w:val="00A3466E"/>
    <w:rsid w:val="00A34A17"/>
    <w:rsid w:val="00A366FC"/>
    <w:rsid w:val="00A37566"/>
    <w:rsid w:val="00A37681"/>
    <w:rsid w:val="00A4062A"/>
    <w:rsid w:val="00A41A71"/>
    <w:rsid w:val="00A41ECC"/>
    <w:rsid w:val="00A430D5"/>
    <w:rsid w:val="00A4325C"/>
    <w:rsid w:val="00A438B0"/>
    <w:rsid w:val="00A46B0A"/>
    <w:rsid w:val="00A47653"/>
    <w:rsid w:val="00A50B14"/>
    <w:rsid w:val="00A50FA2"/>
    <w:rsid w:val="00A53475"/>
    <w:rsid w:val="00A53D5C"/>
    <w:rsid w:val="00A542E5"/>
    <w:rsid w:val="00A55F46"/>
    <w:rsid w:val="00A56E55"/>
    <w:rsid w:val="00A57148"/>
    <w:rsid w:val="00A57673"/>
    <w:rsid w:val="00A5779F"/>
    <w:rsid w:val="00A607BC"/>
    <w:rsid w:val="00A60954"/>
    <w:rsid w:val="00A60C3F"/>
    <w:rsid w:val="00A60C65"/>
    <w:rsid w:val="00A6239C"/>
    <w:rsid w:val="00A62AED"/>
    <w:rsid w:val="00A62CC4"/>
    <w:rsid w:val="00A64FE4"/>
    <w:rsid w:val="00A657E3"/>
    <w:rsid w:val="00A66517"/>
    <w:rsid w:val="00A674BF"/>
    <w:rsid w:val="00A674D5"/>
    <w:rsid w:val="00A674E0"/>
    <w:rsid w:val="00A67E0C"/>
    <w:rsid w:val="00A67E46"/>
    <w:rsid w:val="00A70BFA"/>
    <w:rsid w:val="00A71AAE"/>
    <w:rsid w:val="00A7276A"/>
    <w:rsid w:val="00A72E63"/>
    <w:rsid w:val="00A74612"/>
    <w:rsid w:val="00A74D23"/>
    <w:rsid w:val="00A7594D"/>
    <w:rsid w:val="00A75B5E"/>
    <w:rsid w:val="00A76C12"/>
    <w:rsid w:val="00A76D82"/>
    <w:rsid w:val="00A7769E"/>
    <w:rsid w:val="00A77C10"/>
    <w:rsid w:val="00A80D66"/>
    <w:rsid w:val="00A81794"/>
    <w:rsid w:val="00A81CA1"/>
    <w:rsid w:val="00A83A67"/>
    <w:rsid w:val="00A83ACC"/>
    <w:rsid w:val="00A83FDE"/>
    <w:rsid w:val="00A84AF9"/>
    <w:rsid w:val="00A85FA9"/>
    <w:rsid w:val="00A878F3"/>
    <w:rsid w:val="00A91757"/>
    <w:rsid w:val="00A919F4"/>
    <w:rsid w:val="00A93456"/>
    <w:rsid w:val="00A946B0"/>
    <w:rsid w:val="00A9587C"/>
    <w:rsid w:val="00A967D8"/>
    <w:rsid w:val="00A97095"/>
    <w:rsid w:val="00A9751C"/>
    <w:rsid w:val="00A976FA"/>
    <w:rsid w:val="00A97E6C"/>
    <w:rsid w:val="00AA10E0"/>
    <w:rsid w:val="00AA147A"/>
    <w:rsid w:val="00AA3133"/>
    <w:rsid w:val="00AA3A69"/>
    <w:rsid w:val="00AA413D"/>
    <w:rsid w:val="00AA43B4"/>
    <w:rsid w:val="00AA4899"/>
    <w:rsid w:val="00AA5277"/>
    <w:rsid w:val="00AA6087"/>
    <w:rsid w:val="00AA65A3"/>
    <w:rsid w:val="00AA67E2"/>
    <w:rsid w:val="00AA7420"/>
    <w:rsid w:val="00AB017C"/>
    <w:rsid w:val="00AB04F1"/>
    <w:rsid w:val="00AB04FF"/>
    <w:rsid w:val="00AB23D9"/>
    <w:rsid w:val="00AB2ED3"/>
    <w:rsid w:val="00AB39E7"/>
    <w:rsid w:val="00AB422D"/>
    <w:rsid w:val="00AB64D6"/>
    <w:rsid w:val="00AB7508"/>
    <w:rsid w:val="00AB78BB"/>
    <w:rsid w:val="00AC15C4"/>
    <w:rsid w:val="00AC1763"/>
    <w:rsid w:val="00AC183B"/>
    <w:rsid w:val="00AC19D1"/>
    <w:rsid w:val="00AC29F7"/>
    <w:rsid w:val="00AC2A69"/>
    <w:rsid w:val="00AC34B8"/>
    <w:rsid w:val="00AC4CC8"/>
    <w:rsid w:val="00AC5312"/>
    <w:rsid w:val="00AC6F98"/>
    <w:rsid w:val="00AC717F"/>
    <w:rsid w:val="00AC7344"/>
    <w:rsid w:val="00AD0927"/>
    <w:rsid w:val="00AD0C56"/>
    <w:rsid w:val="00AD1836"/>
    <w:rsid w:val="00AD2189"/>
    <w:rsid w:val="00AD21A2"/>
    <w:rsid w:val="00AD25E5"/>
    <w:rsid w:val="00AD2925"/>
    <w:rsid w:val="00AD2C12"/>
    <w:rsid w:val="00AD30D1"/>
    <w:rsid w:val="00AD48FD"/>
    <w:rsid w:val="00AD5B38"/>
    <w:rsid w:val="00AD638C"/>
    <w:rsid w:val="00AD6D93"/>
    <w:rsid w:val="00AD6D97"/>
    <w:rsid w:val="00AE021E"/>
    <w:rsid w:val="00AE12A3"/>
    <w:rsid w:val="00AE243B"/>
    <w:rsid w:val="00AE2964"/>
    <w:rsid w:val="00AE3957"/>
    <w:rsid w:val="00AE5E25"/>
    <w:rsid w:val="00AE61E5"/>
    <w:rsid w:val="00AE6E0A"/>
    <w:rsid w:val="00AE6EFF"/>
    <w:rsid w:val="00AF121F"/>
    <w:rsid w:val="00AF12BB"/>
    <w:rsid w:val="00AF135E"/>
    <w:rsid w:val="00AF143F"/>
    <w:rsid w:val="00AF20A8"/>
    <w:rsid w:val="00AF3F7E"/>
    <w:rsid w:val="00AF401A"/>
    <w:rsid w:val="00AF48B4"/>
    <w:rsid w:val="00AF5668"/>
    <w:rsid w:val="00AF56EB"/>
    <w:rsid w:val="00AF5AC7"/>
    <w:rsid w:val="00AF5C0B"/>
    <w:rsid w:val="00AF6A54"/>
    <w:rsid w:val="00AF739E"/>
    <w:rsid w:val="00AF74F0"/>
    <w:rsid w:val="00AF7E70"/>
    <w:rsid w:val="00B0138F"/>
    <w:rsid w:val="00B02FC0"/>
    <w:rsid w:val="00B030B6"/>
    <w:rsid w:val="00B0312E"/>
    <w:rsid w:val="00B03192"/>
    <w:rsid w:val="00B0340E"/>
    <w:rsid w:val="00B036D9"/>
    <w:rsid w:val="00B03CB4"/>
    <w:rsid w:val="00B042A2"/>
    <w:rsid w:val="00B05693"/>
    <w:rsid w:val="00B05BCD"/>
    <w:rsid w:val="00B061F6"/>
    <w:rsid w:val="00B063E6"/>
    <w:rsid w:val="00B06702"/>
    <w:rsid w:val="00B06746"/>
    <w:rsid w:val="00B06885"/>
    <w:rsid w:val="00B077EB"/>
    <w:rsid w:val="00B07BA7"/>
    <w:rsid w:val="00B117C8"/>
    <w:rsid w:val="00B12521"/>
    <w:rsid w:val="00B12D19"/>
    <w:rsid w:val="00B132B9"/>
    <w:rsid w:val="00B134A3"/>
    <w:rsid w:val="00B13CFA"/>
    <w:rsid w:val="00B1467A"/>
    <w:rsid w:val="00B151EB"/>
    <w:rsid w:val="00B16B6D"/>
    <w:rsid w:val="00B17029"/>
    <w:rsid w:val="00B1757D"/>
    <w:rsid w:val="00B20839"/>
    <w:rsid w:val="00B21B0B"/>
    <w:rsid w:val="00B21E82"/>
    <w:rsid w:val="00B239A2"/>
    <w:rsid w:val="00B254AB"/>
    <w:rsid w:val="00B25B57"/>
    <w:rsid w:val="00B27444"/>
    <w:rsid w:val="00B300FA"/>
    <w:rsid w:val="00B3273F"/>
    <w:rsid w:val="00B3562E"/>
    <w:rsid w:val="00B35A30"/>
    <w:rsid w:val="00B36ABA"/>
    <w:rsid w:val="00B37C6B"/>
    <w:rsid w:val="00B4168E"/>
    <w:rsid w:val="00B416B4"/>
    <w:rsid w:val="00B4252C"/>
    <w:rsid w:val="00B438CF"/>
    <w:rsid w:val="00B43AB9"/>
    <w:rsid w:val="00B44AAD"/>
    <w:rsid w:val="00B45EEE"/>
    <w:rsid w:val="00B46AE7"/>
    <w:rsid w:val="00B46F5B"/>
    <w:rsid w:val="00B477D7"/>
    <w:rsid w:val="00B50AB6"/>
    <w:rsid w:val="00B512EF"/>
    <w:rsid w:val="00B519CA"/>
    <w:rsid w:val="00B51F4B"/>
    <w:rsid w:val="00B5300C"/>
    <w:rsid w:val="00B53BCA"/>
    <w:rsid w:val="00B545C3"/>
    <w:rsid w:val="00B54601"/>
    <w:rsid w:val="00B54FAA"/>
    <w:rsid w:val="00B557A6"/>
    <w:rsid w:val="00B56791"/>
    <w:rsid w:val="00B56EDC"/>
    <w:rsid w:val="00B5755D"/>
    <w:rsid w:val="00B579EA"/>
    <w:rsid w:val="00B57D85"/>
    <w:rsid w:val="00B60424"/>
    <w:rsid w:val="00B60BCA"/>
    <w:rsid w:val="00B61149"/>
    <w:rsid w:val="00B62605"/>
    <w:rsid w:val="00B62DE0"/>
    <w:rsid w:val="00B64933"/>
    <w:rsid w:val="00B660F5"/>
    <w:rsid w:val="00B662A9"/>
    <w:rsid w:val="00B66C8E"/>
    <w:rsid w:val="00B676E9"/>
    <w:rsid w:val="00B73DB7"/>
    <w:rsid w:val="00B75519"/>
    <w:rsid w:val="00B76BB3"/>
    <w:rsid w:val="00B76D71"/>
    <w:rsid w:val="00B77346"/>
    <w:rsid w:val="00B80B64"/>
    <w:rsid w:val="00B812E4"/>
    <w:rsid w:val="00B81990"/>
    <w:rsid w:val="00B819C7"/>
    <w:rsid w:val="00B836B4"/>
    <w:rsid w:val="00B84C11"/>
    <w:rsid w:val="00B852FD"/>
    <w:rsid w:val="00B85C57"/>
    <w:rsid w:val="00B901BA"/>
    <w:rsid w:val="00B907E7"/>
    <w:rsid w:val="00B912A5"/>
    <w:rsid w:val="00B912D7"/>
    <w:rsid w:val="00B9363F"/>
    <w:rsid w:val="00B94008"/>
    <w:rsid w:val="00B9509F"/>
    <w:rsid w:val="00B96806"/>
    <w:rsid w:val="00B96A03"/>
    <w:rsid w:val="00B97864"/>
    <w:rsid w:val="00B97B8F"/>
    <w:rsid w:val="00BA0293"/>
    <w:rsid w:val="00BA0AAE"/>
    <w:rsid w:val="00BA23E5"/>
    <w:rsid w:val="00BA31B3"/>
    <w:rsid w:val="00BA3A25"/>
    <w:rsid w:val="00BA48C3"/>
    <w:rsid w:val="00BA58E9"/>
    <w:rsid w:val="00BA5BA0"/>
    <w:rsid w:val="00BA6BFC"/>
    <w:rsid w:val="00BA7052"/>
    <w:rsid w:val="00BA735F"/>
    <w:rsid w:val="00BA777F"/>
    <w:rsid w:val="00BA7D14"/>
    <w:rsid w:val="00BB129B"/>
    <w:rsid w:val="00BB1639"/>
    <w:rsid w:val="00BB1D6B"/>
    <w:rsid w:val="00BB1E5A"/>
    <w:rsid w:val="00BB1F79"/>
    <w:rsid w:val="00BB228C"/>
    <w:rsid w:val="00BB235F"/>
    <w:rsid w:val="00BB2B76"/>
    <w:rsid w:val="00BB33C6"/>
    <w:rsid w:val="00BB4726"/>
    <w:rsid w:val="00BB561B"/>
    <w:rsid w:val="00BB65CA"/>
    <w:rsid w:val="00BB7533"/>
    <w:rsid w:val="00BB7CA5"/>
    <w:rsid w:val="00BB7E5F"/>
    <w:rsid w:val="00BC05ED"/>
    <w:rsid w:val="00BC1F06"/>
    <w:rsid w:val="00BC2577"/>
    <w:rsid w:val="00BC2911"/>
    <w:rsid w:val="00BC3717"/>
    <w:rsid w:val="00BC4362"/>
    <w:rsid w:val="00BC55F8"/>
    <w:rsid w:val="00BC5F71"/>
    <w:rsid w:val="00BC5FB4"/>
    <w:rsid w:val="00BC6D95"/>
    <w:rsid w:val="00BD027B"/>
    <w:rsid w:val="00BD03FB"/>
    <w:rsid w:val="00BD0475"/>
    <w:rsid w:val="00BD16F6"/>
    <w:rsid w:val="00BD2F5B"/>
    <w:rsid w:val="00BD3414"/>
    <w:rsid w:val="00BD3428"/>
    <w:rsid w:val="00BD36A5"/>
    <w:rsid w:val="00BD3DC8"/>
    <w:rsid w:val="00BD556F"/>
    <w:rsid w:val="00BD6409"/>
    <w:rsid w:val="00BD7849"/>
    <w:rsid w:val="00BE01C0"/>
    <w:rsid w:val="00BE048D"/>
    <w:rsid w:val="00BE0B9C"/>
    <w:rsid w:val="00BE1051"/>
    <w:rsid w:val="00BE1198"/>
    <w:rsid w:val="00BE168A"/>
    <w:rsid w:val="00BE2ADA"/>
    <w:rsid w:val="00BE422F"/>
    <w:rsid w:val="00BE49DF"/>
    <w:rsid w:val="00BE4DC6"/>
    <w:rsid w:val="00BE4E2E"/>
    <w:rsid w:val="00BE50C8"/>
    <w:rsid w:val="00BE53B8"/>
    <w:rsid w:val="00BE6363"/>
    <w:rsid w:val="00BE65ED"/>
    <w:rsid w:val="00BE68F0"/>
    <w:rsid w:val="00BE7F7A"/>
    <w:rsid w:val="00BF062E"/>
    <w:rsid w:val="00BF1E5F"/>
    <w:rsid w:val="00BF224A"/>
    <w:rsid w:val="00BF228A"/>
    <w:rsid w:val="00BF3131"/>
    <w:rsid w:val="00BF38F8"/>
    <w:rsid w:val="00BF4AF8"/>
    <w:rsid w:val="00BF6017"/>
    <w:rsid w:val="00BF63CD"/>
    <w:rsid w:val="00BF6476"/>
    <w:rsid w:val="00BF747C"/>
    <w:rsid w:val="00C00717"/>
    <w:rsid w:val="00C012A9"/>
    <w:rsid w:val="00C026E9"/>
    <w:rsid w:val="00C03049"/>
    <w:rsid w:val="00C03FA7"/>
    <w:rsid w:val="00C03FDE"/>
    <w:rsid w:val="00C04AD5"/>
    <w:rsid w:val="00C05042"/>
    <w:rsid w:val="00C06FA6"/>
    <w:rsid w:val="00C10109"/>
    <w:rsid w:val="00C10E7C"/>
    <w:rsid w:val="00C117EE"/>
    <w:rsid w:val="00C11A0D"/>
    <w:rsid w:val="00C11CD0"/>
    <w:rsid w:val="00C11DE6"/>
    <w:rsid w:val="00C1215A"/>
    <w:rsid w:val="00C1280A"/>
    <w:rsid w:val="00C12CAF"/>
    <w:rsid w:val="00C1633E"/>
    <w:rsid w:val="00C1640F"/>
    <w:rsid w:val="00C16C50"/>
    <w:rsid w:val="00C17451"/>
    <w:rsid w:val="00C174FA"/>
    <w:rsid w:val="00C17C5C"/>
    <w:rsid w:val="00C17C5F"/>
    <w:rsid w:val="00C17F8A"/>
    <w:rsid w:val="00C20AB0"/>
    <w:rsid w:val="00C21A19"/>
    <w:rsid w:val="00C21BB7"/>
    <w:rsid w:val="00C2232B"/>
    <w:rsid w:val="00C2238A"/>
    <w:rsid w:val="00C224B6"/>
    <w:rsid w:val="00C22AC2"/>
    <w:rsid w:val="00C22BDC"/>
    <w:rsid w:val="00C23814"/>
    <w:rsid w:val="00C2407B"/>
    <w:rsid w:val="00C24A98"/>
    <w:rsid w:val="00C25410"/>
    <w:rsid w:val="00C2570A"/>
    <w:rsid w:val="00C26818"/>
    <w:rsid w:val="00C26EAC"/>
    <w:rsid w:val="00C32DDF"/>
    <w:rsid w:val="00C33671"/>
    <w:rsid w:val="00C33D40"/>
    <w:rsid w:val="00C33D64"/>
    <w:rsid w:val="00C344AE"/>
    <w:rsid w:val="00C34E07"/>
    <w:rsid w:val="00C402BD"/>
    <w:rsid w:val="00C4081E"/>
    <w:rsid w:val="00C4100A"/>
    <w:rsid w:val="00C433C0"/>
    <w:rsid w:val="00C43D14"/>
    <w:rsid w:val="00C45F93"/>
    <w:rsid w:val="00C46B29"/>
    <w:rsid w:val="00C4793E"/>
    <w:rsid w:val="00C506F2"/>
    <w:rsid w:val="00C51414"/>
    <w:rsid w:val="00C51B99"/>
    <w:rsid w:val="00C53B24"/>
    <w:rsid w:val="00C551C4"/>
    <w:rsid w:val="00C55405"/>
    <w:rsid w:val="00C56267"/>
    <w:rsid w:val="00C56F90"/>
    <w:rsid w:val="00C577B2"/>
    <w:rsid w:val="00C57822"/>
    <w:rsid w:val="00C60C9E"/>
    <w:rsid w:val="00C6187B"/>
    <w:rsid w:val="00C61E86"/>
    <w:rsid w:val="00C61F18"/>
    <w:rsid w:val="00C62377"/>
    <w:rsid w:val="00C62411"/>
    <w:rsid w:val="00C62675"/>
    <w:rsid w:val="00C63544"/>
    <w:rsid w:val="00C64F1A"/>
    <w:rsid w:val="00C66B8A"/>
    <w:rsid w:val="00C66DFE"/>
    <w:rsid w:val="00C71082"/>
    <w:rsid w:val="00C74C5F"/>
    <w:rsid w:val="00C74E21"/>
    <w:rsid w:val="00C74F94"/>
    <w:rsid w:val="00C74FD2"/>
    <w:rsid w:val="00C75834"/>
    <w:rsid w:val="00C75E91"/>
    <w:rsid w:val="00C768FC"/>
    <w:rsid w:val="00C80267"/>
    <w:rsid w:val="00C82A65"/>
    <w:rsid w:val="00C83E7E"/>
    <w:rsid w:val="00C85086"/>
    <w:rsid w:val="00C85CBD"/>
    <w:rsid w:val="00C861A6"/>
    <w:rsid w:val="00C8632D"/>
    <w:rsid w:val="00C863A4"/>
    <w:rsid w:val="00C8651B"/>
    <w:rsid w:val="00C86D04"/>
    <w:rsid w:val="00C9313A"/>
    <w:rsid w:val="00C934EB"/>
    <w:rsid w:val="00C95491"/>
    <w:rsid w:val="00C96438"/>
    <w:rsid w:val="00C971A9"/>
    <w:rsid w:val="00CA0B3D"/>
    <w:rsid w:val="00CA13D4"/>
    <w:rsid w:val="00CA1CF1"/>
    <w:rsid w:val="00CA1E39"/>
    <w:rsid w:val="00CA2A58"/>
    <w:rsid w:val="00CA2AF2"/>
    <w:rsid w:val="00CA4621"/>
    <w:rsid w:val="00CA682E"/>
    <w:rsid w:val="00CA7002"/>
    <w:rsid w:val="00CA70F8"/>
    <w:rsid w:val="00CB0A34"/>
    <w:rsid w:val="00CB103B"/>
    <w:rsid w:val="00CB1979"/>
    <w:rsid w:val="00CB26A0"/>
    <w:rsid w:val="00CB3432"/>
    <w:rsid w:val="00CB68CB"/>
    <w:rsid w:val="00CB6F83"/>
    <w:rsid w:val="00CB7DC6"/>
    <w:rsid w:val="00CC055C"/>
    <w:rsid w:val="00CC06E6"/>
    <w:rsid w:val="00CC1EFA"/>
    <w:rsid w:val="00CC259E"/>
    <w:rsid w:val="00CC280E"/>
    <w:rsid w:val="00CC2A0B"/>
    <w:rsid w:val="00CC2DDB"/>
    <w:rsid w:val="00CC2E16"/>
    <w:rsid w:val="00CC5A6E"/>
    <w:rsid w:val="00CC5BB9"/>
    <w:rsid w:val="00CC6BAC"/>
    <w:rsid w:val="00CC7FAE"/>
    <w:rsid w:val="00CD0E3F"/>
    <w:rsid w:val="00CD2884"/>
    <w:rsid w:val="00CD323A"/>
    <w:rsid w:val="00CD4064"/>
    <w:rsid w:val="00CD4D54"/>
    <w:rsid w:val="00CD56FC"/>
    <w:rsid w:val="00CD6277"/>
    <w:rsid w:val="00CD6461"/>
    <w:rsid w:val="00CE04D2"/>
    <w:rsid w:val="00CE0E6E"/>
    <w:rsid w:val="00CE0F74"/>
    <w:rsid w:val="00CE23DC"/>
    <w:rsid w:val="00CE2460"/>
    <w:rsid w:val="00CE2A67"/>
    <w:rsid w:val="00CE2E0D"/>
    <w:rsid w:val="00CE503A"/>
    <w:rsid w:val="00CE546F"/>
    <w:rsid w:val="00CE68C3"/>
    <w:rsid w:val="00CE7635"/>
    <w:rsid w:val="00CF0757"/>
    <w:rsid w:val="00CF0F2D"/>
    <w:rsid w:val="00CF110C"/>
    <w:rsid w:val="00CF2211"/>
    <w:rsid w:val="00CF2C02"/>
    <w:rsid w:val="00CF37F8"/>
    <w:rsid w:val="00CF512A"/>
    <w:rsid w:val="00CF61CF"/>
    <w:rsid w:val="00CF76E4"/>
    <w:rsid w:val="00CF7754"/>
    <w:rsid w:val="00CF7BEA"/>
    <w:rsid w:val="00D011CB"/>
    <w:rsid w:val="00D0292B"/>
    <w:rsid w:val="00D03703"/>
    <w:rsid w:val="00D038A4"/>
    <w:rsid w:val="00D04233"/>
    <w:rsid w:val="00D045A4"/>
    <w:rsid w:val="00D05D26"/>
    <w:rsid w:val="00D0697F"/>
    <w:rsid w:val="00D075DA"/>
    <w:rsid w:val="00D07F6D"/>
    <w:rsid w:val="00D10B13"/>
    <w:rsid w:val="00D137B8"/>
    <w:rsid w:val="00D13883"/>
    <w:rsid w:val="00D1462D"/>
    <w:rsid w:val="00D151EB"/>
    <w:rsid w:val="00D1637C"/>
    <w:rsid w:val="00D16429"/>
    <w:rsid w:val="00D20342"/>
    <w:rsid w:val="00D21814"/>
    <w:rsid w:val="00D2186E"/>
    <w:rsid w:val="00D21A75"/>
    <w:rsid w:val="00D227E7"/>
    <w:rsid w:val="00D2336B"/>
    <w:rsid w:val="00D235D3"/>
    <w:rsid w:val="00D2510E"/>
    <w:rsid w:val="00D2531A"/>
    <w:rsid w:val="00D27204"/>
    <w:rsid w:val="00D273B0"/>
    <w:rsid w:val="00D27BFE"/>
    <w:rsid w:val="00D27E53"/>
    <w:rsid w:val="00D33B5F"/>
    <w:rsid w:val="00D342D5"/>
    <w:rsid w:val="00D34530"/>
    <w:rsid w:val="00D34EF0"/>
    <w:rsid w:val="00D35180"/>
    <w:rsid w:val="00D35253"/>
    <w:rsid w:val="00D361EF"/>
    <w:rsid w:val="00D36395"/>
    <w:rsid w:val="00D36B55"/>
    <w:rsid w:val="00D4174B"/>
    <w:rsid w:val="00D42217"/>
    <w:rsid w:val="00D42269"/>
    <w:rsid w:val="00D42BBA"/>
    <w:rsid w:val="00D43274"/>
    <w:rsid w:val="00D453CC"/>
    <w:rsid w:val="00D45C42"/>
    <w:rsid w:val="00D465E1"/>
    <w:rsid w:val="00D47345"/>
    <w:rsid w:val="00D500A4"/>
    <w:rsid w:val="00D5097B"/>
    <w:rsid w:val="00D514D0"/>
    <w:rsid w:val="00D51945"/>
    <w:rsid w:val="00D51E52"/>
    <w:rsid w:val="00D52A97"/>
    <w:rsid w:val="00D53848"/>
    <w:rsid w:val="00D53DB4"/>
    <w:rsid w:val="00D54E90"/>
    <w:rsid w:val="00D5505E"/>
    <w:rsid w:val="00D55A5A"/>
    <w:rsid w:val="00D56555"/>
    <w:rsid w:val="00D57020"/>
    <w:rsid w:val="00D574CB"/>
    <w:rsid w:val="00D577F8"/>
    <w:rsid w:val="00D63BB9"/>
    <w:rsid w:val="00D63D21"/>
    <w:rsid w:val="00D66658"/>
    <w:rsid w:val="00D66D4C"/>
    <w:rsid w:val="00D66E79"/>
    <w:rsid w:val="00D70543"/>
    <w:rsid w:val="00D708C3"/>
    <w:rsid w:val="00D71557"/>
    <w:rsid w:val="00D72A07"/>
    <w:rsid w:val="00D74A97"/>
    <w:rsid w:val="00D764AC"/>
    <w:rsid w:val="00D764C8"/>
    <w:rsid w:val="00D766FD"/>
    <w:rsid w:val="00D76B68"/>
    <w:rsid w:val="00D76DA2"/>
    <w:rsid w:val="00D81915"/>
    <w:rsid w:val="00D81D9D"/>
    <w:rsid w:val="00D8296B"/>
    <w:rsid w:val="00D836BC"/>
    <w:rsid w:val="00D83B5B"/>
    <w:rsid w:val="00D85257"/>
    <w:rsid w:val="00D862AF"/>
    <w:rsid w:val="00D87798"/>
    <w:rsid w:val="00D90339"/>
    <w:rsid w:val="00D921DB"/>
    <w:rsid w:val="00D92EBF"/>
    <w:rsid w:val="00D93918"/>
    <w:rsid w:val="00D94A50"/>
    <w:rsid w:val="00D94B26"/>
    <w:rsid w:val="00D94F2C"/>
    <w:rsid w:val="00D973DB"/>
    <w:rsid w:val="00D979E7"/>
    <w:rsid w:val="00DA0767"/>
    <w:rsid w:val="00DA1157"/>
    <w:rsid w:val="00DA1B9A"/>
    <w:rsid w:val="00DA3F3C"/>
    <w:rsid w:val="00DA4221"/>
    <w:rsid w:val="00DA5FE9"/>
    <w:rsid w:val="00DA6D52"/>
    <w:rsid w:val="00DA6DE2"/>
    <w:rsid w:val="00DB0D79"/>
    <w:rsid w:val="00DB0E6E"/>
    <w:rsid w:val="00DB19F3"/>
    <w:rsid w:val="00DB1F8C"/>
    <w:rsid w:val="00DB2AA6"/>
    <w:rsid w:val="00DB354F"/>
    <w:rsid w:val="00DB3D6A"/>
    <w:rsid w:val="00DB3E5C"/>
    <w:rsid w:val="00DB4412"/>
    <w:rsid w:val="00DB4B55"/>
    <w:rsid w:val="00DB5C21"/>
    <w:rsid w:val="00DB667F"/>
    <w:rsid w:val="00DB78F7"/>
    <w:rsid w:val="00DC08D6"/>
    <w:rsid w:val="00DC1BF1"/>
    <w:rsid w:val="00DC32B0"/>
    <w:rsid w:val="00DC3C88"/>
    <w:rsid w:val="00DC400F"/>
    <w:rsid w:val="00DC4EBA"/>
    <w:rsid w:val="00DC61E2"/>
    <w:rsid w:val="00DC655E"/>
    <w:rsid w:val="00DC7A9C"/>
    <w:rsid w:val="00DD009C"/>
    <w:rsid w:val="00DD1AB1"/>
    <w:rsid w:val="00DD27C4"/>
    <w:rsid w:val="00DD2911"/>
    <w:rsid w:val="00DD3358"/>
    <w:rsid w:val="00DD3983"/>
    <w:rsid w:val="00DD41CC"/>
    <w:rsid w:val="00DD4621"/>
    <w:rsid w:val="00DD4D39"/>
    <w:rsid w:val="00DD5598"/>
    <w:rsid w:val="00DD5BCC"/>
    <w:rsid w:val="00DD6173"/>
    <w:rsid w:val="00DE1AA2"/>
    <w:rsid w:val="00DE1AAD"/>
    <w:rsid w:val="00DE256D"/>
    <w:rsid w:val="00DE454F"/>
    <w:rsid w:val="00DE4E38"/>
    <w:rsid w:val="00DE79DD"/>
    <w:rsid w:val="00DE7CD2"/>
    <w:rsid w:val="00DF08C0"/>
    <w:rsid w:val="00DF2292"/>
    <w:rsid w:val="00DF23C4"/>
    <w:rsid w:val="00DF2588"/>
    <w:rsid w:val="00DF2C39"/>
    <w:rsid w:val="00DF34F8"/>
    <w:rsid w:val="00DF5222"/>
    <w:rsid w:val="00DF5539"/>
    <w:rsid w:val="00DF603C"/>
    <w:rsid w:val="00DF79E3"/>
    <w:rsid w:val="00DF7A83"/>
    <w:rsid w:val="00E004C2"/>
    <w:rsid w:val="00E00BC2"/>
    <w:rsid w:val="00E00C14"/>
    <w:rsid w:val="00E00E6E"/>
    <w:rsid w:val="00E02396"/>
    <w:rsid w:val="00E028DD"/>
    <w:rsid w:val="00E0300C"/>
    <w:rsid w:val="00E030C1"/>
    <w:rsid w:val="00E06584"/>
    <w:rsid w:val="00E06BB2"/>
    <w:rsid w:val="00E075A8"/>
    <w:rsid w:val="00E0785D"/>
    <w:rsid w:val="00E10035"/>
    <w:rsid w:val="00E1229F"/>
    <w:rsid w:val="00E127E8"/>
    <w:rsid w:val="00E12D79"/>
    <w:rsid w:val="00E13123"/>
    <w:rsid w:val="00E14877"/>
    <w:rsid w:val="00E161CE"/>
    <w:rsid w:val="00E17EDD"/>
    <w:rsid w:val="00E20A76"/>
    <w:rsid w:val="00E20CCB"/>
    <w:rsid w:val="00E21F7B"/>
    <w:rsid w:val="00E22841"/>
    <w:rsid w:val="00E23684"/>
    <w:rsid w:val="00E238DD"/>
    <w:rsid w:val="00E23933"/>
    <w:rsid w:val="00E23F9F"/>
    <w:rsid w:val="00E2620F"/>
    <w:rsid w:val="00E27C53"/>
    <w:rsid w:val="00E27C89"/>
    <w:rsid w:val="00E30B5C"/>
    <w:rsid w:val="00E30F16"/>
    <w:rsid w:val="00E3148E"/>
    <w:rsid w:val="00E31804"/>
    <w:rsid w:val="00E31C1C"/>
    <w:rsid w:val="00E32646"/>
    <w:rsid w:val="00E32A5D"/>
    <w:rsid w:val="00E34AB6"/>
    <w:rsid w:val="00E35BBC"/>
    <w:rsid w:val="00E408C4"/>
    <w:rsid w:val="00E419A7"/>
    <w:rsid w:val="00E420D0"/>
    <w:rsid w:val="00E42500"/>
    <w:rsid w:val="00E42BAE"/>
    <w:rsid w:val="00E43019"/>
    <w:rsid w:val="00E43EED"/>
    <w:rsid w:val="00E43FAE"/>
    <w:rsid w:val="00E44FC8"/>
    <w:rsid w:val="00E45538"/>
    <w:rsid w:val="00E45640"/>
    <w:rsid w:val="00E45691"/>
    <w:rsid w:val="00E45C17"/>
    <w:rsid w:val="00E47631"/>
    <w:rsid w:val="00E50569"/>
    <w:rsid w:val="00E51425"/>
    <w:rsid w:val="00E51B03"/>
    <w:rsid w:val="00E52D7A"/>
    <w:rsid w:val="00E52E53"/>
    <w:rsid w:val="00E5390C"/>
    <w:rsid w:val="00E53C22"/>
    <w:rsid w:val="00E545F5"/>
    <w:rsid w:val="00E5579E"/>
    <w:rsid w:val="00E56254"/>
    <w:rsid w:val="00E56A0A"/>
    <w:rsid w:val="00E60009"/>
    <w:rsid w:val="00E61177"/>
    <w:rsid w:val="00E614DD"/>
    <w:rsid w:val="00E61763"/>
    <w:rsid w:val="00E61D05"/>
    <w:rsid w:val="00E64BE4"/>
    <w:rsid w:val="00E6522A"/>
    <w:rsid w:val="00E6555A"/>
    <w:rsid w:val="00E660C8"/>
    <w:rsid w:val="00E705C0"/>
    <w:rsid w:val="00E70BAE"/>
    <w:rsid w:val="00E71BEB"/>
    <w:rsid w:val="00E72064"/>
    <w:rsid w:val="00E7208D"/>
    <w:rsid w:val="00E729D3"/>
    <w:rsid w:val="00E73648"/>
    <w:rsid w:val="00E73953"/>
    <w:rsid w:val="00E74807"/>
    <w:rsid w:val="00E74B67"/>
    <w:rsid w:val="00E750FE"/>
    <w:rsid w:val="00E75DCB"/>
    <w:rsid w:val="00E77F32"/>
    <w:rsid w:val="00E82413"/>
    <w:rsid w:val="00E83F51"/>
    <w:rsid w:val="00E846E5"/>
    <w:rsid w:val="00E864CC"/>
    <w:rsid w:val="00E90232"/>
    <w:rsid w:val="00E902C3"/>
    <w:rsid w:val="00E90706"/>
    <w:rsid w:val="00E90B4C"/>
    <w:rsid w:val="00E91B76"/>
    <w:rsid w:val="00E920B5"/>
    <w:rsid w:val="00E93D64"/>
    <w:rsid w:val="00E94176"/>
    <w:rsid w:val="00E9534E"/>
    <w:rsid w:val="00E9554A"/>
    <w:rsid w:val="00E96135"/>
    <w:rsid w:val="00E96C35"/>
    <w:rsid w:val="00E973A1"/>
    <w:rsid w:val="00EA0ED1"/>
    <w:rsid w:val="00EA189C"/>
    <w:rsid w:val="00EA1AE8"/>
    <w:rsid w:val="00EA1DE8"/>
    <w:rsid w:val="00EA3083"/>
    <w:rsid w:val="00EA33BA"/>
    <w:rsid w:val="00EA3B4E"/>
    <w:rsid w:val="00EA3C6F"/>
    <w:rsid w:val="00EA471B"/>
    <w:rsid w:val="00EA4F40"/>
    <w:rsid w:val="00EA5B5E"/>
    <w:rsid w:val="00EA6291"/>
    <w:rsid w:val="00EA6306"/>
    <w:rsid w:val="00EA63AA"/>
    <w:rsid w:val="00EA647C"/>
    <w:rsid w:val="00EB03EC"/>
    <w:rsid w:val="00EB0E69"/>
    <w:rsid w:val="00EB1FD4"/>
    <w:rsid w:val="00EB23DB"/>
    <w:rsid w:val="00EB31B7"/>
    <w:rsid w:val="00EB31F4"/>
    <w:rsid w:val="00EB33A1"/>
    <w:rsid w:val="00EB4906"/>
    <w:rsid w:val="00EB5B72"/>
    <w:rsid w:val="00EB6634"/>
    <w:rsid w:val="00EB69DE"/>
    <w:rsid w:val="00EB6B13"/>
    <w:rsid w:val="00EC12C4"/>
    <w:rsid w:val="00EC29EE"/>
    <w:rsid w:val="00EC399F"/>
    <w:rsid w:val="00EC4385"/>
    <w:rsid w:val="00EC475A"/>
    <w:rsid w:val="00EC4D41"/>
    <w:rsid w:val="00EC4D9E"/>
    <w:rsid w:val="00EC4F36"/>
    <w:rsid w:val="00EC5A58"/>
    <w:rsid w:val="00EC6DFD"/>
    <w:rsid w:val="00EC7C1B"/>
    <w:rsid w:val="00ED01C3"/>
    <w:rsid w:val="00ED0386"/>
    <w:rsid w:val="00ED2B0A"/>
    <w:rsid w:val="00ED2D2C"/>
    <w:rsid w:val="00ED33DF"/>
    <w:rsid w:val="00ED39EB"/>
    <w:rsid w:val="00ED40EB"/>
    <w:rsid w:val="00ED4363"/>
    <w:rsid w:val="00ED5D87"/>
    <w:rsid w:val="00ED5E53"/>
    <w:rsid w:val="00ED610F"/>
    <w:rsid w:val="00ED630C"/>
    <w:rsid w:val="00ED6396"/>
    <w:rsid w:val="00ED6B50"/>
    <w:rsid w:val="00ED7988"/>
    <w:rsid w:val="00ED7C64"/>
    <w:rsid w:val="00EE0F92"/>
    <w:rsid w:val="00EE14B5"/>
    <w:rsid w:val="00EE1AE7"/>
    <w:rsid w:val="00EE2578"/>
    <w:rsid w:val="00EE2BE5"/>
    <w:rsid w:val="00EE2DF1"/>
    <w:rsid w:val="00EE307C"/>
    <w:rsid w:val="00EE5055"/>
    <w:rsid w:val="00EE5495"/>
    <w:rsid w:val="00EE6451"/>
    <w:rsid w:val="00EF1C55"/>
    <w:rsid w:val="00EF28BF"/>
    <w:rsid w:val="00EF2AC3"/>
    <w:rsid w:val="00EF3053"/>
    <w:rsid w:val="00EF3A66"/>
    <w:rsid w:val="00EF5517"/>
    <w:rsid w:val="00EF5747"/>
    <w:rsid w:val="00EF6816"/>
    <w:rsid w:val="00EF6B58"/>
    <w:rsid w:val="00EF6B5E"/>
    <w:rsid w:val="00EF7607"/>
    <w:rsid w:val="00EF7806"/>
    <w:rsid w:val="00EF7FE9"/>
    <w:rsid w:val="00F00EAD"/>
    <w:rsid w:val="00F0124D"/>
    <w:rsid w:val="00F0178C"/>
    <w:rsid w:val="00F0184C"/>
    <w:rsid w:val="00F0203E"/>
    <w:rsid w:val="00F04C1F"/>
    <w:rsid w:val="00F0579E"/>
    <w:rsid w:val="00F0595D"/>
    <w:rsid w:val="00F068A2"/>
    <w:rsid w:val="00F0699F"/>
    <w:rsid w:val="00F06DBE"/>
    <w:rsid w:val="00F071A2"/>
    <w:rsid w:val="00F1008E"/>
    <w:rsid w:val="00F10EFC"/>
    <w:rsid w:val="00F111F8"/>
    <w:rsid w:val="00F1177D"/>
    <w:rsid w:val="00F12A33"/>
    <w:rsid w:val="00F12CE0"/>
    <w:rsid w:val="00F13665"/>
    <w:rsid w:val="00F13EE5"/>
    <w:rsid w:val="00F140AD"/>
    <w:rsid w:val="00F16349"/>
    <w:rsid w:val="00F16876"/>
    <w:rsid w:val="00F16E41"/>
    <w:rsid w:val="00F1710F"/>
    <w:rsid w:val="00F21981"/>
    <w:rsid w:val="00F22E74"/>
    <w:rsid w:val="00F23874"/>
    <w:rsid w:val="00F23DA3"/>
    <w:rsid w:val="00F23E76"/>
    <w:rsid w:val="00F249CE"/>
    <w:rsid w:val="00F24E3E"/>
    <w:rsid w:val="00F26BCB"/>
    <w:rsid w:val="00F27C3E"/>
    <w:rsid w:val="00F31421"/>
    <w:rsid w:val="00F318CF"/>
    <w:rsid w:val="00F32A7F"/>
    <w:rsid w:val="00F33B01"/>
    <w:rsid w:val="00F34D93"/>
    <w:rsid w:val="00F36BF0"/>
    <w:rsid w:val="00F370F2"/>
    <w:rsid w:val="00F37E17"/>
    <w:rsid w:val="00F40284"/>
    <w:rsid w:val="00F41267"/>
    <w:rsid w:val="00F4226D"/>
    <w:rsid w:val="00F42BA9"/>
    <w:rsid w:val="00F436AB"/>
    <w:rsid w:val="00F4446D"/>
    <w:rsid w:val="00F4524E"/>
    <w:rsid w:val="00F45E63"/>
    <w:rsid w:val="00F4733C"/>
    <w:rsid w:val="00F47535"/>
    <w:rsid w:val="00F478FC"/>
    <w:rsid w:val="00F47C23"/>
    <w:rsid w:val="00F47C7F"/>
    <w:rsid w:val="00F5012A"/>
    <w:rsid w:val="00F50191"/>
    <w:rsid w:val="00F50C9D"/>
    <w:rsid w:val="00F518C5"/>
    <w:rsid w:val="00F5361E"/>
    <w:rsid w:val="00F5383A"/>
    <w:rsid w:val="00F53DC9"/>
    <w:rsid w:val="00F53FDF"/>
    <w:rsid w:val="00F5482B"/>
    <w:rsid w:val="00F557B9"/>
    <w:rsid w:val="00F60786"/>
    <w:rsid w:val="00F6082C"/>
    <w:rsid w:val="00F6167C"/>
    <w:rsid w:val="00F619B1"/>
    <w:rsid w:val="00F627BA"/>
    <w:rsid w:val="00F62AB5"/>
    <w:rsid w:val="00F63ECB"/>
    <w:rsid w:val="00F650D4"/>
    <w:rsid w:val="00F6628B"/>
    <w:rsid w:val="00F67BDA"/>
    <w:rsid w:val="00F733FB"/>
    <w:rsid w:val="00F753AB"/>
    <w:rsid w:val="00F77E8D"/>
    <w:rsid w:val="00F80EF4"/>
    <w:rsid w:val="00F8133B"/>
    <w:rsid w:val="00F81467"/>
    <w:rsid w:val="00F82F30"/>
    <w:rsid w:val="00F83E2A"/>
    <w:rsid w:val="00F85070"/>
    <w:rsid w:val="00F857A8"/>
    <w:rsid w:val="00F8691F"/>
    <w:rsid w:val="00F87167"/>
    <w:rsid w:val="00F92CFC"/>
    <w:rsid w:val="00F9313D"/>
    <w:rsid w:val="00F93B41"/>
    <w:rsid w:val="00F93C98"/>
    <w:rsid w:val="00F9482B"/>
    <w:rsid w:val="00F95644"/>
    <w:rsid w:val="00F96112"/>
    <w:rsid w:val="00F97E65"/>
    <w:rsid w:val="00FA0327"/>
    <w:rsid w:val="00FA068C"/>
    <w:rsid w:val="00FA08AD"/>
    <w:rsid w:val="00FA2FC3"/>
    <w:rsid w:val="00FA4F9C"/>
    <w:rsid w:val="00FA5008"/>
    <w:rsid w:val="00FA71C9"/>
    <w:rsid w:val="00FA73DE"/>
    <w:rsid w:val="00FA7700"/>
    <w:rsid w:val="00FB02D8"/>
    <w:rsid w:val="00FB040D"/>
    <w:rsid w:val="00FB0BC7"/>
    <w:rsid w:val="00FB152A"/>
    <w:rsid w:val="00FB22D5"/>
    <w:rsid w:val="00FB2CDF"/>
    <w:rsid w:val="00FB2DEE"/>
    <w:rsid w:val="00FB362C"/>
    <w:rsid w:val="00FB3B65"/>
    <w:rsid w:val="00FB5BDC"/>
    <w:rsid w:val="00FB71F7"/>
    <w:rsid w:val="00FB72A3"/>
    <w:rsid w:val="00FB7723"/>
    <w:rsid w:val="00FC15C6"/>
    <w:rsid w:val="00FC29EF"/>
    <w:rsid w:val="00FC2E94"/>
    <w:rsid w:val="00FC4113"/>
    <w:rsid w:val="00FC59C7"/>
    <w:rsid w:val="00FC5D8F"/>
    <w:rsid w:val="00FC761E"/>
    <w:rsid w:val="00FD0DC1"/>
    <w:rsid w:val="00FD2EEA"/>
    <w:rsid w:val="00FD33C2"/>
    <w:rsid w:val="00FD33F2"/>
    <w:rsid w:val="00FD3521"/>
    <w:rsid w:val="00FD4408"/>
    <w:rsid w:val="00FD7312"/>
    <w:rsid w:val="00FE0238"/>
    <w:rsid w:val="00FE037C"/>
    <w:rsid w:val="00FE0B83"/>
    <w:rsid w:val="00FE0CEF"/>
    <w:rsid w:val="00FE0D7B"/>
    <w:rsid w:val="00FE1A6D"/>
    <w:rsid w:val="00FE3CF2"/>
    <w:rsid w:val="00FE4DB8"/>
    <w:rsid w:val="00FE4F5B"/>
    <w:rsid w:val="00FE78CF"/>
    <w:rsid w:val="00FE7A27"/>
    <w:rsid w:val="00FF0A5D"/>
    <w:rsid w:val="00FF0F8B"/>
    <w:rsid w:val="00FF244A"/>
    <w:rsid w:val="00FF27B7"/>
    <w:rsid w:val="00FF4929"/>
    <w:rsid w:val="00FF652A"/>
    <w:rsid w:val="00FF6E1B"/>
    <w:rsid w:val="00FF6E34"/>
    <w:rsid w:val="00FF72BA"/>
    <w:rsid w:val="00FF75F8"/>
    <w:rsid w:val="00FF7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4E4A226"/>
  <w15:docId w15:val="{B62265E0-4B52-4CE5-BDE9-4FE13092F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6E7"/>
    <w:rPr>
      <w:sz w:val="24"/>
      <w:szCs w:val="24"/>
      <w:lang w:val="en-GB"/>
    </w:rPr>
  </w:style>
  <w:style w:type="paragraph" w:styleId="Heading1">
    <w:name w:val="heading 1"/>
    <w:basedOn w:val="Normal"/>
    <w:next w:val="Normal"/>
    <w:link w:val="Heading1Char"/>
    <w:qFormat/>
    <w:rsid w:val="008B56E7"/>
    <w:pPr>
      <w:keepNext/>
      <w:outlineLvl w:val="0"/>
    </w:pPr>
    <w:rPr>
      <w:b/>
      <w:bCs/>
      <w:lang w:val="hr-HR"/>
    </w:rPr>
  </w:style>
  <w:style w:type="paragraph" w:styleId="Heading2">
    <w:name w:val="heading 2"/>
    <w:basedOn w:val="Normal"/>
    <w:next w:val="Normal"/>
    <w:link w:val="Heading2Char"/>
    <w:qFormat/>
    <w:rsid w:val="00AF7E70"/>
    <w:pPr>
      <w:keepNext/>
      <w:jc w:val="center"/>
      <w:outlineLvl w:val="1"/>
    </w:pPr>
    <w:rPr>
      <w:b/>
      <w:sz w:val="28"/>
      <w:lang w:val="sr-Latn-CS"/>
    </w:rPr>
  </w:style>
  <w:style w:type="paragraph" w:styleId="Heading3">
    <w:name w:val="heading 3"/>
    <w:basedOn w:val="Normal"/>
    <w:next w:val="Normal"/>
    <w:qFormat/>
    <w:rsid w:val="00551960"/>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E27C53"/>
    <w:pPr>
      <w:keepNext/>
      <w:keepLines/>
      <w:spacing w:before="40"/>
      <w:ind w:left="864" w:hanging="864"/>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E27C53"/>
    <w:pPr>
      <w:keepNext/>
      <w:keepLines/>
      <w:spacing w:before="40"/>
      <w:ind w:left="1008" w:hanging="1008"/>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E27C53"/>
    <w:pPr>
      <w:keepNext/>
      <w:keepLines/>
      <w:spacing w:before="40"/>
      <w:ind w:left="1152" w:hanging="1152"/>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E27C53"/>
    <w:pPr>
      <w:keepNext/>
      <w:keepLines/>
      <w:spacing w:before="40"/>
      <w:ind w:left="1296" w:hanging="1296"/>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E27C53"/>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E27C53"/>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8B56E7"/>
    <w:pPr>
      <w:jc w:val="both"/>
    </w:pPr>
    <w:rPr>
      <w:sz w:val="22"/>
      <w:szCs w:val="20"/>
      <w:lang w:val="sr-Latn-CS"/>
    </w:rPr>
  </w:style>
  <w:style w:type="paragraph" w:styleId="BodyText">
    <w:name w:val="Body Text"/>
    <w:basedOn w:val="Normal"/>
    <w:link w:val="BodyTextChar"/>
    <w:rsid w:val="008B56E7"/>
    <w:pPr>
      <w:jc w:val="both"/>
    </w:pPr>
    <w:rPr>
      <w:szCs w:val="20"/>
      <w:lang w:val="sl-SI"/>
    </w:rPr>
  </w:style>
  <w:style w:type="paragraph" w:styleId="Title">
    <w:name w:val="Title"/>
    <w:basedOn w:val="Normal"/>
    <w:qFormat/>
    <w:rsid w:val="008B56E7"/>
    <w:pPr>
      <w:jc w:val="center"/>
    </w:pPr>
    <w:rPr>
      <w:sz w:val="28"/>
      <w:szCs w:val="20"/>
      <w:lang w:val="sl-SI"/>
    </w:rPr>
  </w:style>
  <w:style w:type="paragraph" w:styleId="BodyTextIndent">
    <w:name w:val="Body Text Indent"/>
    <w:basedOn w:val="Normal"/>
    <w:link w:val="BodyTextIndentChar"/>
    <w:rsid w:val="008B56E7"/>
    <w:pPr>
      <w:ind w:left="1620" w:hanging="1620"/>
    </w:pPr>
    <w:rPr>
      <w:b/>
      <w:bCs/>
      <w:lang w:val="sr-Latn-CS"/>
    </w:rPr>
  </w:style>
  <w:style w:type="paragraph" w:styleId="BodyText2">
    <w:name w:val="Body Text 2"/>
    <w:basedOn w:val="Normal"/>
    <w:link w:val="BodyText2Char"/>
    <w:rsid w:val="008B56E7"/>
    <w:pPr>
      <w:jc w:val="both"/>
    </w:pPr>
    <w:rPr>
      <w:b/>
      <w:bCs/>
      <w:lang w:val="hr-HR"/>
    </w:rPr>
  </w:style>
  <w:style w:type="paragraph" w:styleId="Header">
    <w:name w:val="header"/>
    <w:basedOn w:val="Normal"/>
    <w:link w:val="HeaderChar"/>
    <w:rsid w:val="008B56E7"/>
    <w:pPr>
      <w:tabs>
        <w:tab w:val="center" w:pos="4320"/>
        <w:tab w:val="right" w:pos="8640"/>
      </w:tabs>
    </w:pPr>
  </w:style>
  <w:style w:type="paragraph" w:styleId="Footer">
    <w:name w:val="footer"/>
    <w:basedOn w:val="Normal"/>
    <w:link w:val="FooterChar"/>
    <w:uiPriority w:val="99"/>
    <w:rsid w:val="008B56E7"/>
    <w:pPr>
      <w:tabs>
        <w:tab w:val="center" w:pos="4320"/>
        <w:tab w:val="right" w:pos="8640"/>
      </w:tabs>
    </w:pPr>
  </w:style>
  <w:style w:type="paragraph" w:styleId="BodyTextIndent2">
    <w:name w:val="Body Text Indent 2"/>
    <w:basedOn w:val="Normal"/>
    <w:rsid w:val="008B56E7"/>
    <w:pPr>
      <w:ind w:left="360" w:firstLine="360"/>
    </w:pPr>
    <w:rPr>
      <w:lang w:val="hr-HR"/>
    </w:rPr>
  </w:style>
  <w:style w:type="character" w:styleId="PageNumber">
    <w:name w:val="page number"/>
    <w:basedOn w:val="DefaultParagraphFont"/>
    <w:rsid w:val="00E161CE"/>
  </w:style>
  <w:style w:type="character" w:styleId="Hyperlink">
    <w:name w:val="Hyperlink"/>
    <w:uiPriority w:val="99"/>
    <w:rsid w:val="00265535"/>
    <w:rPr>
      <w:color w:val="0000FF"/>
      <w:u w:val="single"/>
    </w:rPr>
  </w:style>
  <w:style w:type="table" w:styleId="TableGrid">
    <w:name w:val="Table Grid"/>
    <w:basedOn w:val="TableNormal"/>
    <w:qFormat/>
    <w:rsid w:val="005164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2zakon">
    <w:name w:val="stil_2zakon"/>
    <w:basedOn w:val="Normal"/>
    <w:rsid w:val="00B76BB3"/>
    <w:pPr>
      <w:spacing w:before="100" w:beforeAutospacing="1" w:after="100" w:afterAutospacing="1"/>
    </w:pPr>
    <w:rPr>
      <w:lang w:val="en-US"/>
    </w:rPr>
  </w:style>
  <w:style w:type="paragraph" w:customStyle="1" w:styleId="stil3mesto">
    <w:name w:val="stil_3mesto"/>
    <w:basedOn w:val="Normal"/>
    <w:rsid w:val="00B76BB3"/>
    <w:pPr>
      <w:spacing w:before="100" w:beforeAutospacing="1" w:after="100" w:afterAutospacing="1"/>
    </w:pPr>
    <w:rPr>
      <w:lang w:val="en-US"/>
    </w:rPr>
  </w:style>
  <w:style w:type="character" w:customStyle="1" w:styleId="FooterChar">
    <w:name w:val="Footer Char"/>
    <w:link w:val="Footer"/>
    <w:uiPriority w:val="99"/>
    <w:rsid w:val="008B4934"/>
    <w:rPr>
      <w:sz w:val="24"/>
      <w:szCs w:val="24"/>
      <w:lang w:val="en-GB"/>
    </w:rPr>
  </w:style>
  <w:style w:type="character" w:customStyle="1" w:styleId="Heading1Char">
    <w:name w:val="Heading 1 Char"/>
    <w:link w:val="Heading1"/>
    <w:rsid w:val="009B7102"/>
    <w:rPr>
      <w:b/>
      <w:bCs/>
      <w:sz w:val="24"/>
      <w:szCs w:val="24"/>
      <w:lang w:val="hr-HR"/>
    </w:rPr>
  </w:style>
  <w:style w:type="paragraph" w:styleId="TOC1">
    <w:name w:val="toc 1"/>
    <w:basedOn w:val="Normal"/>
    <w:next w:val="Normal"/>
    <w:link w:val="TOC1Char"/>
    <w:autoRedefine/>
    <w:uiPriority w:val="39"/>
    <w:qFormat/>
    <w:rsid w:val="005B14F9"/>
    <w:pPr>
      <w:tabs>
        <w:tab w:val="right" w:leader="dot" w:pos="9062"/>
      </w:tabs>
    </w:pPr>
    <w:rPr>
      <w:noProof/>
      <w:lang w:val="sr-Cyrl-CS"/>
    </w:rPr>
  </w:style>
  <w:style w:type="character" w:styleId="PlaceholderText">
    <w:name w:val="Placeholder Text"/>
    <w:basedOn w:val="DefaultParagraphFont"/>
    <w:uiPriority w:val="99"/>
    <w:semiHidden/>
    <w:rsid w:val="00F97E65"/>
    <w:rPr>
      <w:color w:val="808080"/>
    </w:rPr>
  </w:style>
  <w:style w:type="paragraph" w:styleId="BalloonText">
    <w:name w:val="Balloon Text"/>
    <w:basedOn w:val="Normal"/>
    <w:link w:val="BalloonTextChar"/>
    <w:rsid w:val="00F97E65"/>
    <w:rPr>
      <w:rFonts w:ascii="Tahoma" w:hAnsi="Tahoma" w:cs="Tahoma"/>
      <w:sz w:val="16"/>
      <w:szCs w:val="16"/>
    </w:rPr>
  </w:style>
  <w:style w:type="character" w:customStyle="1" w:styleId="BalloonTextChar">
    <w:name w:val="Balloon Text Char"/>
    <w:basedOn w:val="DefaultParagraphFont"/>
    <w:link w:val="BalloonText"/>
    <w:rsid w:val="00F97E65"/>
    <w:rPr>
      <w:rFonts w:ascii="Tahoma" w:hAnsi="Tahoma" w:cs="Tahoma"/>
      <w:sz w:val="16"/>
      <w:szCs w:val="16"/>
      <w:lang w:val="en-GB"/>
    </w:rPr>
  </w:style>
  <w:style w:type="paragraph" w:styleId="ListParagraph">
    <w:name w:val="List Paragraph"/>
    <w:aliases w:val="Liste 1"/>
    <w:basedOn w:val="Normal"/>
    <w:link w:val="ListParagraphChar"/>
    <w:uiPriority w:val="34"/>
    <w:qFormat/>
    <w:rsid w:val="00B579EA"/>
    <w:pPr>
      <w:ind w:left="720"/>
      <w:contextualSpacing/>
    </w:pPr>
  </w:style>
  <w:style w:type="paragraph" w:customStyle="1" w:styleId="stil1tekst">
    <w:name w:val="stil_1tekst"/>
    <w:basedOn w:val="Normal"/>
    <w:rsid w:val="00FE037C"/>
    <w:pPr>
      <w:ind w:left="420" w:right="420" w:firstLine="240"/>
      <w:jc w:val="both"/>
    </w:pPr>
    <w:rPr>
      <w:sz w:val="19"/>
      <w:szCs w:val="19"/>
      <w:lang w:val="en-US"/>
    </w:rPr>
  </w:style>
  <w:style w:type="character" w:styleId="CommentReference">
    <w:name w:val="annotation reference"/>
    <w:basedOn w:val="DefaultParagraphFont"/>
    <w:rsid w:val="00C17C5F"/>
    <w:rPr>
      <w:sz w:val="16"/>
      <w:szCs w:val="16"/>
    </w:rPr>
  </w:style>
  <w:style w:type="paragraph" w:styleId="CommentText">
    <w:name w:val="annotation text"/>
    <w:basedOn w:val="Normal"/>
    <w:link w:val="CommentTextChar"/>
    <w:rsid w:val="00C17C5F"/>
    <w:rPr>
      <w:sz w:val="20"/>
      <w:szCs w:val="20"/>
      <w:lang w:val="en-US"/>
    </w:rPr>
  </w:style>
  <w:style w:type="character" w:customStyle="1" w:styleId="CommentTextChar">
    <w:name w:val="Comment Text Char"/>
    <w:basedOn w:val="DefaultParagraphFont"/>
    <w:link w:val="CommentText"/>
    <w:rsid w:val="00C17C5F"/>
  </w:style>
  <w:style w:type="paragraph" w:styleId="TOCHeading">
    <w:name w:val="TOC Heading"/>
    <w:basedOn w:val="Heading1"/>
    <w:next w:val="Normal"/>
    <w:uiPriority w:val="39"/>
    <w:unhideWhenUsed/>
    <w:qFormat/>
    <w:rsid w:val="00AB7508"/>
    <w:pPr>
      <w:keepLines/>
      <w:spacing w:before="48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customStyle="1" w:styleId="Default">
    <w:name w:val="Default"/>
    <w:rsid w:val="00DE4E38"/>
    <w:pPr>
      <w:autoSpaceDE w:val="0"/>
      <w:autoSpaceDN w:val="0"/>
      <w:adjustRightInd w:val="0"/>
    </w:pPr>
    <w:rPr>
      <w:rFonts w:ascii="Arial" w:hAnsi="Arial" w:cs="Arial"/>
      <w:color w:val="000000"/>
      <w:sz w:val="24"/>
      <w:szCs w:val="24"/>
    </w:rPr>
  </w:style>
  <w:style w:type="character" w:customStyle="1" w:styleId="BodyTextIndentChar">
    <w:name w:val="Body Text Indent Char"/>
    <w:basedOn w:val="DefaultParagraphFont"/>
    <w:link w:val="BodyTextIndent"/>
    <w:rsid w:val="00047DDD"/>
    <w:rPr>
      <w:b/>
      <w:bCs/>
      <w:sz w:val="24"/>
      <w:szCs w:val="24"/>
      <w:lang w:val="sr-Latn-CS"/>
    </w:rPr>
  </w:style>
  <w:style w:type="paragraph" w:styleId="TOC2">
    <w:name w:val="toc 2"/>
    <w:basedOn w:val="Normal"/>
    <w:next w:val="Normal"/>
    <w:autoRedefine/>
    <w:uiPriority w:val="39"/>
    <w:qFormat/>
    <w:rsid w:val="00DD3983"/>
    <w:pPr>
      <w:spacing w:after="100"/>
      <w:ind w:left="240"/>
    </w:pPr>
  </w:style>
  <w:style w:type="paragraph" w:styleId="CommentSubject">
    <w:name w:val="annotation subject"/>
    <w:basedOn w:val="CommentText"/>
    <w:next w:val="CommentText"/>
    <w:link w:val="CommentSubjectChar"/>
    <w:rsid w:val="00126DDE"/>
    <w:rPr>
      <w:b/>
      <w:bCs/>
      <w:lang w:val="en-GB"/>
    </w:rPr>
  </w:style>
  <w:style w:type="character" w:customStyle="1" w:styleId="CommentSubjectChar">
    <w:name w:val="Comment Subject Char"/>
    <w:basedOn w:val="CommentTextChar"/>
    <w:link w:val="CommentSubject"/>
    <w:rsid w:val="00126DDE"/>
    <w:rPr>
      <w:b/>
      <w:bCs/>
      <w:lang w:val="en-GB"/>
    </w:rPr>
  </w:style>
  <w:style w:type="character" w:customStyle="1" w:styleId="WW8Num9z2">
    <w:name w:val="WW8Num9z2"/>
    <w:rsid w:val="004F2BAB"/>
    <w:rPr>
      <w:rFonts w:ascii="Wingdings" w:hAnsi="Wingdings" w:cs="Wingdings"/>
    </w:rPr>
  </w:style>
  <w:style w:type="character" w:customStyle="1" w:styleId="Heading2Char">
    <w:name w:val="Heading 2 Char"/>
    <w:basedOn w:val="DefaultParagraphFont"/>
    <w:link w:val="Heading2"/>
    <w:rsid w:val="00F0579E"/>
    <w:rPr>
      <w:b/>
      <w:sz w:val="28"/>
      <w:szCs w:val="24"/>
      <w:lang w:val="sr-Latn-CS"/>
    </w:rPr>
  </w:style>
  <w:style w:type="character" w:customStyle="1" w:styleId="BodyTextChar">
    <w:name w:val="Body Text Char"/>
    <w:basedOn w:val="DefaultParagraphFont"/>
    <w:link w:val="BodyText"/>
    <w:rsid w:val="005B6871"/>
    <w:rPr>
      <w:sz w:val="24"/>
      <w:lang w:val="sl-SI"/>
    </w:rPr>
  </w:style>
  <w:style w:type="paragraph" w:styleId="DocumentMap">
    <w:name w:val="Document Map"/>
    <w:basedOn w:val="Normal"/>
    <w:link w:val="DocumentMapChar"/>
    <w:rsid w:val="00C06FA6"/>
    <w:rPr>
      <w:rFonts w:ascii="Tahoma" w:hAnsi="Tahoma" w:cs="Tahoma"/>
      <w:sz w:val="16"/>
      <w:szCs w:val="16"/>
    </w:rPr>
  </w:style>
  <w:style w:type="character" w:customStyle="1" w:styleId="DocumentMapChar">
    <w:name w:val="Document Map Char"/>
    <w:basedOn w:val="DefaultParagraphFont"/>
    <w:link w:val="DocumentMap"/>
    <w:rsid w:val="00C06FA6"/>
    <w:rPr>
      <w:rFonts w:ascii="Tahoma" w:hAnsi="Tahoma" w:cs="Tahoma"/>
      <w:sz w:val="16"/>
      <w:szCs w:val="16"/>
      <w:lang w:val="en-GB"/>
    </w:rPr>
  </w:style>
  <w:style w:type="character" w:customStyle="1" w:styleId="Bodytext0">
    <w:name w:val="Body text_"/>
    <w:basedOn w:val="DefaultParagraphFont"/>
    <w:link w:val="BodyText1"/>
    <w:rsid w:val="001F720A"/>
    <w:rPr>
      <w:sz w:val="22"/>
      <w:szCs w:val="22"/>
      <w:shd w:val="clear" w:color="auto" w:fill="FFFFFF"/>
    </w:rPr>
  </w:style>
  <w:style w:type="paragraph" w:customStyle="1" w:styleId="BodyText1">
    <w:name w:val="Body Text1"/>
    <w:basedOn w:val="Normal"/>
    <w:link w:val="Bodytext0"/>
    <w:rsid w:val="001F720A"/>
    <w:pPr>
      <w:shd w:val="clear" w:color="auto" w:fill="FFFFFF"/>
      <w:spacing w:line="274" w:lineRule="exact"/>
      <w:ind w:hanging="400"/>
    </w:pPr>
    <w:rPr>
      <w:sz w:val="22"/>
      <w:szCs w:val="22"/>
      <w:lang w:val="en-US"/>
    </w:rPr>
  </w:style>
  <w:style w:type="paragraph" w:styleId="PlainText">
    <w:name w:val="Plain Text"/>
    <w:basedOn w:val="Normal"/>
    <w:link w:val="PlainTextChar"/>
    <w:uiPriority w:val="99"/>
    <w:semiHidden/>
    <w:unhideWhenUsed/>
    <w:rsid w:val="006A4A90"/>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semiHidden/>
    <w:rsid w:val="006A4A90"/>
    <w:rPr>
      <w:rFonts w:ascii="Calibri" w:eastAsiaTheme="minorHAnsi" w:hAnsi="Calibri" w:cstheme="minorBidi"/>
      <w:sz w:val="22"/>
      <w:szCs w:val="21"/>
    </w:rPr>
  </w:style>
  <w:style w:type="character" w:customStyle="1" w:styleId="ListParagraphChar">
    <w:name w:val="List Paragraph Char"/>
    <w:aliases w:val="Liste 1 Char"/>
    <w:link w:val="ListParagraph"/>
    <w:uiPriority w:val="34"/>
    <w:qFormat/>
    <w:rsid w:val="00A7276A"/>
    <w:rPr>
      <w:sz w:val="24"/>
      <w:szCs w:val="24"/>
      <w:lang w:val="en-GB"/>
    </w:rPr>
  </w:style>
  <w:style w:type="paragraph" w:customStyle="1" w:styleId="a">
    <w:name w:val="текст"/>
    <w:basedOn w:val="Normal"/>
    <w:qFormat/>
    <w:rsid w:val="00BB2B76"/>
    <w:pPr>
      <w:suppressAutoHyphens/>
      <w:spacing w:line="276" w:lineRule="auto"/>
      <w:ind w:firstLine="680"/>
      <w:jc w:val="both"/>
    </w:pPr>
    <w:rPr>
      <w:rFonts w:eastAsia="TimesNewRomanPSMT"/>
      <w:color w:val="000000"/>
      <w:kern w:val="2"/>
      <w:lang w:eastAsia="ar-SA"/>
    </w:rPr>
  </w:style>
  <w:style w:type="paragraph" w:styleId="NoSpacing">
    <w:name w:val="No Spacing"/>
    <w:link w:val="NoSpacingChar"/>
    <w:uiPriority w:val="1"/>
    <w:qFormat/>
    <w:rsid w:val="00F1710F"/>
    <w:rPr>
      <w:rFonts w:asciiTheme="minorHAnsi" w:eastAsiaTheme="minorHAnsi" w:hAnsiTheme="minorHAnsi" w:cstheme="minorBidi"/>
      <w:sz w:val="22"/>
      <w:szCs w:val="22"/>
    </w:rPr>
  </w:style>
  <w:style w:type="paragraph" w:styleId="TOC3">
    <w:name w:val="toc 3"/>
    <w:basedOn w:val="Normal"/>
    <w:next w:val="Normal"/>
    <w:autoRedefine/>
    <w:uiPriority w:val="39"/>
    <w:unhideWhenUsed/>
    <w:qFormat/>
    <w:rsid w:val="00724812"/>
    <w:pPr>
      <w:spacing w:after="100"/>
      <w:ind w:left="480"/>
    </w:pPr>
  </w:style>
  <w:style w:type="character" w:customStyle="1" w:styleId="BodyText2Char">
    <w:name w:val="Body Text 2 Char"/>
    <w:basedOn w:val="DefaultParagraphFont"/>
    <w:link w:val="BodyText2"/>
    <w:rsid w:val="003237D3"/>
    <w:rPr>
      <w:b/>
      <w:bCs/>
      <w:sz w:val="24"/>
      <w:szCs w:val="24"/>
      <w:lang w:val="hr-HR"/>
    </w:rPr>
  </w:style>
  <w:style w:type="character" w:customStyle="1" w:styleId="apple-converted-space">
    <w:name w:val="apple-converted-space"/>
    <w:basedOn w:val="DefaultParagraphFont"/>
    <w:rsid w:val="003237D3"/>
  </w:style>
  <w:style w:type="paragraph" w:customStyle="1" w:styleId="Normal1">
    <w:name w:val="Normal1"/>
    <w:basedOn w:val="Normal"/>
    <w:rsid w:val="003237D3"/>
    <w:pPr>
      <w:spacing w:before="100" w:beforeAutospacing="1" w:after="100" w:afterAutospacing="1"/>
    </w:pPr>
  </w:style>
  <w:style w:type="paragraph" w:customStyle="1" w:styleId="JNclan1">
    <w:name w:val="JNclan1"/>
    <w:basedOn w:val="Normal"/>
    <w:next w:val="Normal"/>
    <w:autoRedefine/>
    <w:rsid w:val="003237D3"/>
    <w:pPr>
      <w:ind w:right="23"/>
      <w:jc w:val="both"/>
    </w:pPr>
    <w:rPr>
      <w:rFonts w:eastAsiaTheme="majorEastAsia"/>
      <w:iCs/>
      <w:lang w:val="en-US" w:eastAsia="ar-SA"/>
    </w:rPr>
  </w:style>
  <w:style w:type="character" w:customStyle="1" w:styleId="Bodytext30">
    <w:name w:val="Body text (3)_"/>
    <w:basedOn w:val="DefaultParagraphFont"/>
    <w:link w:val="Bodytext31"/>
    <w:rsid w:val="00793985"/>
    <w:rPr>
      <w:rFonts w:ascii="David" w:eastAsia="David" w:hAnsi="David" w:cs="David"/>
      <w:sz w:val="22"/>
      <w:szCs w:val="22"/>
      <w:shd w:val="clear" w:color="auto" w:fill="FFFFFF"/>
    </w:rPr>
  </w:style>
  <w:style w:type="character" w:customStyle="1" w:styleId="Bodytext20">
    <w:name w:val="Body text (2)_"/>
    <w:basedOn w:val="DefaultParagraphFont"/>
    <w:link w:val="Bodytext21"/>
    <w:rsid w:val="00793985"/>
    <w:rPr>
      <w:rFonts w:ascii="Cordia New" w:eastAsia="Cordia New" w:hAnsi="Cordia New" w:cs="Cordia New"/>
      <w:spacing w:val="20"/>
      <w:sz w:val="26"/>
      <w:szCs w:val="26"/>
      <w:shd w:val="clear" w:color="auto" w:fill="FFFFFF"/>
    </w:rPr>
  </w:style>
  <w:style w:type="character" w:customStyle="1" w:styleId="Bodytext2Spacing-1pt">
    <w:name w:val="Body text (2) + Spacing -1 pt"/>
    <w:basedOn w:val="Bodytext20"/>
    <w:rsid w:val="00793985"/>
    <w:rPr>
      <w:rFonts w:ascii="Cordia New" w:eastAsia="Cordia New" w:hAnsi="Cordia New" w:cs="Cordia New"/>
      <w:spacing w:val="-20"/>
      <w:sz w:val="26"/>
      <w:szCs w:val="26"/>
      <w:shd w:val="clear" w:color="auto" w:fill="FFFFFF"/>
    </w:rPr>
  </w:style>
  <w:style w:type="character" w:customStyle="1" w:styleId="BodytextArialNarrow55pt">
    <w:name w:val="Body text + Arial Narrow;5;5 pt"/>
    <w:basedOn w:val="Bodytext0"/>
    <w:rsid w:val="00793985"/>
    <w:rPr>
      <w:rFonts w:ascii="Arial Narrow" w:eastAsia="Arial Narrow" w:hAnsi="Arial Narrow" w:cs="Arial Narrow"/>
      <w:b w:val="0"/>
      <w:bCs w:val="0"/>
      <w:i w:val="0"/>
      <w:iCs w:val="0"/>
      <w:smallCaps w:val="0"/>
      <w:strike w:val="0"/>
      <w:spacing w:val="0"/>
      <w:w w:val="100"/>
      <w:sz w:val="11"/>
      <w:szCs w:val="11"/>
      <w:shd w:val="clear" w:color="auto" w:fill="FFFFFF"/>
    </w:rPr>
  </w:style>
  <w:style w:type="paragraph" w:customStyle="1" w:styleId="Bodytext31">
    <w:name w:val="Body text (3)"/>
    <w:basedOn w:val="Normal"/>
    <w:link w:val="Bodytext30"/>
    <w:rsid w:val="00793985"/>
    <w:pPr>
      <w:shd w:val="clear" w:color="auto" w:fill="FFFFFF"/>
      <w:spacing w:line="0" w:lineRule="atLeast"/>
    </w:pPr>
    <w:rPr>
      <w:rFonts w:ascii="David" w:eastAsia="David" w:hAnsi="David" w:cs="David"/>
      <w:sz w:val="22"/>
      <w:szCs w:val="22"/>
      <w:lang w:val="en-US"/>
    </w:rPr>
  </w:style>
  <w:style w:type="paragraph" w:customStyle="1" w:styleId="BodyText22">
    <w:name w:val="Body Text2"/>
    <w:basedOn w:val="Normal"/>
    <w:rsid w:val="00793985"/>
    <w:pPr>
      <w:shd w:val="clear" w:color="auto" w:fill="FFFFFF"/>
      <w:spacing w:line="0" w:lineRule="atLeast"/>
    </w:pPr>
    <w:rPr>
      <w:rFonts w:ascii="Segoe UI" w:eastAsia="Segoe UI" w:hAnsi="Segoe UI" w:cs="Segoe UI"/>
      <w:color w:val="000000"/>
      <w:sz w:val="19"/>
      <w:szCs w:val="19"/>
      <w:lang w:val="en-US"/>
    </w:rPr>
  </w:style>
  <w:style w:type="paragraph" w:customStyle="1" w:styleId="Bodytext21">
    <w:name w:val="Body text (2)"/>
    <w:basedOn w:val="Normal"/>
    <w:link w:val="Bodytext20"/>
    <w:rsid w:val="00793985"/>
    <w:pPr>
      <w:shd w:val="clear" w:color="auto" w:fill="FFFFFF"/>
      <w:spacing w:line="0" w:lineRule="atLeast"/>
    </w:pPr>
    <w:rPr>
      <w:rFonts w:ascii="Cordia New" w:eastAsia="Cordia New" w:hAnsi="Cordia New" w:cs="Cordia New"/>
      <w:spacing w:val="20"/>
      <w:sz w:val="26"/>
      <w:szCs w:val="26"/>
      <w:lang w:val="en-US"/>
    </w:rPr>
  </w:style>
  <w:style w:type="character" w:customStyle="1" w:styleId="BodytextBold">
    <w:name w:val="Body text + Bold"/>
    <w:basedOn w:val="Bodytext0"/>
    <w:rsid w:val="00E408C4"/>
    <w:rPr>
      <w:rFonts w:ascii="Arial" w:eastAsia="Arial" w:hAnsi="Arial" w:cs="Arial"/>
      <w:b/>
      <w:bCs/>
      <w:i w:val="0"/>
      <w:iCs w:val="0"/>
      <w:smallCaps w:val="0"/>
      <w:strike w:val="0"/>
      <w:spacing w:val="0"/>
      <w:sz w:val="19"/>
      <w:szCs w:val="19"/>
      <w:shd w:val="clear" w:color="auto" w:fill="FFFFFF"/>
    </w:rPr>
  </w:style>
  <w:style w:type="character" w:customStyle="1" w:styleId="Bodytext2NotBoldNotItalic">
    <w:name w:val="Body text (2) + Not Bold;Not Italic"/>
    <w:basedOn w:val="Bodytext20"/>
    <w:rsid w:val="00E408C4"/>
    <w:rPr>
      <w:rFonts w:ascii="Arial" w:eastAsia="Arial" w:hAnsi="Arial" w:cs="Arial"/>
      <w:b/>
      <w:bCs/>
      <w:i/>
      <w:iCs/>
      <w:smallCaps w:val="0"/>
      <w:strike w:val="0"/>
      <w:spacing w:val="0"/>
      <w:sz w:val="19"/>
      <w:szCs w:val="19"/>
      <w:shd w:val="clear" w:color="auto" w:fill="FFFFFF"/>
    </w:rPr>
  </w:style>
  <w:style w:type="character" w:customStyle="1" w:styleId="Bodytext5">
    <w:name w:val="Body text (5)_"/>
    <w:basedOn w:val="DefaultParagraphFont"/>
    <w:rsid w:val="00E408C4"/>
    <w:rPr>
      <w:rFonts w:ascii="Arial" w:eastAsia="Arial" w:hAnsi="Arial" w:cs="Arial"/>
      <w:b w:val="0"/>
      <w:bCs w:val="0"/>
      <w:i w:val="0"/>
      <w:iCs w:val="0"/>
      <w:smallCaps w:val="0"/>
      <w:strike w:val="0"/>
      <w:spacing w:val="0"/>
      <w:sz w:val="19"/>
      <w:szCs w:val="19"/>
    </w:rPr>
  </w:style>
  <w:style w:type="character" w:customStyle="1" w:styleId="Bodytext50">
    <w:name w:val="Body text (5)"/>
    <w:basedOn w:val="Bodytext5"/>
    <w:rsid w:val="00E408C4"/>
    <w:rPr>
      <w:rFonts w:ascii="Arial" w:eastAsia="Arial" w:hAnsi="Arial" w:cs="Arial"/>
      <w:b w:val="0"/>
      <w:bCs w:val="0"/>
      <w:i w:val="0"/>
      <w:iCs w:val="0"/>
      <w:smallCaps w:val="0"/>
      <w:strike w:val="0"/>
      <w:spacing w:val="0"/>
      <w:sz w:val="19"/>
      <w:szCs w:val="19"/>
    </w:rPr>
  </w:style>
  <w:style w:type="character" w:customStyle="1" w:styleId="Bodytext4">
    <w:name w:val="Body text (4)_"/>
    <w:basedOn w:val="DefaultParagraphFont"/>
    <w:link w:val="Bodytext40"/>
    <w:rsid w:val="004950CC"/>
    <w:rPr>
      <w:rFonts w:ascii="Arial" w:eastAsia="Arial" w:hAnsi="Arial" w:cs="Arial"/>
      <w:sz w:val="19"/>
      <w:szCs w:val="19"/>
      <w:shd w:val="clear" w:color="auto" w:fill="FFFFFF"/>
    </w:rPr>
  </w:style>
  <w:style w:type="paragraph" w:customStyle="1" w:styleId="Bodytext40">
    <w:name w:val="Body text (4)"/>
    <w:basedOn w:val="Normal"/>
    <w:link w:val="Bodytext4"/>
    <w:rsid w:val="004950CC"/>
    <w:pPr>
      <w:shd w:val="clear" w:color="auto" w:fill="FFFFFF"/>
      <w:spacing w:line="0" w:lineRule="atLeast"/>
    </w:pPr>
    <w:rPr>
      <w:rFonts w:ascii="Arial" w:eastAsia="Arial" w:hAnsi="Arial" w:cs="Arial"/>
      <w:sz w:val="19"/>
      <w:szCs w:val="19"/>
      <w:lang w:val="en-US"/>
    </w:rPr>
  </w:style>
  <w:style w:type="character" w:customStyle="1" w:styleId="Anrede1IhrZeichen">
    <w:name w:val="Anrede1IhrZeichen"/>
    <w:basedOn w:val="DefaultParagraphFont"/>
    <w:rsid w:val="000E11D4"/>
    <w:rPr>
      <w:rFonts w:ascii="Arial" w:hAnsi="Arial"/>
      <w:sz w:val="22"/>
    </w:rPr>
  </w:style>
  <w:style w:type="paragraph" w:customStyle="1" w:styleId="AbsatzTableFormat">
    <w:name w:val="AbsatzTableFormat"/>
    <w:basedOn w:val="Normal"/>
    <w:autoRedefine/>
    <w:rsid w:val="000E11D4"/>
    <w:pPr>
      <w:jc w:val="center"/>
    </w:pPr>
    <w:rPr>
      <w:b/>
      <w:bCs/>
      <w:lang w:val="sr-Latn-CS"/>
    </w:rPr>
  </w:style>
  <w:style w:type="paragraph" w:customStyle="1" w:styleId="H-TextFormat">
    <w:name w:val="H-TextFormat"/>
    <w:rsid w:val="000E11D4"/>
    <w:rPr>
      <w:rFonts w:ascii="Arial" w:hAnsi="Arial"/>
      <w:sz w:val="22"/>
    </w:rPr>
  </w:style>
  <w:style w:type="paragraph" w:customStyle="1" w:styleId="BodyText32">
    <w:name w:val="Body Text3"/>
    <w:basedOn w:val="Normal"/>
    <w:rsid w:val="00D56555"/>
    <w:pPr>
      <w:shd w:val="clear" w:color="auto" w:fill="FFFFFF"/>
      <w:spacing w:before="600" w:line="288" w:lineRule="exact"/>
      <w:ind w:hanging="360"/>
    </w:pPr>
    <w:rPr>
      <w:rFonts w:ascii="Arial Unicode MS" w:eastAsia="Arial Unicode MS" w:hAnsi="Arial Unicode MS" w:cs="Arial Unicode MS"/>
      <w:color w:val="000000"/>
      <w:sz w:val="21"/>
      <w:szCs w:val="21"/>
      <w:lang w:val="en-US"/>
    </w:rPr>
  </w:style>
  <w:style w:type="paragraph" w:customStyle="1" w:styleId="ydpdc716c3fmsolistparagraph">
    <w:name w:val="ydpdc716c3fmsolistparagraph"/>
    <w:basedOn w:val="Normal"/>
    <w:rsid w:val="00086E46"/>
    <w:pPr>
      <w:spacing w:before="100" w:beforeAutospacing="1" w:after="100" w:afterAutospacing="1"/>
    </w:pPr>
    <w:rPr>
      <w:rFonts w:eastAsiaTheme="minorHAnsi"/>
      <w:lang w:val="en-US"/>
    </w:rPr>
  </w:style>
  <w:style w:type="paragraph" w:customStyle="1" w:styleId="ydpdc716c3fmsonormal">
    <w:name w:val="ydpdc716c3fmsonormal"/>
    <w:basedOn w:val="Normal"/>
    <w:rsid w:val="00086E46"/>
    <w:pPr>
      <w:spacing w:before="100" w:beforeAutospacing="1" w:after="100" w:afterAutospacing="1"/>
    </w:pPr>
    <w:rPr>
      <w:rFonts w:eastAsiaTheme="minorHAnsi"/>
      <w:lang w:val="en-US"/>
    </w:rPr>
  </w:style>
  <w:style w:type="character" w:customStyle="1" w:styleId="HeaderChar">
    <w:name w:val="Header Char"/>
    <w:basedOn w:val="DefaultParagraphFont"/>
    <w:link w:val="Header"/>
    <w:rsid w:val="00BD7849"/>
    <w:rPr>
      <w:sz w:val="24"/>
      <w:szCs w:val="24"/>
      <w:lang w:val="en-GB"/>
    </w:rPr>
  </w:style>
  <w:style w:type="character" w:styleId="Emphasis">
    <w:name w:val="Emphasis"/>
    <w:basedOn w:val="DefaultParagraphFont"/>
    <w:uiPriority w:val="20"/>
    <w:qFormat/>
    <w:rsid w:val="00550556"/>
    <w:rPr>
      <w:i/>
      <w:iCs/>
    </w:rPr>
  </w:style>
  <w:style w:type="character" w:customStyle="1" w:styleId="Heading4Char">
    <w:name w:val="Heading 4 Char"/>
    <w:basedOn w:val="DefaultParagraphFont"/>
    <w:link w:val="Heading4"/>
    <w:semiHidden/>
    <w:rsid w:val="00E27C53"/>
    <w:rPr>
      <w:rFonts w:asciiTheme="majorHAnsi" w:eastAsiaTheme="majorEastAsia" w:hAnsiTheme="majorHAnsi" w:cstheme="majorBidi"/>
      <w:i/>
      <w:iCs/>
      <w:color w:val="365F91" w:themeColor="accent1" w:themeShade="BF"/>
      <w:sz w:val="24"/>
      <w:szCs w:val="24"/>
      <w:lang w:val="en-GB"/>
    </w:rPr>
  </w:style>
  <w:style w:type="character" w:customStyle="1" w:styleId="Heading5Char">
    <w:name w:val="Heading 5 Char"/>
    <w:basedOn w:val="DefaultParagraphFont"/>
    <w:link w:val="Heading5"/>
    <w:semiHidden/>
    <w:rsid w:val="00E27C53"/>
    <w:rPr>
      <w:rFonts w:asciiTheme="majorHAnsi" w:eastAsiaTheme="majorEastAsia" w:hAnsiTheme="majorHAnsi" w:cstheme="majorBidi"/>
      <w:color w:val="365F91" w:themeColor="accent1" w:themeShade="BF"/>
      <w:sz w:val="24"/>
      <w:szCs w:val="24"/>
      <w:lang w:val="en-GB"/>
    </w:rPr>
  </w:style>
  <w:style w:type="character" w:customStyle="1" w:styleId="Heading6Char">
    <w:name w:val="Heading 6 Char"/>
    <w:basedOn w:val="DefaultParagraphFont"/>
    <w:link w:val="Heading6"/>
    <w:semiHidden/>
    <w:rsid w:val="00E27C53"/>
    <w:rPr>
      <w:rFonts w:asciiTheme="majorHAnsi" w:eastAsiaTheme="majorEastAsia" w:hAnsiTheme="majorHAnsi" w:cstheme="majorBidi"/>
      <w:color w:val="243F60" w:themeColor="accent1" w:themeShade="7F"/>
      <w:sz w:val="24"/>
      <w:szCs w:val="24"/>
      <w:lang w:val="en-GB"/>
    </w:rPr>
  </w:style>
  <w:style w:type="character" w:customStyle="1" w:styleId="Heading7Char">
    <w:name w:val="Heading 7 Char"/>
    <w:basedOn w:val="DefaultParagraphFont"/>
    <w:link w:val="Heading7"/>
    <w:semiHidden/>
    <w:rsid w:val="00E27C53"/>
    <w:rPr>
      <w:rFonts w:asciiTheme="majorHAnsi" w:eastAsiaTheme="majorEastAsia" w:hAnsiTheme="majorHAnsi" w:cstheme="majorBidi"/>
      <w:i/>
      <w:iCs/>
      <w:color w:val="243F60" w:themeColor="accent1" w:themeShade="7F"/>
      <w:sz w:val="24"/>
      <w:szCs w:val="24"/>
      <w:lang w:val="en-GB"/>
    </w:rPr>
  </w:style>
  <w:style w:type="character" w:customStyle="1" w:styleId="Heading8Char">
    <w:name w:val="Heading 8 Char"/>
    <w:basedOn w:val="DefaultParagraphFont"/>
    <w:link w:val="Heading8"/>
    <w:semiHidden/>
    <w:rsid w:val="00E27C53"/>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E27C53"/>
    <w:rPr>
      <w:rFonts w:asciiTheme="majorHAnsi" w:eastAsiaTheme="majorEastAsia" w:hAnsiTheme="majorHAnsi" w:cstheme="majorBidi"/>
      <w:i/>
      <w:iCs/>
      <w:color w:val="272727" w:themeColor="text1" w:themeTint="D8"/>
      <w:sz w:val="21"/>
      <w:szCs w:val="21"/>
      <w:lang w:val="en-GB"/>
    </w:rPr>
  </w:style>
  <w:style w:type="paragraph" w:styleId="NormalWeb">
    <w:name w:val="Normal (Web)"/>
    <w:basedOn w:val="Normal"/>
    <w:uiPriority w:val="99"/>
    <w:unhideWhenUsed/>
    <w:rsid w:val="00E27C53"/>
    <w:pPr>
      <w:spacing w:before="100" w:beforeAutospacing="1" w:after="100" w:afterAutospacing="1"/>
    </w:pPr>
    <w:rPr>
      <w:lang w:val="en-US"/>
    </w:rPr>
  </w:style>
  <w:style w:type="paragraph" w:styleId="TOC4">
    <w:name w:val="toc 4"/>
    <w:basedOn w:val="Normal"/>
    <w:next w:val="Normal"/>
    <w:autoRedefine/>
    <w:rsid w:val="00E27C53"/>
    <w:pPr>
      <w:ind w:left="720"/>
    </w:pPr>
    <w:rPr>
      <w:rFonts w:asciiTheme="minorHAnsi" w:hAnsiTheme="minorHAnsi"/>
      <w:sz w:val="18"/>
      <w:szCs w:val="18"/>
    </w:rPr>
  </w:style>
  <w:style w:type="paragraph" w:styleId="TOC5">
    <w:name w:val="toc 5"/>
    <w:basedOn w:val="Normal"/>
    <w:next w:val="Normal"/>
    <w:autoRedefine/>
    <w:rsid w:val="00E27C53"/>
    <w:pPr>
      <w:ind w:left="960"/>
    </w:pPr>
    <w:rPr>
      <w:rFonts w:asciiTheme="minorHAnsi" w:hAnsiTheme="minorHAnsi"/>
      <w:sz w:val="18"/>
      <w:szCs w:val="18"/>
    </w:rPr>
  </w:style>
  <w:style w:type="paragraph" w:styleId="TOC6">
    <w:name w:val="toc 6"/>
    <w:basedOn w:val="Normal"/>
    <w:next w:val="Normal"/>
    <w:autoRedefine/>
    <w:rsid w:val="00E27C53"/>
    <w:pPr>
      <w:ind w:left="1200"/>
    </w:pPr>
    <w:rPr>
      <w:rFonts w:asciiTheme="minorHAnsi" w:hAnsiTheme="minorHAnsi"/>
      <w:sz w:val="18"/>
      <w:szCs w:val="18"/>
    </w:rPr>
  </w:style>
  <w:style w:type="paragraph" w:styleId="TOC7">
    <w:name w:val="toc 7"/>
    <w:basedOn w:val="Normal"/>
    <w:next w:val="Normal"/>
    <w:autoRedefine/>
    <w:rsid w:val="00E27C53"/>
    <w:pPr>
      <w:ind w:left="1440"/>
    </w:pPr>
    <w:rPr>
      <w:rFonts w:asciiTheme="minorHAnsi" w:hAnsiTheme="minorHAnsi"/>
      <w:sz w:val="18"/>
      <w:szCs w:val="18"/>
    </w:rPr>
  </w:style>
  <w:style w:type="paragraph" w:styleId="TOC8">
    <w:name w:val="toc 8"/>
    <w:basedOn w:val="Normal"/>
    <w:next w:val="Normal"/>
    <w:autoRedefine/>
    <w:rsid w:val="00E27C53"/>
    <w:pPr>
      <w:ind w:left="1680"/>
    </w:pPr>
    <w:rPr>
      <w:rFonts w:asciiTheme="minorHAnsi" w:hAnsiTheme="minorHAnsi"/>
      <w:sz w:val="18"/>
      <w:szCs w:val="18"/>
    </w:rPr>
  </w:style>
  <w:style w:type="paragraph" w:styleId="TOC9">
    <w:name w:val="toc 9"/>
    <w:basedOn w:val="Normal"/>
    <w:next w:val="Normal"/>
    <w:autoRedefine/>
    <w:rsid w:val="00E27C53"/>
    <w:pPr>
      <w:ind w:left="1920"/>
    </w:pPr>
    <w:rPr>
      <w:rFonts w:asciiTheme="minorHAnsi" w:hAnsiTheme="minorHAnsi"/>
      <w:sz w:val="18"/>
      <w:szCs w:val="18"/>
    </w:rPr>
  </w:style>
  <w:style w:type="character" w:customStyle="1" w:styleId="TOC1Char">
    <w:name w:val="TOC 1 Char"/>
    <w:basedOn w:val="Heading1Char"/>
    <w:link w:val="TOC1"/>
    <w:uiPriority w:val="39"/>
    <w:rsid w:val="00E27C53"/>
    <w:rPr>
      <w:b w:val="0"/>
      <w:bCs w:val="0"/>
      <w:noProof/>
      <w:sz w:val="24"/>
      <w:szCs w:val="24"/>
      <w:lang w:val="sr-Cyrl-CS"/>
    </w:rPr>
  </w:style>
  <w:style w:type="character" w:customStyle="1" w:styleId="WW8Num12z0">
    <w:name w:val="WW8Num12z0"/>
    <w:rsid w:val="00E27C53"/>
    <w:rPr>
      <w:b/>
    </w:rPr>
  </w:style>
  <w:style w:type="character" w:styleId="Strong">
    <w:name w:val="Strong"/>
    <w:basedOn w:val="DefaultParagraphFont"/>
    <w:uiPriority w:val="22"/>
    <w:qFormat/>
    <w:rsid w:val="00E27C53"/>
    <w:rPr>
      <w:b/>
      <w:bCs/>
    </w:rPr>
  </w:style>
  <w:style w:type="character" w:styleId="FollowedHyperlink">
    <w:name w:val="FollowedHyperlink"/>
    <w:basedOn w:val="DefaultParagraphFont"/>
    <w:semiHidden/>
    <w:unhideWhenUsed/>
    <w:rsid w:val="00E27C53"/>
    <w:rPr>
      <w:color w:val="800080" w:themeColor="followedHyperlink"/>
      <w:u w:val="single"/>
    </w:rPr>
  </w:style>
  <w:style w:type="paragraph" w:styleId="BlockText">
    <w:name w:val="Block Text"/>
    <w:basedOn w:val="Normal"/>
    <w:semiHidden/>
    <w:unhideWhenUsed/>
    <w:rsid w:val="00E27C53"/>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character" w:customStyle="1" w:styleId="NoSpacingChar">
    <w:name w:val="No Spacing Char"/>
    <w:link w:val="NoSpacing"/>
    <w:uiPriority w:val="1"/>
    <w:rsid w:val="00FB22D5"/>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62034">
      <w:bodyDiv w:val="1"/>
      <w:marLeft w:val="0"/>
      <w:marRight w:val="0"/>
      <w:marTop w:val="0"/>
      <w:marBottom w:val="0"/>
      <w:divBdr>
        <w:top w:val="none" w:sz="0" w:space="0" w:color="auto"/>
        <w:left w:val="none" w:sz="0" w:space="0" w:color="auto"/>
        <w:bottom w:val="none" w:sz="0" w:space="0" w:color="auto"/>
        <w:right w:val="none" w:sz="0" w:space="0" w:color="auto"/>
      </w:divBdr>
    </w:div>
    <w:div w:id="49962318">
      <w:bodyDiv w:val="1"/>
      <w:marLeft w:val="0"/>
      <w:marRight w:val="0"/>
      <w:marTop w:val="0"/>
      <w:marBottom w:val="0"/>
      <w:divBdr>
        <w:top w:val="none" w:sz="0" w:space="0" w:color="auto"/>
        <w:left w:val="none" w:sz="0" w:space="0" w:color="auto"/>
        <w:bottom w:val="none" w:sz="0" w:space="0" w:color="auto"/>
        <w:right w:val="none" w:sz="0" w:space="0" w:color="auto"/>
      </w:divBdr>
    </w:div>
    <w:div w:id="66657963">
      <w:bodyDiv w:val="1"/>
      <w:marLeft w:val="0"/>
      <w:marRight w:val="0"/>
      <w:marTop w:val="0"/>
      <w:marBottom w:val="0"/>
      <w:divBdr>
        <w:top w:val="none" w:sz="0" w:space="0" w:color="auto"/>
        <w:left w:val="none" w:sz="0" w:space="0" w:color="auto"/>
        <w:bottom w:val="none" w:sz="0" w:space="0" w:color="auto"/>
        <w:right w:val="none" w:sz="0" w:space="0" w:color="auto"/>
      </w:divBdr>
    </w:div>
    <w:div w:id="80763733">
      <w:bodyDiv w:val="1"/>
      <w:marLeft w:val="0"/>
      <w:marRight w:val="0"/>
      <w:marTop w:val="0"/>
      <w:marBottom w:val="0"/>
      <w:divBdr>
        <w:top w:val="none" w:sz="0" w:space="0" w:color="auto"/>
        <w:left w:val="none" w:sz="0" w:space="0" w:color="auto"/>
        <w:bottom w:val="none" w:sz="0" w:space="0" w:color="auto"/>
        <w:right w:val="none" w:sz="0" w:space="0" w:color="auto"/>
      </w:divBdr>
    </w:div>
    <w:div w:id="99768273">
      <w:bodyDiv w:val="1"/>
      <w:marLeft w:val="0"/>
      <w:marRight w:val="0"/>
      <w:marTop w:val="0"/>
      <w:marBottom w:val="0"/>
      <w:divBdr>
        <w:top w:val="none" w:sz="0" w:space="0" w:color="auto"/>
        <w:left w:val="none" w:sz="0" w:space="0" w:color="auto"/>
        <w:bottom w:val="none" w:sz="0" w:space="0" w:color="auto"/>
        <w:right w:val="none" w:sz="0" w:space="0" w:color="auto"/>
      </w:divBdr>
    </w:div>
    <w:div w:id="110906197">
      <w:bodyDiv w:val="1"/>
      <w:marLeft w:val="0"/>
      <w:marRight w:val="0"/>
      <w:marTop w:val="0"/>
      <w:marBottom w:val="0"/>
      <w:divBdr>
        <w:top w:val="none" w:sz="0" w:space="0" w:color="auto"/>
        <w:left w:val="none" w:sz="0" w:space="0" w:color="auto"/>
        <w:bottom w:val="none" w:sz="0" w:space="0" w:color="auto"/>
        <w:right w:val="none" w:sz="0" w:space="0" w:color="auto"/>
      </w:divBdr>
    </w:div>
    <w:div w:id="123427713">
      <w:bodyDiv w:val="1"/>
      <w:marLeft w:val="0"/>
      <w:marRight w:val="0"/>
      <w:marTop w:val="0"/>
      <w:marBottom w:val="0"/>
      <w:divBdr>
        <w:top w:val="none" w:sz="0" w:space="0" w:color="auto"/>
        <w:left w:val="none" w:sz="0" w:space="0" w:color="auto"/>
        <w:bottom w:val="none" w:sz="0" w:space="0" w:color="auto"/>
        <w:right w:val="none" w:sz="0" w:space="0" w:color="auto"/>
      </w:divBdr>
    </w:div>
    <w:div w:id="141653693">
      <w:bodyDiv w:val="1"/>
      <w:marLeft w:val="0"/>
      <w:marRight w:val="0"/>
      <w:marTop w:val="0"/>
      <w:marBottom w:val="0"/>
      <w:divBdr>
        <w:top w:val="none" w:sz="0" w:space="0" w:color="auto"/>
        <w:left w:val="none" w:sz="0" w:space="0" w:color="auto"/>
        <w:bottom w:val="none" w:sz="0" w:space="0" w:color="auto"/>
        <w:right w:val="none" w:sz="0" w:space="0" w:color="auto"/>
      </w:divBdr>
    </w:div>
    <w:div w:id="154735316">
      <w:bodyDiv w:val="1"/>
      <w:marLeft w:val="0"/>
      <w:marRight w:val="0"/>
      <w:marTop w:val="0"/>
      <w:marBottom w:val="0"/>
      <w:divBdr>
        <w:top w:val="none" w:sz="0" w:space="0" w:color="auto"/>
        <w:left w:val="none" w:sz="0" w:space="0" w:color="auto"/>
        <w:bottom w:val="none" w:sz="0" w:space="0" w:color="auto"/>
        <w:right w:val="none" w:sz="0" w:space="0" w:color="auto"/>
      </w:divBdr>
    </w:div>
    <w:div w:id="182794003">
      <w:bodyDiv w:val="1"/>
      <w:marLeft w:val="0"/>
      <w:marRight w:val="0"/>
      <w:marTop w:val="0"/>
      <w:marBottom w:val="0"/>
      <w:divBdr>
        <w:top w:val="none" w:sz="0" w:space="0" w:color="auto"/>
        <w:left w:val="none" w:sz="0" w:space="0" w:color="auto"/>
        <w:bottom w:val="none" w:sz="0" w:space="0" w:color="auto"/>
        <w:right w:val="none" w:sz="0" w:space="0" w:color="auto"/>
      </w:divBdr>
    </w:div>
    <w:div w:id="183515676">
      <w:bodyDiv w:val="1"/>
      <w:marLeft w:val="0"/>
      <w:marRight w:val="0"/>
      <w:marTop w:val="0"/>
      <w:marBottom w:val="0"/>
      <w:divBdr>
        <w:top w:val="none" w:sz="0" w:space="0" w:color="auto"/>
        <w:left w:val="none" w:sz="0" w:space="0" w:color="auto"/>
        <w:bottom w:val="none" w:sz="0" w:space="0" w:color="auto"/>
        <w:right w:val="none" w:sz="0" w:space="0" w:color="auto"/>
      </w:divBdr>
    </w:div>
    <w:div w:id="189879611">
      <w:bodyDiv w:val="1"/>
      <w:marLeft w:val="0"/>
      <w:marRight w:val="0"/>
      <w:marTop w:val="0"/>
      <w:marBottom w:val="0"/>
      <w:divBdr>
        <w:top w:val="none" w:sz="0" w:space="0" w:color="auto"/>
        <w:left w:val="none" w:sz="0" w:space="0" w:color="auto"/>
        <w:bottom w:val="none" w:sz="0" w:space="0" w:color="auto"/>
        <w:right w:val="none" w:sz="0" w:space="0" w:color="auto"/>
      </w:divBdr>
    </w:div>
    <w:div w:id="256520749">
      <w:bodyDiv w:val="1"/>
      <w:marLeft w:val="0"/>
      <w:marRight w:val="0"/>
      <w:marTop w:val="0"/>
      <w:marBottom w:val="0"/>
      <w:divBdr>
        <w:top w:val="none" w:sz="0" w:space="0" w:color="auto"/>
        <w:left w:val="none" w:sz="0" w:space="0" w:color="auto"/>
        <w:bottom w:val="none" w:sz="0" w:space="0" w:color="auto"/>
        <w:right w:val="none" w:sz="0" w:space="0" w:color="auto"/>
      </w:divBdr>
    </w:div>
    <w:div w:id="284821774">
      <w:bodyDiv w:val="1"/>
      <w:marLeft w:val="0"/>
      <w:marRight w:val="0"/>
      <w:marTop w:val="0"/>
      <w:marBottom w:val="0"/>
      <w:divBdr>
        <w:top w:val="none" w:sz="0" w:space="0" w:color="auto"/>
        <w:left w:val="none" w:sz="0" w:space="0" w:color="auto"/>
        <w:bottom w:val="none" w:sz="0" w:space="0" w:color="auto"/>
        <w:right w:val="none" w:sz="0" w:space="0" w:color="auto"/>
      </w:divBdr>
    </w:div>
    <w:div w:id="339553115">
      <w:bodyDiv w:val="1"/>
      <w:marLeft w:val="0"/>
      <w:marRight w:val="0"/>
      <w:marTop w:val="0"/>
      <w:marBottom w:val="0"/>
      <w:divBdr>
        <w:top w:val="none" w:sz="0" w:space="0" w:color="auto"/>
        <w:left w:val="none" w:sz="0" w:space="0" w:color="auto"/>
        <w:bottom w:val="none" w:sz="0" w:space="0" w:color="auto"/>
        <w:right w:val="none" w:sz="0" w:space="0" w:color="auto"/>
      </w:divBdr>
    </w:div>
    <w:div w:id="363479314">
      <w:bodyDiv w:val="1"/>
      <w:marLeft w:val="0"/>
      <w:marRight w:val="0"/>
      <w:marTop w:val="0"/>
      <w:marBottom w:val="0"/>
      <w:divBdr>
        <w:top w:val="none" w:sz="0" w:space="0" w:color="auto"/>
        <w:left w:val="none" w:sz="0" w:space="0" w:color="auto"/>
        <w:bottom w:val="none" w:sz="0" w:space="0" w:color="auto"/>
        <w:right w:val="none" w:sz="0" w:space="0" w:color="auto"/>
      </w:divBdr>
    </w:div>
    <w:div w:id="370616546">
      <w:bodyDiv w:val="1"/>
      <w:marLeft w:val="0"/>
      <w:marRight w:val="0"/>
      <w:marTop w:val="0"/>
      <w:marBottom w:val="0"/>
      <w:divBdr>
        <w:top w:val="none" w:sz="0" w:space="0" w:color="auto"/>
        <w:left w:val="none" w:sz="0" w:space="0" w:color="auto"/>
        <w:bottom w:val="none" w:sz="0" w:space="0" w:color="auto"/>
        <w:right w:val="none" w:sz="0" w:space="0" w:color="auto"/>
      </w:divBdr>
    </w:div>
    <w:div w:id="405884559">
      <w:bodyDiv w:val="1"/>
      <w:marLeft w:val="0"/>
      <w:marRight w:val="0"/>
      <w:marTop w:val="0"/>
      <w:marBottom w:val="0"/>
      <w:divBdr>
        <w:top w:val="none" w:sz="0" w:space="0" w:color="auto"/>
        <w:left w:val="none" w:sz="0" w:space="0" w:color="auto"/>
        <w:bottom w:val="none" w:sz="0" w:space="0" w:color="auto"/>
        <w:right w:val="none" w:sz="0" w:space="0" w:color="auto"/>
      </w:divBdr>
      <w:divsChild>
        <w:div w:id="1069960104">
          <w:marLeft w:val="0"/>
          <w:marRight w:val="0"/>
          <w:marTop w:val="0"/>
          <w:marBottom w:val="0"/>
          <w:divBdr>
            <w:top w:val="none" w:sz="0" w:space="0" w:color="auto"/>
            <w:left w:val="none" w:sz="0" w:space="0" w:color="auto"/>
            <w:bottom w:val="none" w:sz="0" w:space="0" w:color="auto"/>
            <w:right w:val="none" w:sz="0" w:space="0" w:color="auto"/>
          </w:divBdr>
        </w:div>
        <w:div w:id="2013604819">
          <w:marLeft w:val="0"/>
          <w:marRight w:val="0"/>
          <w:marTop w:val="0"/>
          <w:marBottom w:val="0"/>
          <w:divBdr>
            <w:top w:val="none" w:sz="0" w:space="0" w:color="auto"/>
            <w:left w:val="none" w:sz="0" w:space="0" w:color="auto"/>
            <w:bottom w:val="none" w:sz="0" w:space="0" w:color="auto"/>
            <w:right w:val="none" w:sz="0" w:space="0" w:color="auto"/>
          </w:divBdr>
        </w:div>
        <w:div w:id="1561018600">
          <w:marLeft w:val="0"/>
          <w:marRight w:val="0"/>
          <w:marTop w:val="0"/>
          <w:marBottom w:val="0"/>
          <w:divBdr>
            <w:top w:val="none" w:sz="0" w:space="0" w:color="auto"/>
            <w:left w:val="none" w:sz="0" w:space="0" w:color="auto"/>
            <w:bottom w:val="none" w:sz="0" w:space="0" w:color="auto"/>
            <w:right w:val="none" w:sz="0" w:space="0" w:color="auto"/>
          </w:divBdr>
        </w:div>
      </w:divsChild>
    </w:div>
    <w:div w:id="422721056">
      <w:bodyDiv w:val="1"/>
      <w:marLeft w:val="0"/>
      <w:marRight w:val="0"/>
      <w:marTop w:val="0"/>
      <w:marBottom w:val="0"/>
      <w:divBdr>
        <w:top w:val="none" w:sz="0" w:space="0" w:color="auto"/>
        <w:left w:val="none" w:sz="0" w:space="0" w:color="auto"/>
        <w:bottom w:val="none" w:sz="0" w:space="0" w:color="auto"/>
        <w:right w:val="none" w:sz="0" w:space="0" w:color="auto"/>
      </w:divBdr>
    </w:div>
    <w:div w:id="451091510">
      <w:bodyDiv w:val="1"/>
      <w:marLeft w:val="0"/>
      <w:marRight w:val="0"/>
      <w:marTop w:val="0"/>
      <w:marBottom w:val="0"/>
      <w:divBdr>
        <w:top w:val="none" w:sz="0" w:space="0" w:color="auto"/>
        <w:left w:val="none" w:sz="0" w:space="0" w:color="auto"/>
        <w:bottom w:val="none" w:sz="0" w:space="0" w:color="auto"/>
        <w:right w:val="none" w:sz="0" w:space="0" w:color="auto"/>
      </w:divBdr>
    </w:div>
    <w:div w:id="455369226">
      <w:bodyDiv w:val="1"/>
      <w:marLeft w:val="0"/>
      <w:marRight w:val="0"/>
      <w:marTop w:val="0"/>
      <w:marBottom w:val="0"/>
      <w:divBdr>
        <w:top w:val="none" w:sz="0" w:space="0" w:color="auto"/>
        <w:left w:val="none" w:sz="0" w:space="0" w:color="auto"/>
        <w:bottom w:val="none" w:sz="0" w:space="0" w:color="auto"/>
        <w:right w:val="none" w:sz="0" w:space="0" w:color="auto"/>
      </w:divBdr>
    </w:div>
    <w:div w:id="525946939">
      <w:bodyDiv w:val="1"/>
      <w:marLeft w:val="0"/>
      <w:marRight w:val="0"/>
      <w:marTop w:val="0"/>
      <w:marBottom w:val="0"/>
      <w:divBdr>
        <w:top w:val="none" w:sz="0" w:space="0" w:color="auto"/>
        <w:left w:val="none" w:sz="0" w:space="0" w:color="auto"/>
        <w:bottom w:val="none" w:sz="0" w:space="0" w:color="auto"/>
        <w:right w:val="none" w:sz="0" w:space="0" w:color="auto"/>
      </w:divBdr>
    </w:div>
    <w:div w:id="566960725">
      <w:bodyDiv w:val="1"/>
      <w:marLeft w:val="0"/>
      <w:marRight w:val="0"/>
      <w:marTop w:val="0"/>
      <w:marBottom w:val="0"/>
      <w:divBdr>
        <w:top w:val="none" w:sz="0" w:space="0" w:color="auto"/>
        <w:left w:val="none" w:sz="0" w:space="0" w:color="auto"/>
        <w:bottom w:val="none" w:sz="0" w:space="0" w:color="auto"/>
        <w:right w:val="none" w:sz="0" w:space="0" w:color="auto"/>
      </w:divBdr>
    </w:div>
    <w:div w:id="618297017">
      <w:bodyDiv w:val="1"/>
      <w:marLeft w:val="0"/>
      <w:marRight w:val="0"/>
      <w:marTop w:val="0"/>
      <w:marBottom w:val="0"/>
      <w:divBdr>
        <w:top w:val="none" w:sz="0" w:space="0" w:color="auto"/>
        <w:left w:val="none" w:sz="0" w:space="0" w:color="auto"/>
        <w:bottom w:val="none" w:sz="0" w:space="0" w:color="auto"/>
        <w:right w:val="none" w:sz="0" w:space="0" w:color="auto"/>
      </w:divBdr>
    </w:div>
    <w:div w:id="633367106">
      <w:bodyDiv w:val="1"/>
      <w:marLeft w:val="0"/>
      <w:marRight w:val="0"/>
      <w:marTop w:val="0"/>
      <w:marBottom w:val="0"/>
      <w:divBdr>
        <w:top w:val="none" w:sz="0" w:space="0" w:color="auto"/>
        <w:left w:val="none" w:sz="0" w:space="0" w:color="auto"/>
        <w:bottom w:val="none" w:sz="0" w:space="0" w:color="auto"/>
        <w:right w:val="none" w:sz="0" w:space="0" w:color="auto"/>
      </w:divBdr>
    </w:div>
    <w:div w:id="703216247">
      <w:bodyDiv w:val="1"/>
      <w:marLeft w:val="0"/>
      <w:marRight w:val="0"/>
      <w:marTop w:val="0"/>
      <w:marBottom w:val="0"/>
      <w:divBdr>
        <w:top w:val="none" w:sz="0" w:space="0" w:color="auto"/>
        <w:left w:val="none" w:sz="0" w:space="0" w:color="auto"/>
        <w:bottom w:val="none" w:sz="0" w:space="0" w:color="auto"/>
        <w:right w:val="none" w:sz="0" w:space="0" w:color="auto"/>
      </w:divBdr>
    </w:div>
    <w:div w:id="722169841">
      <w:bodyDiv w:val="1"/>
      <w:marLeft w:val="0"/>
      <w:marRight w:val="0"/>
      <w:marTop w:val="0"/>
      <w:marBottom w:val="0"/>
      <w:divBdr>
        <w:top w:val="none" w:sz="0" w:space="0" w:color="auto"/>
        <w:left w:val="none" w:sz="0" w:space="0" w:color="auto"/>
        <w:bottom w:val="none" w:sz="0" w:space="0" w:color="auto"/>
        <w:right w:val="none" w:sz="0" w:space="0" w:color="auto"/>
      </w:divBdr>
    </w:div>
    <w:div w:id="746809109">
      <w:bodyDiv w:val="1"/>
      <w:marLeft w:val="0"/>
      <w:marRight w:val="0"/>
      <w:marTop w:val="0"/>
      <w:marBottom w:val="0"/>
      <w:divBdr>
        <w:top w:val="none" w:sz="0" w:space="0" w:color="auto"/>
        <w:left w:val="none" w:sz="0" w:space="0" w:color="auto"/>
        <w:bottom w:val="none" w:sz="0" w:space="0" w:color="auto"/>
        <w:right w:val="none" w:sz="0" w:space="0" w:color="auto"/>
      </w:divBdr>
    </w:div>
    <w:div w:id="782192489">
      <w:bodyDiv w:val="1"/>
      <w:marLeft w:val="0"/>
      <w:marRight w:val="0"/>
      <w:marTop w:val="0"/>
      <w:marBottom w:val="0"/>
      <w:divBdr>
        <w:top w:val="none" w:sz="0" w:space="0" w:color="auto"/>
        <w:left w:val="none" w:sz="0" w:space="0" w:color="auto"/>
        <w:bottom w:val="none" w:sz="0" w:space="0" w:color="auto"/>
        <w:right w:val="none" w:sz="0" w:space="0" w:color="auto"/>
      </w:divBdr>
    </w:div>
    <w:div w:id="819687089">
      <w:bodyDiv w:val="1"/>
      <w:marLeft w:val="0"/>
      <w:marRight w:val="0"/>
      <w:marTop w:val="0"/>
      <w:marBottom w:val="0"/>
      <w:divBdr>
        <w:top w:val="none" w:sz="0" w:space="0" w:color="auto"/>
        <w:left w:val="none" w:sz="0" w:space="0" w:color="auto"/>
        <w:bottom w:val="none" w:sz="0" w:space="0" w:color="auto"/>
        <w:right w:val="none" w:sz="0" w:space="0" w:color="auto"/>
      </w:divBdr>
    </w:div>
    <w:div w:id="824931691">
      <w:bodyDiv w:val="1"/>
      <w:marLeft w:val="0"/>
      <w:marRight w:val="0"/>
      <w:marTop w:val="0"/>
      <w:marBottom w:val="0"/>
      <w:divBdr>
        <w:top w:val="none" w:sz="0" w:space="0" w:color="auto"/>
        <w:left w:val="none" w:sz="0" w:space="0" w:color="auto"/>
        <w:bottom w:val="none" w:sz="0" w:space="0" w:color="auto"/>
        <w:right w:val="none" w:sz="0" w:space="0" w:color="auto"/>
      </w:divBdr>
    </w:div>
    <w:div w:id="842744488">
      <w:bodyDiv w:val="1"/>
      <w:marLeft w:val="0"/>
      <w:marRight w:val="0"/>
      <w:marTop w:val="0"/>
      <w:marBottom w:val="0"/>
      <w:divBdr>
        <w:top w:val="none" w:sz="0" w:space="0" w:color="auto"/>
        <w:left w:val="none" w:sz="0" w:space="0" w:color="auto"/>
        <w:bottom w:val="none" w:sz="0" w:space="0" w:color="auto"/>
        <w:right w:val="none" w:sz="0" w:space="0" w:color="auto"/>
      </w:divBdr>
    </w:div>
    <w:div w:id="843665731">
      <w:bodyDiv w:val="1"/>
      <w:marLeft w:val="0"/>
      <w:marRight w:val="0"/>
      <w:marTop w:val="0"/>
      <w:marBottom w:val="0"/>
      <w:divBdr>
        <w:top w:val="none" w:sz="0" w:space="0" w:color="auto"/>
        <w:left w:val="none" w:sz="0" w:space="0" w:color="auto"/>
        <w:bottom w:val="none" w:sz="0" w:space="0" w:color="auto"/>
        <w:right w:val="none" w:sz="0" w:space="0" w:color="auto"/>
      </w:divBdr>
    </w:div>
    <w:div w:id="856237024">
      <w:bodyDiv w:val="1"/>
      <w:marLeft w:val="0"/>
      <w:marRight w:val="0"/>
      <w:marTop w:val="0"/>
      <w:marBottom w:val="0"/>
      <w:divBdr>
        <w:top w:val="none" w:sz="0" w:space="0" w:color="auto"/>
        <w:left w:val="none" w:sz="0" w:space="0" w:color="auto"/>
        <w:bottom w:val="none" w:sz="0" w:space="0" w:color="auto"/>
        <w:right w:val="none" w:sz="0" w:space="0" w:color="auto"/>
      </w:divBdr>
    </w:div>
    <w:div w:id="864485475">
      <w:bodyDiv w:val="1"/>
      <w:marLeft w:val="0"/>
      <w:marRight w:val="0"/>
      <w:marTop w:val="0"/>
      <w:marBottom w:val="0"/>
      <w:divBdr>
        <w:top w:val="none" w:sz="0" w:space="0" w:color="auto"/>
        <w:left w:val="none" w:sz="0" w:space="0" w:color="auto"/>
        <w:bottom w:val="none" w:sz="0" w:space="0" w:color="auto"/>
        <w:right w:val="none" w:sz="0" w:space="0" w:color="auto"/>
      </w:divBdr>
    </w:div>
    <w:div w:id="922298317">
      <w:bodyDiv w:val="1"/>
      <w:marLeft w:val="0"/>
      <w:marRight w:val="0"/>
      <w:marTop w:val="0"/>
      <w:marBottom w:val="0"/>
      <w:divBdr>
        <w:top w:val="none" w:sz="0" w:space="0" w:color="auto"/>
        <w:left w:val="none" w:sz="0" w:space="0" w:color="auto"/>
        <w:bottom w:val="none" w:sz="0" w:space="0" w:color="auto"/>
        <w:right w:val="none" w:sz="0" w:space="0" w:color="auto"/>
      </w:divBdr>
    </w:div>
    <w:div w:id="939415307">
      <w:bodyDiv w:val="1"/>
      <w:marLeft w:val="0"/>
      <w:marRight w:val="0"/>
      <w:marTop w:val="0"/>
      <w:marBottom w:val="0"/>
      <w:divBdr>
        <w:top w:val="none" w:sz="0" w:space="0" w:color="auto"/>
        <w:left w:val="none" w:sz="0" w:space="0" w:color="auto"/>
        <w:bottom w:val="none" w:sz="0" w:space="0" w:color="auto"/>
        <w:right w:val="none" w:sz="0" w:space="0" w:color="auto"/>
      </w:divBdr>
    </w:div>
    <w:div w:id="960110828">
      <w:bodyDiv w:val="1"/>
      <w:marLeft w:val="0"/>
      <w:marRight w:val="0"/>
      <w:marTop w:val="0"/>
      <w:marBottom w:val="0"/>
      <w:divBdr>
        <w:top w:val="none" w:sz="0" w:space="0" w:color="auto"/>
        <w:left w:val="none" w:sz="0" w:space="0" w:color="auto"/>
        <w:bottom w:val="none" w:sz="0" w:space="0" w:color="auto"/>
        <w:right w:val="none" w:sz="0" w:space="0" w:color="auto"/>
      </w:divBdr>
    </w:div>
    <w:div w:id="970943019">
      <w:bodyDiv w:val="1"/>
      <w:marLeft w:val="0"/>
      <w:marRight w:val="0"/>
      <w:marTop w:val="0"/>
      <w:marBottom w:val="0"/>
      <w:divBdr>
        <w:top w:val="none" w:sz="0" w:space="0" w:color="auto"/>
        <w:left w:val="none" w:sz="0" w:space="0" w:color="auto"/>
        <w:bottom w:val="none" w:sz="0" w:space="0" w:color="auto"/>
        <w:right w:val="none" w:sz="0" w:space="0" w:color="auto"/>
      </w:divBdr>
    </w:div>
    <w:div w:id="993798221">
      <w:bodyDiv w:val="1"/>
      <w:marLeft w:val="0"/>
      <w:marRight w:val="0"/>
      <w:marTop w:val="0"/>
      <w:marBottom w:val="0"/>
      <w:divBdr>
        <w:top w:val="none" w:sz="0" w:space="0" w:color="auto"/>
        <w:left w:val="none" w:sz="0" w:space="0" w:color="auto"/>
        <w:bottom w:val="none" w:sz="0" w:space="0" w:color="auto"/>
        <w:right w:val="none" w:sz="0" w:space="0" w:color="auto"/>
      </w:divBdr>
    </w:div>
    <w:div w:id="1054542338">
      <w:bodyDiv w:val="1"/>
      <w:marLeft w:val="0"/>
      <w:marRight w:val="0"/>
      <w:marTop w:val="0"/>
      <w:marBottom w:val="0"/>
      <w:divBdr>
        <w:top w:val="none" w:sz="0" w:space="0" w:color="auto"/>
        <w:left w:val="none" w:sz="0" w:space="0" w:color="auto"/>
        <w:bottom w:val="none" w:sz="0" w:space="0" w:color="auto"/>
        <w:right w:val="none" w:sz="0" w:space="0" w:color="auto"/>
      </w:divBdr>
    </w:div>
    <w:div w:id="1064715804">
      <w:bodyDiv w:val="1"/>
      <w:marLeft w:val="0"/>
      <w:marRight w:val="0"/>
      <w:marTop w:val="0"/>
      <w:marBottom w:val="0"/>
      <w:divBdr>
        <w:top w:val="none" w:sz="0" w:space="0" w:color="auto"/>
        <w:left w:val="none" w:sz="0" w:space="0" w:color="auto"/>
        <w:bottom w:val="none" w:sz="0" w:space="0" w:color="auto"/>
        <w:right w:val="none" w:sz="0" w:space="0" w:color="auto"/>
      </w:divBdr>
    </w:div>
    <w:div w:id="1065909291">
      <w:bodyDiv w:val="1"/>
      <w:marLeft w:val="0"/>
      <w:marRight w:val="0"/>
      <w:marTop w:val="0"/>
      <w:marBottom w:val="0"/>
      <w:divBdr>
        <w:top w:val="none" w:sz="0" w:space="0" w:color="auto"/>
        <w:left w:val="none" w:sz="0" w:space="0" w:color="auto"/>
        <w:bottom w:val="none" w:sz="0" w:space="0" w:color="auto"/>
        <w:right w:val="none" w:sz="0" w:space="0" w:color="auto"/>
      </w:divBdr>
    </w:div>
    <w:div w:id="1112214184">
      <w:bodyDiv w:val="1"/>
      <w:marLeft w:val="0"/>
      <w:marRight w:val="0"/>
      <w:marTop w:val="0"/>
      <w:marBottom w:val="0"/>
      <w:divBdr>
        <w:top w:val="none" w:sz="0" w:space="0" w:color="auto"/>
        <w:left w:val="none" w:sz="0" w:space="0" w:color="auto"/>
        <w:bottom w:val="none" w:sz="0" w:space="0" w:color="auto"/>
        <w:right w:val="none" w:sz="0" w:space="0" w:color="auto"/>
      </w:divBdr>
    </w:div>
    <w:div w:id="1158111501">
      <w:bodyDiv w:val="1"/>
      <w:marLeft w:val="0"/>
      <w:marRight w:val="0"/>
      <w:marTop w:val="0"/>
      <w:marBottom w:val="0"/>
      <w:divBdr>
        <w:top w:val="none" w:sz="0" w:space="0" w:color="auto"/>
        <w:left w:val="none" w:sz="0" w:space="0" w:color="auto"/>
        <w:bottom w:val="none" w:sz="0" w:space="0" w:color="auto"/>
        <w:right w:val="none" w:sz="0" w:space="0" w:color="auto"/>
      </w:divBdr>
    </w:div>
    <w:div w:id="1204176890">
      <w:bodyDiv w:val="1"/>
      <w:marLeft w:val="0"/>
      <w:marRight w:val="0"/>
      <w:marTop w:val="0"/>
      <w:marBottom w:val="0"/>
      <w:divBdr>
        <w:top w:val="none" w:sz="0" w:space="0" w:color="auto"/>
        <w:left w:val="none" w:sz="0" w:space="0" w:color="auto"/>
        <w:bottom w:val="none" w:sz="0" w:space="0" w:color="auto"/>
        <w:right w:val="none" w:sz="0" w:space="0" w:color="auto"/>
      </w:divBdr>
    </w:div>
    <w:div w:id="1213417951">
      <w:bodyDiv w:val="1"/>
      <w:marLeft w:val="0"/>
      <w:marRight w:val="0"/>
      <w:marTop w:val="0"/>
      <w:marBottom w:val="0"/>
      <w:divBdr>
        <w:top w:val="none" w:sz="0" w:space="0" w:color="auto"/>
        <w:left w:val="none" w:sz="0" w:space="0" w:color="auto"/>
        <w:bottom w:val="none" w:sz="0" w:space="0" w:color="auto"/>
        <w:right w:val="none" w:sz="0" w:space="0" w:color="auto"/>
      </w:divBdr>
    </w:div>
    <w:div w:id="1280800027">
      <w:bodyDiv w:val="1"/>
      <w:marLeft w:val="0"/>
      <w:marRight w:val="0"/>
      <w:marTop w:val="0"/>
      <w:marBottom w:val="0"/>
      <w:divBdr>
        <w:top w:val="none" w:sz="0" w:space="0" w:color="auto"/>
        <w:left w:val="none" w:sz="0" w:space="0" w:color="auto"/>
        <w:bottom w:val="none" w:sz="0" w:space="0" w:color="auto"/>
        <w:right w:val="none" w:sz="0" w:space="0" w:color="auto"/>
      </w:divBdr>
    </w:div>
    <w:div w:id="1284270854">
      <w:bodyDiv w:val="1"/>
      <w:marLeft w:val="0"/>
      <w:marRight w:val="0"/>
      <w:marTop w:val="0"/>
      <w:marBottom w:val="0"/>
      <w:divBdr>
        <w:top w:val="none" w:sz="0" w:space="0" w:color="auto"/>
        <w:left w:val="none" w:sz="0" w:space="0" w:color="auto"/>
        <w:bottom w:val="none" w:sz="0" w:space="0" w:color="auto"/>
        <w:right w:val="none" w:sz="0" w:space="0" w:color="auto"/>
      </w:divBdr>
    </w:div>
    <w:div w:id="1299458834">
      <w:bodyDiv w:val="1"/>
      <w:marLeft w:val="0"/>
      <w:marRight w:val="0"/>
      <w:marTop w:val="0"/>
      <w:marBottom w:val="0"/>
      <w:divBdr>
        <w:top w:val="none" w:sz="0" w:space="0" w:color="auto"/>
        <w:left w:val="none" w:sz="0" w:space="0" w:color="auto"/>
        <w:bottom w:val="none" w:sz="0" w:space="0" w:color="auto"/>
        <w:right w:val="none" w:sz="0" w:space="0" w:color="auto"/>
      </w:divBdr>
    </w:div>
    <w:div w:id="1304919610">
      <w:bodyDiv w:val="1"/>
      <w:marLeft w:val="0"/>
      <w:marRight w:val="0"/>
      <w:marTop w:val="0"/>
      <w:marBottom w:val="0"/>
      <w:divBdr>
        <w:top w:val="none" w:sz="0" w:space="0" w:color="auto"/>
        <w:left w:val="none" w:sz="0" w:space="0" w:color="auto"/>
        <w:bottom w:val="none" w:sz="0" w:space="0" w:color="auto"/>
        <w:right w:val="none" w:sz="0" w:space="0" w:color="auto"/>
      </w:divBdr>
    </w:div>
    <w:div w:id="1354452477">
      <w:bodyDiv w:val="1"/>
      <w:marLeft w:val="0"/>
      <w:marRight w:val="0"/>
      <w:marTop w:val="0"/>
      <w:marBottom w:val="0"/>
      <w:divBdr>
        <w:top w:val="none" w:sz="0" w:space="0" w:color="auto"/>
        <w:left w:val="none" w:sz="0" w:space="0" w:color="auto"/>
        <w:bottom w:val="none" w:sz="0" w:space="0" w:color="auto"/>
        <w:right w:val="none" w:sz="0" w:space="0" w:color="auto"/>
      </w:divBdr>
    </w:div>
    <w:div w:id="1360813673">
      <w:bodyDiv w:val="1"/>
      <w:marLeft w:val="0"/>
      <w:marRight w:val="0"/>
      <w:marTop w:val="0"/>
      <w:marBottom w:val="0"/>
      <w:divBdr>
        <w:top w:val="none" w:sz="0" w:space="0" w:color="auto"/>
        <w:left w:val="none" w:sz="0" w:space="0" w:color="auto"/>
        <w:bottom w:val="none" w:sz="0" w:space="0" w:color="auto"/>
        <w:right w:val="none" w:sz="0" w:space="0" w:color="auto"/>
      </w:divBdr>
    </w:div>
    <w:div w:id="1396200886">
      <w:bodyDiv w:val="1"/>
      <w:marLeft w:val="0"/>
      <w:marRight w:val="0"/>
      <w:marTop w:val="0"/>
      <w:marBottom w:val="0"/>
      <w:divBdr>
        <w:top w:val="none" w:sz="0" w:space="0" w:color="auto"/>
        <w:left w:val="none" w:sz="0" w:space="0" w:color="auto"/>
        <w:bottom w:val="none" w:sz="0" w:space="0" w:color="auto"/>
        <w:right w:val="none" w:sz="0" w:space="0" w:color="auto"/>
      </w:divBdr>
    </w:div>
    <w:div w:id="1425766005">
      <w:bodyDiv w:val="1"/>
      <w:marLeft w:val="0"/>
      <w:marRight w:val="0"/>
      <w:marTop w:val="0"/>
      <w:marBottom w:val="0"/>
      <w:divBdr>
        <w:top w:val="none" w:sz="0" w:space="0" w:color="auto"/>
        <w:left w:val="none" w:sz="0" w:space="0" w:color="auto"/>
        <w:bottom w:val="none" w:sz="0" w:space="0" w:color="auto"/>
        <w:right w:val="none" w:sz="0" w:space="0" w:color="auto"/>
      </w:divBdr>
    </w:div>
    <w:div w:id="1435058933">
      <w:bodyDiv w:val="1"/>
      <w:marLeft w:val="0"/>
      <w:marRight w:val="0"/>
      <w:marTop w:val="0"/>
      <w:marBottom w:val="0"/>
      <w:divBdr>
        <w:top w:val="none" w:sz="0" w:space="0" w:color="auto"/>
        <w:left w:val="none" w:sz="0" w:space="0" w:color="auto"/>
        <w:bottom w:val="none" w:sz="0" w:space="0" w:color="auto"/>
        <w:right w:val="none" w:sz="0" w:space="0" w:color="auto"/>
      </w:divBdr>
      <w:divsChild>
        <w:div w:id="1256867325">
          <w:marLeft w:val="0"/>
          <w:marRight w:val="0"/>
          <w:marTop w:val="0"/>
          <w:marBottom w:val="0"/>
          <w:divBdr>
            <w:top w:val="none" w:sz="0" w:space="0" w:color="auto"/>
            <w:left w:val="none" w:sz="0" w:space="0" w:color="auto"/>
            <w:bottom w:val="none" w:sz="0" w:space="0" w:color="auto"/>
            <w:right w:val="none" w:sz="0" w:space="0" w:color="auto"/>
          </w:divBdr>
        </w:div>
        <w:div w:id="258150018">
          <w:marLeft w:val="0"/>
          <w:marRight w:val="0"/>
          <w:marTop w:val="0"/>
          <w:marBottom w:val="0"/>
          <w:divBdr>
            <w:top w:val="none" w:sz="0" w:space="0" w:color="auto"/>
            <w:left w:val="none" w:sz="0" w:space="0" w:color="auto"/>
            <w:bottom w:val="none" w:sz="0" w:space="0" w:color="auto"/>
            <w:right w:val="none" w:sz="0" w:space="0" w:color="auto"/>
          </w:divBdr>
        </w:div>
        <w:div w:id="212736484">
          <w:marLeft w:val="0"/>
          <w:marRight w:val="0"/>
          <w:marTop w:val="0"/>
          <w:marBottom w:val="0"/>
          <w:divBdr>
            <w:top w:val="none" w:sz="0" w:space="0" w:color="auto"/>
            <w:left w:val="none" w:sz="0" w:space="0" w:color="auto"/>
            <w:bottom w:val="none" w:sz="0" w:space="0" w:color="auto"/>
            <w:right w:val="none" w:sz="0" w:space="0" w:color="auto"/>
          </w:divBdr>
        </w:div>
      </w:divsChild>
    </w:div>
    <w:div w:id="1439522913">
      <w:bodyDiv w:val="1"/>
      <w:marLeft w:val="0"/>
      <w:marRight w:val="0"/>
      <w:marTop w:val="0"/>
      <w:marBottom w:val="0"/>
      <w:divBdr>
        <w:top w:val="none" w:sz="0" w:space="0" w:color="auto"/>
        <w:left w:val="none" w:sz="0" w:space="0" w:color="auto"/>
        <w:bottom w:val="none" w:sz="0" w:space="0" w:color="auto"/>
        <w:right w:val="none" w:sz="0" w:space="0" w:color="auto"/>
      </w:divBdr>
    </w:div>
    <w:div w:id="1455056110">
      <w:bodyDiv w:val="1"/>
      <w:marLeft w:val="0"/>
      <w:marRight w:val="0"/>
      <w:marTop w:val="0"/>
      <w:marBottom w:val="0"/>
      <w:divBdr>
        <w:top w:val="none" w:sz="0" w:space="0" w:color="auto"/>
        <w:left w:val="none" w:sz="0" w:space="0" w:color="auto"/>
        <w:bottom w:val="none" w:sz="0" w:space="0" w:color="auto"/>
        <w:right w:val="none" w:sz="0" w:space="0" w:color="auto"/>
      </w:divBdr>
    </w:div>
    <w:div w:id="1469475335">
      <w:bodyDiv w:val="1"/>
      <w:marLeft w:val="0"/>
      <w:marRight w:val="0"/>
      <w:marTop w:val="0"/>
      <w:marBottom w:val="0"/>
      <w:divBdr>
        <w:top w:val="none" w:sz="0" w:space="0" w:color="auto"/>
        <w:left w:val="none" w:sz="0" w:space="0" w:color="auto"/>
        <w:bottom w:val="none" w:sz="0" w:space="0" w:color="auto"/>
        <w:right w:val="none" w:sz="0" w:space="0" w:color="auto"/>
      </w:divBdr>
    </w:div>
    <w:div w:id="1493371341">
      <w:bodyDiv w:val="1"/>
      <w:marLeft w:val="0"/>
      <w:marRight w:val="0"/>
      <w:marTop w:val="0"/>
      <w:marBottom w:val="0"/>
      <w:divBdr>
        <w:top w:val="none" w:sz="0" w:space="0" w:color="auto"/>
        <w:left w:val="none" w:sz="0" w:space="0" w:color="auto"/>
        <w:bottom w:val="none" w:sz="0" w:space="0" w:color="auto"/>
        <w:right w:val="none" w:sz="0" w:space="0" w:color="auto"/>
      </w:divBdr>
    </w:div>
    <w:div w:id="1516000236">
      <w:bodyDiv w:val="1"/>
      <w:marLeft w:val="0"/>
      <w:marRight w:val="0"/>
      <w:marTop w:val="0"/>
      <w:marBottom w:val="0"/>
      <w:divBdr>
        <w:top w:val="none" w:sz="0" w:space="0" w:color="auto"/>
        <w:left w:val="none" w:sz="0" w:space="0" w:color="auto"/>
        <w:bottom w:val="none" w:sz="0" w:space="0" w:color="auto"/>
        <w:right w:val="none" w:sz="0" w:space="0" w:color="auto"/>
      </w:divBdr>
      <w:divsChild>
        <w:div w:id="1179276469">
          <w:marLeft w:val="0"/>
          <w:marRight w:val="0"/>
          <w:marTop w:val="0"/>
          <w:marBottom w:val="0"/>
          <w:divBdr>
            <w:top w:val="none" w:sz="0" w:space="0" w:color="auto"/>
            <w:left w:val="none" w:sz="0" w:space="0" w:color="auto"/>
            <w:bottom w:val="none" w:sz="0" w:space="0" w:color="auto"/>
            <w:right w:val="none" w:sz="0" w:space="0" w:color="auto"/>
          </w:divBdr>
        </w:div>
        <w:div w:id="897475239">
          <w:marLeft w:val="0"/>
          <w:marRight w:val="0"/>
          <w:marTop w:val="0"/>
          <w:marBottom w:val="0"/>
          <w:divBdr>
            <w:top w:val="none" w:sz="0" w:space="0" w:color="auto"/>
            <w:left w:val="none" w:sz="0" w:space="0" w:color="auto"/>
            <w:bottom w:val="none" w:sz="0" w:space="0" w:color="auto"/>
            <w:right w:val="none" w:sz="0" w:space="0" w:color="auto"/>
          </w:divBdr>
        </w:div>
        <w:div w:id="988244792">
          <w:marLeft w:val="0"/>
          <w:marRight w:val="0"/>
          <w:marTop w:val="0"/>
          <w:marBottom w:val="0"/>
          <w:divBdr>
            <w:top w:val="none" w:sz="0" w:space="0" w:color="auto"/>
            <w:left w:val="none" w:sz="0" w:space="0" w:color="auto"/>
            <w:bottom w:val="none" w:sz="0" w:space="0" w:color="auto"/>
            <w:right w:val="none" w:sz="0" w:space="0" w:color="auto"/>
          </w:divBdr>
        </w:div>
      </w:divsChild>
    </w:div>
    <w:div w:id="1520074079">
      <w:bodyDiv w:val="1"/>
      <w:marLeft w:val="0"/>
      <w:marRight w:val="0"/>
      <w:marTop w:val="0"/>
      <w:marBottom w:val="0"/>
      <w:divBdr>
        <w:top w:val="none" w:sz="0" w:space="0" w:color="auto"/>
        <w:left w:val="none" w:sz="0" w:space="0" w:color="auto"/>
        <w:bottom w:val="none" w:sz="0" w:space="0" w:color="auto"/>
        <w:right w:val="none" w:sz="0" w:space="0" w:color="auto"/>
      </w:divBdr>
    </w:div>
    <w:div w:id="1533806702">
      <w:bodyDiv w:val="1"/>
      <w:marLeft w:val="0"/>
      <w:marRight w:val="0"/>
      <w:marTop w:val="0"/>
      <w:marBottom w:val="0"/>
      <w:divBdr>
        <w:top w:val="none" w:sz="0" w:space="0" w:color="auto"/>
        <w:left w:val="none" w:sz="0" w:space="0" w:color="auto"/>
        <w:bottom w:val="none" w:sz="0" w:space="0" w:color="auto"/>
        <w:right w:val="none" w:sz="0" w:space="0" w:color="auto"/>
      </w:divBdr>
    </w:div>
    <w:div w:id="1537697869">
      <w:bodyDiv w:val="1"/>
      <w:marLeft w:val="0"/>
      <w:marRight w:val="0"/>
      <w:marTop w:val="0"/>
      <w:marBottom w:val="0"/>
      <w:divBdr>
        <w:top w:val="none" w:sz="0" w:space="0" w:color="auto"/>
        <w:left w:val="none" w:sz="0" w:space="0" w:color="auto"/>
        <w:bottom w:val="none" w:sz="0" w:space="0" w:color="auto"/>
        <w:right w:val="none" w:sz="0" w:space="0" w:color="auto"/>
      </w:divBdr>
    </w:div>
    <w:div w:id="1574579694">
      <w:bodyDiv w:val="1"/>
      <w:marLeft w:val="0"/>
      <w:marRight w:val="0"/>
      <w:marTop w:val="0"/>
      <w:marBottom w:val="0"/>
      <w:divBdr>
        <w:top w:val="none" w:sz="0" w:space="0" w:color="auto"/>
        <w:left w:val="none" w:sz="0" w:space="0" w:color="auto"/>
        <w:bottom w:val="none" w:sz="0" w:space="0" w:color="auto"/>
        <w:right w:val="none" w:sz="0" w:space="0" w:color="auto"/>
      </w:divBdr>
    </w:div>
    <w:div w:id="1579248753">
      <w:bodyDiv w:val="1"/>
      <w:marLeft w:val="0"/>
      <w:marRight w:val="0"/>
      <w:marTop w:val="0"/>
      <w:marBottom w:val="0"/>
      <w:divBdr>
        <w:top w:val="none" w:sz="0" w:space="0" w:color="auto"/>
        <w:left w:val="none" w:sz="0" w:space="0" w:color="auto"/>
        <w:bottom w:val="none" w:sz="0" w:space="0" w:color="auto"/>
        <w:right w:val="none" w:sz="0" w:space="0" w:color="auto"/>
      </w:divBdr>
    </w:div>
    <w:div w:id="1589578024">
      <w:bodyDiv w:val="1"/>
      <w:marLeft w:val="0"/>
      <w:marRight w:val="0"/>
      <w:marTop w:val="0"/>
      <w:marBottom w:val="0"/>
      <w:divBdr>
        <w:top w:val="none" w:sz="0" w:space="0" w:color="auto"/>
        <w:left w:val="none" w:sz="0" w:space="0" w:color="auto"/>
        <w:bottom w:val="none" w:sz="0" w:space="0" w:color="auto"/>
        <w:right w:val="none" w:sz="0" w:space="0" w:color="auto"/>
      </w:divBdr>
    </w:div>
    <w:div w:id="1625891307">
      <w:bodyDiv w:val="1"/>
      <w:marLeft w:val="0"/>
      <w:marRight w:val="0"/>
      <w:marTop w:val="0"/>
      <w:marBottom w:val="0"/>
      <w:divBdr>
        <w:top w:val="none" w:sz="0" w:space="0" w:color="auto"/>
        <w:left w:val="none" w:sz="0" w:space="0" w:color="auto"/>
        <w:bottom w:val="none" w:sz="0" w:space="0" w:color="auto"/>
        <w:right w:val="none" w:sz="0" w:space="0" w:color="auto"/>
      </w:divBdr>
    </w:div>
    <w:div w:id="1626623216">
      <w:bodyDiv w:val="1"/>
      <w:marLeft w:val="0"/>
      <w:marRight w:val="0"/>
      <w:marTop w:val="0"/>
      <w:marBottom w:val="0"/>
      <w:divBdr>
        <w:top w:val="none" w:sz="0" w:space="0" w:color="auto"/>
        <w:left w:val="none" w:sz="0" w:space="0" w:color="auto"/>
        <w:bottom w:val="none" w:sz="0" w:space="0" w:color="auto"/>
        <w:right w:val="none" w:sz="0" w:space="0" w:color="auto"/>
      </w:divBdr>
    </w:div>
    <w:div w:id="1628386965">
      <w:bodyDiv w:val="1"/>
      <w:marLeft w:val="0"/>
      <w:marRight w:val="0"/>
      <w:marTop w:val="0"/>
      <w:marBottom w:val="0"/>
      <w:divBdr>
        <w:top w:val="none" w:sz="0" w:space="0" w:color="auto"/>
        <w:left w:val="none" w:sz="0" w:space="0" w:color="auto"/>
        <w:bottom w:val="none" w:sz="0" w:space="0" w:color="auto"/>
        <w:right w:val="none" w:sz="0" w:space="0" w:color="auto"/>
      </w:divBdr>
    </w:div>
    <w:div w:id="1684165503">
      <w:bodyDiv w:val="1"/>
      <w:marLeft w:val="0"/>
      <w:marRight w:val="0"/>
      <w:marTop w:val="0"/>
      <w:marBottom w:val="0"/>
      <w:divBdr>
        <w:top w:val="none" w:sz="0" w:space="0" w:color="auto"/>
        <w:left w:val="none" w:sz="0" w:space="0" w:color="auto"/>
        <w:bottom w:val="none" w:sz="0" w:space="0" w:color="auto"/>
        <w:right w:val="none" w:sz="0" w:space="0" w:color="auto"/>
      </w:divBdr>
    </w:div>
    <w:div w:id="1707481578">
      <w:bodyDiv w:val="1"/>
      <w:marLeft w:val="0"/>
      <w:marRight w:val="0"/>
      <w:marTop w:val="0"/>
      <w:marBottom w:val="0"/>
      <w:divBdr>
        <w:top w:val="none" w:sz="0" w:space="0" w:color="auto"/>
        <w:left w:val="none" w:sz="0" w:space="0" w:color="auto"/>
        <w:bottom w:val="none" w:sz="0" w:space="0" w:color="auto"/>
        <w:right w:val="none" w:sz="0" w:space="0" w:color="auto"/>
      </w:divBdr>
    </w:div>
    <w:div w:id="1740252160">
      <w:bodyDiv w:val="1"/>
      <w:marLeft w:val="0"/>
      <w:marRight w:val="0"/>
      <w:marTop w:val="0"/>
      <w:marBottom w:val="0"/>
      <w:divBdr>
        <w:top w:val="none" w:sz="0" w:space="0" w:color="auto"/>
        <w:left w:val="none" w:sz="0" w:space="0" w:color="auto"/>
        <w:bottom w:val="none" w:sz="0" w:space="0" w:color="auto"/>
        <w:right w:val="none" w:sz="0" w:space="0" w:color="auto"/>
      </w:divBdr>
      <w:divsChild>
        <w:div w:id="1261180724">
          <w:marLeft w:val="0"/>
          <w:marRight w:val="0"/>
          <w:marTop w:val="0"/>
          <w:marBottom w:val="0"/>
          <w:divBdr>
            <w:top w:val="none" w:sz="0" w:space="0" w:color="auto"/>
            <w:left w:val="none" w:sz="0" w:space="0" w:color="auto"/>
            <w:bottom w:val="none" w:sz="0" w:space="0" w:color="auto"/>
            <w:right w:val="none" w:sz="0" w:space="0" w:color="auto"/>
          </w:divBdr>
        </w:div>
        <w:div w:id="1009871175">
          <w:marLeft w:val="0"/>
          <w:marRight w:val="0"/>
          <w:marTop w:val="0"/>
          <w:marBottom w:val="0"/>
          <w:divBdr>
            <w:top w:val="none" w:sz="0" w:space="0" w:color="auto"/>
            <w:left w:val="none" w:sz="0" w:space="0" w:color="auto"/>
            <w:bottom w:val="none" w:sz="0" w:space="0" w:color="auto"/>
            <w:right w:val="none" w:sz="0" w:space="0" w:color="auto"/>
          </w:divBdr>
        </w:div>
        <w:div w:id="19548271">
          <w:marLeft w:val="0"/>
          <w:marRight w:val="0"/>
          <w:marTop w:val="0"/>
          <w:marBottom w:val="0"/>
          <w:divBdr>
            <w:top w:val="none" w:sz="0" w:space="0" w:color="auto"/>
            <w:left w:val="none" w:sz="0" w:space="0" w:color="auto"/>
            <w:bottom w:val="none" w:sz="0" w:space="0" w:color="auto"/>
            <w:right w:val="none" w:sz="0" w:space="0" w:color="auto"/>
          </w:divBdr>
        </w:div>
      </w:divsChild>
    </w:div>
    <w:div w:id="1809207556">
      <w:bodyDiv w:val="1"/>
      <w:marLeft w:val="0"/>
      <w:marRight w:val="0"/>
      <w:marTop w:val="0"/>
      <w:marBottom w:val="0"/>
      <w:divBdr>
        <w:top w:val="none" w:sz="0" w:space="0" w:color="auto"/>
        <w:left w:val="none" w:sz="0" w:space="0" w:color="auto"/>
        <w:bottom w:val="none" w:sz="0" w:space="0" w:color="auto"/>
        <w:right w:val="none" w:sz="0" w:space="0" w:color="auto"/>
      </w:divBdr>
    </w:div>
    <w:div w:id="1867134354">
      <w:bodyDiv w:val="1"/>
      <w:marLeft w:val="0"/>
      <w:marRight w:val="0"/>
      <w:marTop w:val="0"/>
      <w:marBottom w:val="0"/>
      <w:divBdr>
        <w:top w:val="none" w:sz="0" w:space="0" w:color="auto"/>
        <w:left w:val="none" w:sz="0" w:space="0" w:color="auto"/>
        <w:bottom w:val="none" w:sz="0" w:space="0" w:color="auto"/>
        <w:right w:val="none" w:sz="0" w:space="0" w:color="auto"/>
      </w:divBdr>
    </w:div>
    <w:div w:id="1879507077">
      <w:bodyDiv w:val="1"/>
      <w:marLeft w:val="0"/>
      <w:marRight w:val="0"/>
      <w:marTop w:val="0"/>
      <w:marBottom w:val="0"/>
      <w:divBdr>
        <w:top w:val="none" w:sz="0" w:space="0" w:color="auto"/>
        <w:left w:val="none" w:sz="0" w:space="0" w:color="auto"/>
        <w:bottom w:val="none" w:sz="0" w:space="0" w:color="auto"/>
        <w:right w:val="none" w:sz="0" w:space="0" w:color="auto"/>
      </w:divBdr>
    </w:div>
    <w:div w:id="1917353174">
      <w:bodyDiv w:val="1"/>
      <w:marLeft w:val="0"/>
      <w:marRight w:val="0"/>
      <w:marTop w:val="0"/>
      <w:marBottom w:val="0"/>
      <w:divBdr>
        <w:top w:val="none" w:sz="0" w:space="0" w:color="auto"/>
        <w:left w:val="none" w:sz="0" w:space="0" w:color="auto"/>
        <w:bottom w:val="none" w:sz="0" w:space="0" w:color="auto"/>
        <w:right w:val="none" w:sz="0" w:space="0" w:color="auto"/>
      </w:divBdr>
    </w:div>
    <w:div w:id="1920672262">
      <w:bodyDiv w:val="1"/>
      <w:marLeft w:val="0"/>
      <w:marRight w:val="0"/>
      <w:marTop w:val="0"/>
      <w:marBottom w:val="0"/>
      <w:divBdr>
        <w:top w:val="none" w:sz="0" w:space="0" w:color="auto"/>
        <w:left w:val="none" w:sz="0" w:space="0" w:color="auto"/>
        <w:bottom w:val="none" w:sz="0" w:space="0" w:color="auto"/>
        <w:right w:val="none" w:sz="0" w:space="0" w:color="auto"/>
      </w:divBdr>
    </w:div>
    <w:div w:id="1953633229">
      <w:bodyDiv w:val="1"/>
      <w:marLeft w:val="0"/>
      <w:marRight w:val="0"/>
      <w:marTop w:val="0"/>
      <w:marBottom w:val="0"/>
      <w:divBdr>
        <w:top w:val="none" w:sz="0" w:space="0" w:color="auto"/>
        <w:left w:val="none" w:sz="0" w:space="0" w:color="auto"/>
        <w:bottom w:val="none" w:sz="0" w:space="0" w:color="auto"/>
        <w:right w:val="none" w:sz="0" w:space="0" w:color="auto"/>
      </w:divBdr>
    </w:div>
    <w:div w:id="1957640829">
      <w:bodyDiv w:val="1"/>
      <w:marLeft w:val="0"/>
      <w:marRight w:val="0"/>
      <w:marTop w:val="0"/>
      <w:marBottom w:val="0"/>
      <w:divBdr>
        <w:top w:val="none" w:sz="0" w:space="0" w:color="auto"/>
        <w:left w:val="none" w:sz="0" w:space="0" w:color="auto"/>
        <w:bottom w:val="none" w:sz="0" w:space="0" w:color="auto"/>
        <w:right w:val="none" w:sz="0" w:space="0" w:color="auto"/>
      </w:divBdr>
      <w:divsChild>
        <w:div w:id="112604387">
          <w:marLeft w:val="0"/>
          <w:marRight w:val="0"/>
          <w:marTop w:val="0"/>
          <w:marBottom w:val="0"/>
          <w:divBdr>
            <w:top w:val="none" w:sz="0" w:space="0" w:color="auto"/>
            <w:left w:val="none" w:sz="0" w:space="0" w:color="auto"/>
            <w:bottom w:val="none" w:sz="0" w:space="0" w:color="auto"/>
            <w:right w:val="none" w:sz="0" w:space="0" w:color="auto"/>
          </w:divBdr>
        </w:div>
        <w:div w:id="498469193">
          <w:marLeft w:val="0"/>
          <w:marRight w:val="0"/>
          <w:marTop w:val="0"/>
          <w:marBottom w:val="0"/>
          <w:divBdr>
            <w:top w:val="none" w:sz="0" w:space="0" w:color="auto"/>
            <w:left w:val="none" w:sz="0" w:space="0" w:color="auto"/>
            <w:bottom w:val="none" w:sz="0" w:space="0" w:color="auto"/>
            <w:right w:val="none" w:sz="0" w:space="0" w:color="auto"/>
          </w:divBdr>
        </w:div>
        <w:div w:id="1226796525">
          <w:marLeft w:val="0"/>
          <w:marRight w:val="0"/>
          <w:marTop w:val="0"/>
          <w:marBottom w:val="0"/>
          <w:divBdr>
            <w:top w:val="none" w:sz="0" w:space="0" w:color="auto"/>
            <w:left w:val="none" w:sz="0" w:space="0" w:color="auto"/>
            <w:bottom w:val="none" w:sz="0" w:space="0" w:color="auto"/>
            <w:right w:val="none" w:sz="0" w:space="0" w:color="auto"/>
          </w:divBdr>
        </w:div>
        <w:div w:id="1298416703">
          <w:marLeft w:val="0"/>
          <w:marRight w:val="0"/>
          <w:marTop w:val="0"/>
          <w:marBottom w:val="0"/>
          <w:divBdr>
            <w:top w:val="none" w:sz="0" w:space="0" w:color="auto"/>
            <w:left w:val="none" w:sz="0" w:space="0" w:color="auto"/>
            <w:bottom w:val="none" w:sz="0" w:space="0" w:color="auto"/>
            <w:right w:val="none" w:sz="0" w:space="0" w:color="auto"/>
          </w:divBdr>
        </w:div>
        <w:div w:id="1405689174">
          <w:marLeft w:val="0"/>
          <w:marRight w:val="0"/>
          <w:marTop w:val="0"/>
          <w:marBottom w:val="0"/>
          <w:divBdr>
            <w:top w:val="none" w:sz="0" w:space="0" w:color="auto"/>
            <w:left w:val="none" w:sz="0" w:space="0" w:color="auto"/>
            <w:bottom w:val="none" w:sz="0" w:space="0" w:color="auto"/>
            <w:right w:val="none" w:sz="0" w:space="0" w:color="auto"/>
          </w:divBdr>
        </w:div>
        <w:div w:id="1561789540">
          <w:marLeft w:val="0"/>
          <w:marRight w:val="0"/>
          <w:marTop w:val="0"/>
          <w:marBottom w:val="0"/>
          <w:divBdr>
            <w:top w:val="none" w:sz="0" w:space="0" w:color="auto"/>
            <w:left w:val="none" w:sz="0" w:space="0" w:color="auto"/>
            <w:bottom w:val="none" w:sz="0" w:space="0" w:color="auto"/>
            <w:right w:val="none" w:sz="0" w:space="0" w:color="auto"/>
          </w:divBdr>
        </w:div>
        <w:div w:id="2022468871">
          <w:marLeft w:val="0"/>
          <w:marRight w:val="0"/>
          <w:marTop w:val="0"/>
          <w:marBottom w:val="0"/>
          <w:divBdr>
            <w:top w:val="none" w:sz="0" w:space="0" w:color="auto"/>
            <w:left w:val="none" w:sz="0" w:space="0" w:color="auto"/>
            <w:bottom w:val="none" w:sz="0" w:space="0" w:color="auto"/>
            <w:right w:val="none" w:sz="0" w:space="0" w:color="auto"/>
          </w:divBdr>
        </w:div>
      </w:divsChild>
    </w:div>
    <w:div w:id="1985045387">
      <w:bodyDiv w:val="1"/>
      <w:marLeft w:val="0"/>
      <w:marRight w:val="0"/>
      <w:marTop w:val="0"/>
      <w:marBottom w:val="0"/>
      <w:divBdr>
        <w:top w:val="none" w:sz="0" w:space="0" w:color="auto"/>
        <w:left w:val="none" w:sz="0" w:space="0" w:color="auto"/>
        <w:bottom w:val="none" w:sz="0" w:space="0" w:color="auto"/>
        <w:right w:val="none" w:sz="0" w:space="0" w:color="auto"/>
      </w:divBdr>
    </w:div>
    <w:div w:id="1989627565">
      <w:bodyDiv w:val="1"/>
      <w:marLeft w:val="0"/>
      <w:marRight w:val="0"/>
      <w:marTop w:val="0"/>
      <w:marBottom w:val="0"/>
      <w:divBdr>
        <w:top w:val="none" w:sz="0" w:space="0" w:color="auto"/>
        <w:left w:val="none" w:sz="0" w:space="0" w:color="auto"/>
        <w:bottom w:val="none" w:sz="0" w:space="0" w:color="auto"/>
        <w:right w:val="none" w:sz="0" w:space="0" w:color="auto"/>
      </w:divBdr>
    </w:div>
    <w:div w:id="2036300779">
      <w:bodyDiv w:val="1"/>
      <w:marLeft w:val="0"/>
      <w:marRight w:val="0"/>
      <w:marTop w:val="0"/>
      <w:marBottom w:val="0"/>
      <w:divBdr>
        <w:top w:val="none" w:sz="0" w:space="0" w:color="auto"/>
        <w:left w:val="none" w:sz="0" w:space="0" w:color="auto"/>
        <w:bottom w:val="none" w:sz="0" w:space="0" w:color="auto"/>
        <w:right w:val="none" w:sz="0" w:space="0" w:color="auto"/>
      </w:divBdr>
    </w:div>
    <w:div w:id="2060739234">
      <w:bodyDiv w:val="1"/>
      <w:marLeft w:val="0"/>
      <w:marRight w:val="0"/>
      <w:marTop w:val="0"/>
      <w:marBottom w:val="0"/>
      <w:divBdr>
        <w:top w:val="none" w:sz="0" w:space="0" w:color="auto"/>
        <w:left w:val="none" w:sz="0" w:space="0" w:color="auto"/>
        <w:bottom w:val="none" w:sz="0" w:space="0" w:color="auto"/>
        <w:right w:val="none" w:sz="0" w:space="0" w:color="auto"/>
      </w:divBdr>
    </w:div>
    <w:div w:id="2071877073">
      <w:bodyDiv w:val="1"/>
      <w:marLeft w:val="0"/>
      <w:marRight w:val="0"/>
      <w:marTop w:val="0"/>
      <w:marBottom w:val="0"/>
      <w:divBdr>
        <w:top w:val="none" w:sz="0" w:space="0" w:color="auto"/>
        <w:left w:val="none" w:sz="0" w:space="0" w:color="auto"/>
        <w:bottom w:val="none" w:sz="0" w:space="0" w:color="auto"/>
        <w:right w:val="none" w:sz="0" w:space="0" w:color="auto"/>
      </w:divBdr>
    </w:div>
    <w:div w:id="2112119014">
      <w:bodyDiv w:val="1"/>
      <w:marLeft w:val="0"/>
      <w:marRight w:val="0"/>
      <w:marTop w:val="0"/>
      <w:marBottom w:val="0"/>
      <w:divBdr>
        <w:top w:val="none" w:sz="0" w:space="0" w:color="auto"/>
        <w:left w:val="none" w:sz="0" w:space="0" w:color="auto"/>
        <w:bottom w:val="none" w:sz="0" w:space="0" w:color="auto"/>
        <w:right w:val="none" w:sz="0" w:space="0" w:color="auto"/>
      </w:divBdr>
    </w:div>
    <w:div w:id="2120295606">
      <w:bodyDiv w:val="1"/>
      <w:marLeft w:val="0"/>
      <w:marRight w:val="0"/>
      <w:marTop w:val="0"/>
      <w:marBottom w:val="0"/>
      <w:divBdr>
        <w:top w:val="none" w:sz="0" w:space="0" w:color="auto"/>
        <w:left w:val="none" w:sz="0" w:space="0" w:color="auto"/>
        <w:bottom w:val="none" w:sz="0" w:space="0" w:color="auto"/>
        <w:right w:val="none" w:sz="0" w:space="0" w:color="auto"/>
      </w:divBdr>
    </w:div>
    <w:div w:id="214423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footer" Target="footer1.xml"/><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g"/><Relationship Id="rId59"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jp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v.rs"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oter" Target="footer5.xml"/><Relationship Id="rId10" Type="http://schemas.openxmlformats.org/officeDocument/2006/relationships/hyperlink" Target="mailto:uprava@kcv.rs"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header" Target="header1.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74F196A86244FA2A70BE701472D2720"/>
        <w:category>
          <w:name w:val="General"/>
          <w:gallery w:val="placeholder"/>
        </w:category>
        <w:types>
          <w:type w:val="bbPlcHdr"/>
        </w:types>
        <w:behaviors>
          <w:behavior w:val="content"/>
        </w:behaviors>
        <w:guid w:val="{0C33F6F8-1696-4FB3-9CFE-C26853E3FA67}"/>
      </w:docPartPr>
      <w:docPartBody>
        <w:p w:rsidR="00BF422D" w:rsidRDefault="0032724D" w:rsidP="0032724D">
          <w:pPr>
            <w:pStyle w:val="974F196A86244FA2A70BE701472D2720"/>
          </w:pPr>
          <w:r w:rsidRPr="000E0184">
            <w:rPr>
              <w:rStyle w:val="PlaceholderText"/>
            </w:rPr>
            <w:t>Choose an item.</w:t>
          </w:r>
        </w:p>
      </w:docPartBody>
    </w:docPart>
    <w:docPart>
      <w:docPartPr>
        <w:name w:val="C8B9A8B90D5145F1BE8519228F291086"/>
        <w:category>
          <w:name w:val="General"/>
          <w:gallery w:val="placeholder"/>
        </w:category>
        <w:types>
          <w:type w:val="bbPlcHdr"/>
        </w:types>
        <w:behaviors>
          <w:behavior w:val="content"/>
        </w:behaviors>
        <w:guid w:val="{7A916837-6DE4-4E82-A99E-D6939DF1F7A2}"/>
      </w:docPartPr>
      <w:docPartBody>
        <w:p w:rsidR="00BF422D" w:rsidRDefault="0032724D" w:rsidP="0032724D">
          <w:pPr>
            <w:pStyle w:val="C8B9A8B90D5145F1BE8519228F291086"/>
          </w:pPr>
          <w:r w:rsidRPr="006A1E85">
            <w:rPr>
              <w:rStyle w:val="PlaceholderText"/>
            </w:rPr>
            <w:t>Choose an item.</w:t>
          </w:r>
        </w:p>
      </w:docPartBody>
    </w:docPart>
    <w:docPart>
      <w:docPartPr>
        <w:name w:val="1791C2FAC8E84D4C9536A5A09A435072"/>
        <w:category>
          <w:name w:val="General"/>
          <w:gallery w:val="placeholder"/>
        </w:category>
        <w:types>
          <w:type w:val="bbPlcHdr"/>
        </w:types>
        <w:behaviors>
          <w:behavior w:val="content"/>
        </w:behaviors>
        <w:guid w:val="{49BCC2BD-E8E6-4C7E-B296-E55286015F32}"/>
      </w:docPartPr>
      <w:docPartBody>
        <w:p w:rsidR="00BF422D" w:rsidRDefault="0032724D" w:rsidP="0032724D">
          <w:pPr>
            <w:pStyle w:val="1791C2FAC8E84D4C9536A5A09A435072"/>
          </w:pPr>
          <w:r w:rsidRPr="006A1E8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NewRomanPSMT">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David">
    <w:charset w:val="B1"/>
    <w:family w:val="swiss"/>
    <w:pitch w:val="variable"/>
    <w:sig w:usb0="00000801" w:usb1="00000000" w:usb2="00000000" w:usb3="00000000" w:csb0="00000020" w:csb1="00000000"/>
  </w:font>
  <w:font w:name="Cordia New">
    <w:panose1 w:val="020B0304020202020204"/>
    <w:charset w:val="DE"/>
    <w:family w:val="roman"/>
    <w:notTrueType/>
    <w:pitch w:val="variable"/>
    <w:sig w:usb0="01000001" w:usb1="00000000" w:usb2="00000000" w:usb3="00000000" w:csb0="00010000"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Sitka Text">
    <w:panose1 w:val="02000505000000020004"/>
    <w:charset w:val="00"/>
    <w:family w:val="auto"/>
    <w:pitch w:val="variable"/>
    <w:sig w:usb0="A00002EF" w:usb1="4000204B" w:usb2="00000000" w:usb3="00000000" w:csb0="0000019F" w:csb1="00000000"/>
  </w:font>
  <w:font w:name="TimesNewRomanPS-BoldMT">
    <w:altName w:val="Times New Roman"/>
    <w:charset w:val="EE"/>
    <w:family w:val="auto"/>
    <w:pitch w:val="variable"/>
  </w:font>
  <w:font w:name="Open Sans">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24D"/>
    <w:rsid w:val="00047B0F"/>
    <w:rsid w:val="000D2191"/>
    <w:rsid w:val="0032724D"/>
    <w:rsid w:val="003B52ED"/>
    <w:rsid w:val="0046186D"/>
    <w:rsid w:val="0080374C"/>
    <w:rsid w:val="008C44E7"/>
    <w:rsid w:val="009628D2"/>
    <w:rsid w:val="009D7131"/>
    <w:rsid w:val="009E1DFD"/>
    <w:rsid w:val="00A93DB0"/>
    <w:rsid w:val="00B95EA4"/>
    <w:rsid w:val="00BF422D"/>
    <w:rsid w:val="00C200F5"/>
    <w:rsid w:val="00CD2D15"/>
    <w:rsid w:val="00D51350"/>
    <w:rsid w:val="00EA471B"/>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r-Latn-RS" w:eastAsia="sr-Latn-R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724D"/>
    <w:rPr>
      <w:color w:val="808080"/>
    </w:rPr>
  </w:style>
  <w:style w:type="paragraph" w:customStyle="1" w:styleId="974F196A86244FA2A70BE701472D2720">
    <w:name w:val="974F196A86244FA2A70BE701472D2720"/>
    <w:rsid w:val="0032724D"/>
  </w:style>
  <w:style w:type="paragraph" w:customStyle="1" w:styleId="C8B9A8B90D5145F1BE8519228F291086">
    <w:name w:val="C8B9A8B90D5145F1BE8519228F291086"/>
    <w:rsid w:val="0032724D"/>
  </w:style>
  <w:style w:type="paragraph" w:customStyle="1" w:styleId="1791C2FAC8E84D4C9536A5A09A435072">
    <w:name w:val="1791C2FAC8E84D4C9536A5A09A435072"/>
    <w:rsid w:val="003272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05ABD-C124-4AAF-8F49-40381302A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78</Pages>
  <Words>18696</Words>
  <Characters>106571</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KLINIČKI  CENTAR - NOVI SAD</vt:lpstr>
    </vt:vector>
  </TitlesOfParts>
  <Company>Klinicki</Company>
  <LinksUpToDate>false</LinksUpToDate>
  <CharactersWithSpaces>125017</CharactersWithSpaces>
  <SharedDoc>false</SharedDoc>
  <HLinks>
    <vt:vector size="24" baseType="variant">
      <vt:variant>
        <vt:i4>6553695</vt:i4>
      </vt:variant>
      <vt:variant>
        <vt:i4>18</vt:i4>
      </vt:variant>
      <vt:variant>
        <vt:i4>0</vt:i4>
      </vt:variant>
      <vt:variant>
        <vt:i4>5</vt:i4>
      </vt:variant>
      <vt:variant>
        <vt:lpwstr>mailto:tenderkcv@gmail.com</vt:lpwstr>
      </vt:variant>
      <vt:variant>
        <vt:lpwstr/>
      </vt:variant>
      <vt:variant>
        <vt:i4>6553695</vt:i4>
      </vt:variant>
      <vt:variant>
        <vt:i4>15</vt:i4>
      </vt:variant>
      <vt:variant>
        <vt:i4>0</vt:i4>
      </vt:variant>
      <vt:variant>
        <vt:i4>5</vt:i4>
      </vt:variant>
      <vt:variant>
        <vt:lpwstr>mailto:tenderkcv@gmail.com</vt:lpwstr>
      </vt:variant>
      <vt:variant>
        <vt:lpwstr/>
      </vt:variant>
      <vt:variant>
        <vt:i4>1376318</vt:i4>
      </vt:variant>
      <vt:variant>
        <vt:i4>8</vt:i4>
      </vt:variant>
      <vt:variant>
        <vt:i4>0</vt:i4>
      </vt:variant>
      <vt:variant>
        <vt:i4>5</vt:i4>
      </vt:variant>
      <vt:variant>
        <vt:lpwstr/>
      </vt:variant>
      <vt:variant>
        <vt:lpwstr>_Toc318364341</vt:lpwstr>
      </vt:variant>
      <vt:variant>
        <vt:i4>1376318</vt:i4>
      </vt:variant>
      <vt:variant>
        <vt:i4>5</vt:i4>
      </vt:variant>
      <vt:variant>
        <vt:i4>0</vt:i4>
      </vt:variant>
      <vt:variant>
        <vt:i4>5</vt:i4>
      </vt:variant>
      <vt:variant>
        <vt:lpwstr/>
      </vt:variant>
      <vt:variant>
        <vt:lpwstr>_Toc318364340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KLINIČKI  CENTAR - NOVI SAD</dc:title>
  <dc:creator>User</dc:creator>
  <cp:lastModifiedBy>Korisnik</cp:lastModifiedBy>
  <cp:revision>11</cp:revision>
  <cp:lastPrinted>2020-02-07T14:04:00Z</cp:lastPrinted>
  <dcterms:created xsi:type="dcterms:W3CDTF">2020-02-10T11:57:00Z</dcterms:created>
  <dcterms:modified xsi:type="dcterms:W3CDTF">2020-02-18T12:42:00Z</dcterms:modified>
</cp:coreProperties>
</file>