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538" w:type="dxa"/>
        <w:jc w:val="center"/>
        <w:tblBorders>
          <w:bottom w:val="single" w:sz="4" w:space="0" w:color="auto"/>
        </w:tblBorders>
        <w:tblLayout w:type="fixed"/>
        <w:tblLook w:val="0000" w:firstRow="0" w:lastRow="0" w:firstColumn="0" w:lastColumn="0" w:noHBand="0" w:noVBand="0"/>
      </w:tblPr>
      <w:tblGrid>
        <w:gridCol w:w="1475"/>
        <w:gridCol w:w="8063"/>
      </w:tblGrid>
      <w:tr w:rsidR="006740A8" w14:paraId="5E25BB44" w14:textId="77777777" w:rsidTr="00E27C53">
        <w:trPr>
          <w:trHeight w:val="1110"/>
          <w:jc w:val="center"/>
        </w:trPr>
        <w:tc>
          <w:tcPr>
            <w:tcW w:w="1475" w:type="dxa"/>
          </w:tcPr>
          <w:p w14:paraId="3F024847" w14:textId="77777777" w:rsidR="006740A8" w:rsidRDefault="006740A8" w:rsidP="00E61D05">
            <w:r>
              <w:object w:dxaOrig="1650" w:dyaOrig="1560" w14:anchorId="79A2AC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in" o:ole="">
                  <v:imagedata r:id="rId8" o:title=""/>
                </v:shape>
                <o:OLEObject Type="Embed" ProgID="PBrush" ShapeID="_x0000_i1025" DrawAspect="Content" ObjectID="_1646202469" r:id="rId9"/>
              </w:object>
            </w:r>
          </w:p>
        </w:tc>
        <w:tc>
          <w:tcPr>
            <w:tcW w:w="8063" w:type="dxa"/>
          </w:tcPr>
          <w:p w14:paraId="559B990B" w14:textId="77777777" w:rsidR="009B7439" w:rsidRPr="00E139E1" w:rsidRDefault="009B7439" w:rsidP="009B7439">
            <w:pPr>
              <w:jc w:val="center"/>
              <w:rPr>
                <w:rFonts w:eastAsiaTheme="minorEastAsia"/>
                <w:b/>
                <w:sz w:val="32"/>
                <w:szCs w:val="32"/>
              </w:rPr>
            </w:pPr>
            <w:bookmarkStart w:id="0" w:name="_Toc364158540"/>
            <w:bookmarkStart w:id="1" w:name="_Toc389030487"/>
            <w:bookmarkStart w:id="2" w:name="_Toc389030695"/>
            <w:bookmarkStart w:id="3" w:name="_Toc389030808"/>
            <w:r w:rsidRPr="00E139E1">
              <w:rPr>
                <w:rFonts w:eastAsiaTheme="minorEastAsia"/>
                <w:b/>
                <w:sz w:val="32"/>
                <w:szCs w:val="32"/>
              </w:rPr>
              <w:t>КЛИНИЧКИ ЦЕНТАР ВОЈВОДИНЕ</w:t>
            </w:r>
            <w:bookmarkEnd w:id="0"/>
            <w:bookmarkEnd w:id="1"/>
            <w:bookmarkEnd w:id="2"/>
            <w:bookmarkEnd w:id="3"/>
          </w:p>
          <w:p w14:paraId="4D4B1F40" w14:textId="77777777" w:rsidR="00BD7849" w:rsidRPr="00435FB2" w:rsidRDefault="00BD7849" w:rsidP="00BD7849">
            <w:pPr>
              <w:pStyle w:val="Header"/>
              <w:jc w:val="center"/>
              <w:rPr>
                <w:sz w:val="22"/>
              </w:rPr>
            </w:pPr>
            <w:r w:rsidRPr="00435FB2">
              <w:rPr>
                <w:sz w:val="22"/>
              </w:rPr>
              <w:t>А</w:t>
            </w:r>
            <w:r>
              <w:rPr>
                <w:sz w:val="22"/>
              </w:rPr>
              <w:t>утономна покрајина</w:t>
            </w:r>
            <w:r w:rsidRPr="00435FB2">
              <w:rPr>
                <w:sz w:val="22"/>
              </w:rPr>
              <w:t xml:space="preserve"> Војводин</w:t>
            </w:r>
            <w:r>
              <w:rPr>
                <w:sz w:val="22"/>
              </w:rPr>
              <w:t>а</w:t>
            </w:r>
            <w:r w:rsidRPr="00435FB2">
              <w:rPr>
                <w:sz w:val="22"/>
              </w:rPr>
              <w:t>, Р</w:t>
            </w:r>
            <w:r>
              <w:rPr>
                <w:sz w:val="22"/>
              </w:rPr>
              <w:t>епублика</w:t>
            </w:r>
            <w:r w:rsidRPr="00435FB2">
              <w:rPr>
                <w:sz w:val="22"/>
              </w:rPr>
              <w:t xml:space="preserve"> Србија</w:t>
            </w:r>
          </w:p>
          <w:p w14:paraId="55FAB570" w14:textId="77777777" w:rsidR="00BD7849" w:rsidRDefault="00BD7849" w:rsidP="00BD7849">
            <w:pPr>
              <w:pStyle w:val="Header"/>
              <w:jc w:val="center"/>
              <w:rPr>
                <w:sz w:val="22"/>
              </w:rPr>
            </w:pPr>
            <w:r w:rsidRPr="00435FB2">
              <w:rPr>
                <w:sz w:val="22"/>
              </w:rPr>
              <w:t>Хајдук Вељкова 1, 21000 Нови Сад</w:t>
            </w:r>
            <w:r>
              <w:rPr>
                <w:sz w:val="22"/>
              </w:rPr>
              <w:t xml:space="preserve">, </w:t>
            </w:r>
          </w:p>
          <w:p w14:paraId="0E0F65B4" w14:textId="77777777" w:rsidR="00BD7849" w:rsidRDefault="00BD7849" w:rsidP="00BD7849">
            <w:pPr>
              <w:pStyle w:val="Header"/>
              <w:jc w:val="center"/>
              <w:rPr>
                <w:sz w:val="22"/>
              </w:rPr>
            </w:pPr>
            <w:r>
              <w:rPr>
                <w:sz w:val="22"/>
              </w:rPr>
              <w:t xml:space="preserve">т: +381 21 </w:t>
            </w:r>
            <w:r w:rsidRPr="00435FB2">
              <w:rPr>
                <w:sz w:val="22"/>
              </w:rPr>
              <w:t>484 3 484</w:t>
            </w:r>
            <w:r>
              <w:rPr>
                <w:sz w:val="22"/>
              </w:rPr>
              <w:t xml:space="preserve"> е-адреса: </w:t>
            </w:r>
            <w:hyperlink r:id="rId10" w:history="1">
              <w:r w:rsidRPr="00582B61">
                <w:rPr>
                  <w:rStyle w:val="Hyperlink"/>
                  <w:sz w:val="22"/>
                </w:rPr>
                <w:t>uprava@kcv.rs</w:t>
              </w:r>
            </w:hyperlink>
          </w:p>
          <w:p w14:paraId="7FBD5FF6" w14:textId="77777777" w:rsidR="009B7439" w:rsidRPr="009B7439" w:rsidRDefault="00435309" w:rsidP="00BD7849">
            <w:pPr>
              <w:jc w:val="center"/>
              <w:rPr>
                <w:sz w:val="20"/>
                <w:szCs w:val="20"/>
                <w:lang w:val="sl-SI"/>
              </w:rPr>
            </w:pPr>
            <w:hyperlink r:id="rId11" w:history="1">
              <w:r w:rsidR="00BD7849" w:rsidRPr="00582B61">
                <w:rPr>
                  <w:rStyle w:val="Hyperlink"/>
                  <w:sz w:val="22"/>
                </w:rPr>
                <w:t>www.kcv.rs</w:t>
              </w:r>
            </w:hyperlink>
          </w:p>
          <w:p w14:paraId="1F175BB4" w14:textId="77777777" w:rsidR="006740A8" w:rsidRPr="00BA3695" w:rsidRDefault="006740A8" w:rsidP="00E61D05">
            <w:pPr>
              <w:jc w:val="center"/>
              <w:rPr>
                <w:rFonts w:ascii="Lucida Sans Unicode" w:hAnsi="Lucida Sans Unicode" w:cs="Lucida Sans Unicode"/>
                <w:sz w:val="10"/>
                <w:szCs w:val="20"/>
                <w:lang w:val="sl-SI"/>
              </w:rPr>
            </w:pPr>
          </w:p>
        </w:tc>
      </w:tr>
    </w:tbl>
    <w:p w14:paraId="688E065A" w14:textId="512FA0C1" w:rsidR="00E27C53" w:rsidRPr="00095443" w:rsidRDefault="00E27C53" w:rsidP="00E27C53">
      <w:pPr>
        <w:pStyle w:val="Footer"/>
        <w:tabs>
          <w:tab w:val="left" w:pos="720"/>
        </w:tabs>
        <w:rPr>
          <w:b/>
          <w:noProof/>
          <w:lang w:val="sr-Cyrl-RS"/>
        </w:rPr>
      </w:pPr>
      <w:r w:rsidRPr="00095443">
        <w:rPr>
          <w:b/>
          <w:noProof/>
          <w:lang w:val="sr-Cyrl-RS"/>
        </w:rPr>
        <w:t xml:space="preserve">Број: </w:t>
      </w:r>
      <w:r w:rsidR="00095443" w:rsidRPr="00095443">
        <w:rPr>
          <w:b/>
          <w:noProof/>
          <w:lang w:val="sr-Cyrl-RS"/>
        </w:rPr>
        <w:t>64</w:t>
      </w:r>
      <w:r w:rsidR="00594225" w:rsidRPr="00095443">
        <w:rPr>
          <w:b/>
          <w:noProof/>
          <w:lang w:val="sr-Cyrl-RS"/>
        </w:rPr>
        <w:t>-20</w:t>
      </w:r>
      <w:r w:rsidRPr="00095443">
        <w:rPr>
          <w:b/>
          <w:noProof/>
          <w:lang w:val="sr-Cyrl-RS"/>
        </w:rPr>
        <w:t>-О/1</w:t>
      </w:r>
      <w:r w:rsidR="00467725">
        <w:rPr>
          <w:b/>
          <w:noProof/>
          <w:lang w:val="sr-Cyrl-RS"/>
        </w:rPr>
        <w:t>-1</w:t>
      </w:r>
    </w:p>
    <w:p w14:paraId="2B96A50E" w14:textId="064CF3BF" w:rsidR="00E27C53" w:rsidRPr="0066126A" w:rsidRDefault="00E27C53" w:rsidP="00E27C53">
      <w:pPr>
        <w:pStyle w:val="Footer"/>
        <w:tabs>
          <w:tab w:val="left" w:pos="720"/>
        </w:tabs>
        <w:rPr>
          <w:b/>
          <w:noProof/>
        </w:rPr>
      </w:pPr>
      <w:r w:rsidRPr="00095443">
        <w:rPr>
          <w:b/>
          <w:noProof/>
          <w:lang w:val="sr-Cyrl-RS"/>
        </w:rPr>
        <w:t>Дана:</w:t>
      </w:r>
      <w:r>
        <w:rPr>
          <w:b/>
          <w:noProof/>
          <w:lang w:val="sr-Cyrl-RS"/>
        </w:rPr>
        <w:t xml:space="preserve"> </w:t>
      </w:r>
      <w:r w:rsidR="00467725">
        <w:rPr>
          <w:b/>
          <w:noProof/>
        </w:rPr>
        <w:t>20</w:t>
      </w:r>
      <w:r w:rsidR="0066126A">
        <w:rPr>
          <w:b/>
          <w:noProof/>
        </w:rPr>
        <w:t>.03.2020.</w:t>
      </w:r>
    </w:p>
    <w:p w14:paraId="4D46D550" w14:textId="77777777" w:rsidR="00E27C53" w:rsidRPr="00AE1407" w:rsidRDefault="00E27C53" w:rsidP="00E27C53">
      <w:pPr>
        <w:pStyle w:val="Footer"/>
        <w:tabs>
          <w:tab w:val="left" w:pos="720"/>
        </w:tabs>
        <w:rPr>
          <w:b/>
          <w:noProof/>
        </w:rPr>
      </w:pPr>
    </w:p>
    <w:p w14:paraId="317245FD" w14:textId="77777777" w:rsidR="00E27C53" w:rsidRPr="00AE1407" w:rsidRDefault="00E27C53" w:rsidP="00E27C53">
      <w:pPr>
        <w:pStyle w:val="Footer"/>
        <w:tabs>
          <w:tab w:val="clear" w:pos="4320"/>
          <w:tab w:val="clear" w:pos="8640"/>
          <w:tab w:val="left" w:pos="1526"/>
        </w:tabs>
        <w:rPr>
          <w:b/>
          <w:noProof/>
        </w:rPr>
      </w:pPr>
      <w:r>
        <w:rPr>
          <w:b/>
          <w:noProof/>
        </w:rPr>
        <w:tab/>
      </w:r>
    </w:p>
    <w:p w14:paraId="07F3D248" w14:textId="77777777" w:rsidR="00E27C53" w:rsidRPr="00AE1407" w:rsidRDefault="00E27C53" w:rsidP="00E27C53">
      <w:pPr>
        <w:pStyle w:val="Footer"/>
        <w:tabs>
          <w:tab w:val="left" w:pos="720"/>
        </w:tabs>
        <w:rPr>
          <w:b/>
          <w:noProof/>
        </w:rPr>
      </w:pPr>
    </w:p>
    <w:p w14:paraId="14E2918F" w14:textId="77777777" w:rsidR="00467725" w:rsidRPr="000760E7" w:rsidRDefault="00467725" w:rsidP="00467725">
      <w:pPr>
        <w:pStyle w:val="Footer"/>
        <w:tabs>
          <w:tab w:val="clear" w:pos="4320"/>
          <w:tab w:val="clear" w:pos="8640"/>
          <w:tab w:val="left" w:pos="1526"/>
        </w:tabs>
        <w:jc w:val="center"/>
        <w:rPr>
          <w:b/>
          <w:noProof/>
          <w:color w:val="FF0000"/>
          <w:lang w:val="sr-Cyrl-RS"/>
        </w:rPr>
      </w:pPr>
      <w:r w:rsidRPr="000760E7">
        <w:rPr>
          <w:b/>
          <w:noProof/>
          <w:color w:val="FF0000"/>
          <w:lang w:val="sr-Cyrl-RS"/>
        </w:rPr>
        <w:t>ПРВА ИЗМЕНА КОНКУРСНЕ ДОКУМЕНТАЦИЈЕ</w:t>
      </w:r>
    </w:p>
    <w:p w14:paraId="52F6E4E7" w14:textId="77777777" w:rsidR="00467725" w:rsidRPr="000760E7" w:rsidRDefault="00467725" w:rsidP="00467725">
      <w:pPr>
        <w:pStyle w:val="Footer"/>
        <w:tabs>
          <w:tab w:val="clear" w:pos="4320"/>
          <w:tab w:val="clear" w:pos="8640"/>
          <w:tab w:val="left" w:pos="1526"/>
        </w:tabs>
        <w:jc w:val="center"/>
        <w:rPr>
          <w:b/>
          <w:noProof/>
          <w:color w:val="FF0000"/>
          <w:lang w:val="sr-Cyrl-RS"/>
        </w:rPr>
      </w:pPr>
      <w:r w:rsidRPr="000760E7">
        <w:rPr>
          <w:b/>
          <w:noProof/>
          <w:color w:val="FF0000"/>
          <w:lang w:val="sr-Cyrl-RS"/>
        </w:rPr>
        <w:t>Измене су обележене црвеном бојом</w:t>
      </w:r>
    </w:p>
    <w:p w14:paraId="64B85678" w14:textId="77777777" w:rsidR="00467725" w:rsidRPr="00AE1407" w:rsidRDefault="00467725" w:rsidP="00467725">
      <w:pPr>
        <w:pStyle w:val="Footer"/>
        <w:tabs>
          <w:tab w:val="left" w:pos="720"/>
        </w:tabs>
        <w:rPr>
          <w:b/>
          <w:noProof/>
        </w:rPr>
      </w:pPr>
    </w:p>
    <w:p w14:paraId="2FD6BFB1" w14:textId="77777777" w:rsidR="00E27C53" w:rsidRPr="00AE1407" w:rsidRDefault="00E27C53" w:rsidP="00E27C53">
      <w:pPr>
        <w:pStyle w:val="Footer"/>
        <w:tabs>
          <w:tab w:val="left" w:pos="720"/>
        </w:tabs>
        <w:rPr>
          <w:b/>
          <w:noProof/>
        </w:rPr>
      </w:pPr>
    </w:p>
    <w:p w14:paraId="5C84B13B" w14:textId="77777777" w:rsidR="00E27C53" w:rsidRPr="00AE1407" w:rsidRDefault="00E27C53" w:rsidP="00E27C53">
      <w:pPr>
        <w:pStyle w:val="Footer"/>
        <w:tabs>
          <w:tab w:val="left" w:pos="720"/>
        </w:tabs>
        <w:rPr>
          <w:b/>
          <w:noProof/>
        </w:rPr>
      </w:pPr>
    </w:p>
    <w:p w14:paraId="69900CA8" w14:textId="77777777" w:rsidR="00E27C53" w:rsidRPr="00AE1407" w:rsidRDefault="00E27C53" w:rsidP="00E27C53">
      <w:pPr>
        <w:pStyle w:val="Footer"/>
        <w:tabs>
          <w:tab w:val="left" w:pos="720"/>
        </w:tabs>
        <w:rPr>
          <w:b/>
          <w:noProof/>
        </w:rPr>
      </w:pPr>
    </w:p>
    <w:p w14:paraId="56427C45" w14:textId="77777777" w:rsidR="00E27C53" w:rsidRPr="00AE1407" w:rsidRDefault="00E27C53" w:rsidP="00E27C53">
      <w:pPr>
        <w:pStyle w:val="Footer"/>
        <w:tabs>
          <w:tab w:val="left" w:pos="720"/>
        </w:tabs>
        <w:rPr>
          <w:b/>
          <w:noProof/>
        </w:rPr>
      </w:pPr>
    </w:p>
    <w:p w14:paraId="4FA64AD7" w14:textId="77777777" w:rsidR="00E27C53" w:rsidRPr="00AE1407" w:rsidRDefault="00E27C53" w:rsidP="00E27C53">
      <w:pPr>
        <w:pStyle w:val="Footer"/>
        <w:tabs>
          <w:tab w:val="left" w:pos="720"/>
        </w:tabs>
        <w:rPr>
          <w:b/>
          <w:noProof/>
        </w:rPr>
      </w:pPr>
    </w:p>
    <w:p w14:paraId="399209E6" w14:textId="77777777" w:rsidR="00E27C53" w:rsidRPr="00AE1407" w:rsidRDefault="00E27C53" w:rsidP="00E27C53">
      <w:pPr>
        <w:pStyle w:val="Footer"/>
        <w:tabs>
          <w:tab w:val="left" w:pos="720"/>
        </w:tabs>
        <w:rPr>
          <w:b/>
          <w:noProof/>
        </w:rPr>
      </w:pPr>
    </w:p>
    <w:p w14:paraId="329296B2" w14:textId="77777777" w:rsidR="00E27C53" w:rsidRPr="00AE1407" w:rsidRDefault="00E27C53" w:rsidP="00E27C53">
      <w:pPr>
        <w:pStyle w:val="Footer"/>
        <w:tabs>
          <w:tab w:val="left" w:pos="720"/>
        </w:tabs>
        <w:jc w:val="center"/>
        <w:rPr>
          <w:b/>
          <w:noProof/>
        </w:rPr>
      </w:pPr>
    </w:p>
    <w:p w14:paraId="3CABF1D9" w14:textId="77777777" w:rsidR="00E27C53" w:rsidRDefault="00E27C53" w:rsidP="00E27C53">
      <w:pPr>
        <w:pStyle w:val="Footer"/>
        <w:jc w:val="center"/>
        <w:rPr>
          <w:b/>
          <w:noProof/>
          <w:sz w:val="36"/>
          <w:szCs w:val="36"/>
        </w:rPr>
      </w:pPr>
      <w:r w:rsidRPr="00C35CDB">
        <w:rPr>
          <w:b/>
          <w:noProof/>
          <w:sz w:val="36"/>
          <w:szCs w:val="36"/>
        </w:rPr>
        <w:t>КОНКУРСНА ДОКУМЕНТАЦИЈА</w:t>
      </w:r>
    </w:p>
    <w:p w14:paraId="219461DD" w14:textId="77777777" w:rsidR="00095443" w:rsidRPr="00C35CDB" w:rsidRDefault="00095443" w:rsidP="00E27C53">
      <w:pPr>
        <w:pStyle w:val="Footer"/>
        <w:jc w:val="center"/>
        <w:rPr>
          <w:b/>
          <w:noProof/>
          <w:sz w:val="36"/>
          <w:szCs w:val="36"/>
        </w:rPr>
      </w:pPr>
    </w:p>
    <w:p w14:paraId="28A1E11B" w14:textId="7BA858E2" w:rsidR="00095443" w:rsidRPr="00095443" w:rsidRDefault="00095443" w:rsidP="00095443">
      <w:pPr>
        <w:jc w:val="center"/>
        <w:rPr>
          <w:b/>
          <w:noProof/>
        </w:rPr>
      </w:pPr>
      <w:r w:rsidRPr="00095443">
        <w:rPr>
          <w:b/>
          <w:noProof/>
          <w:lang w:val="sr-Cyrl-RS"/>
        </w:rPr>
        <w:t>Набавка немедицинске опреме за</w:t>
      </w:r>
      <w:r w:rsidRPr="00095443">
        <w:rPr>
          <w:b/>
          <w:lang w:val="sr-Cyrl-RS"/>
        </w:rPr>
        <w:t xml:space="preserve"> адаптирани део Клинике за гинекологију и акушерство-ламеле Б и Ц</w:t>
      </w:r>
    </w:p>
    <w:p w14:paraId="762717A1" w14:textId="77777777" w:rsidR="00E27C53" w:rsidRPr="00C35CDB" w:rsidRDefault="00E27C53" w:rsidP="00E27C53">
      <w:pPr>
        <w:pStyle w:val="Footer"/>
        <w:jc w:val="center"/>
        <w:rPr>
          <w:b/>
          <w:noProof/>
          <w:highlight w:val="yellow"/>
        </w:rPr>
      </w:pPr>
    </w:p>
    <w:p w14:paraId="54C26822" w14:textId="77777777" w:rsidR="00E27C53" w:rsidRPr="00C35CDB" w:rsidRDefault="00435309" w:rsidP="00E27C53">
      <w:pPr>
        <w:pStyle w:val="Footer"/>
        <w:tabs>
          <w:tab w:val="left" w:pos="720"/>
        </w:tabs>
        <w:jc w:val="center"/>
        <w:rPr>
          <w:b/>
          <w:noProof/>
        </w:rPr>
      </w:pPr>
      <w:sdt>
        <w:sdtPr>
          <w:rPr>
            <w:b/>
          </w:rPr>
          <w:alias w:val="Vrsta postupka"/>
          <w:tag w:val="Vrsta postupka"/>
          <w:id w:val="5120952"/>
          <w:placeholder>
            <w:docPart w:val="974F196A86244FA2A70BE701472D2720"/>
          </w:placeholder>
          <w:dropDownList>
            <w:listItem w:displayText="Отворени поступак" w:value="Отворени поступак"/>
            <w:listItem w:displayText="Квалификациони поступак" w:value="Квалификациони поступак"/>
            <w:listItem w:displayText="Преговарачки поступак са објављивањем позива (члан 35.)" w:value="Преговарачки поступак са објављивањем позива (члан 35.)"/>
            <w:listItem w:displayText="Поступак јавне набавке мале вредности" w:value="Поступак јавне набавке мале вредности"/>
            <w:listItem w:displayText="Рестриктивни поступак" w:value="Рестриктивни поступак"/>
            <w:listItem w:displayText="Конкурентни дијалог" w:value="Конкурентни дијалог"/>
            <w:listItem w:displayText="Конкурс за дизајн" w:value="Конкурс за дизајн"/>
            <w:listItem w:displayText="Преговарачки поступак без објављивања позива (члан 36.)" w:value="Преговарачки поступак без објављивања позива (члан 36.)"/>
          </w:dropDownList>
        </w:sdtPr>
        <w:sdtEndPr/>
        <w:sdtContent>
          <w:r w:rsidR="00E27C53" w:rsidRPr="00095443">
            <w:rPr>
              <w:b/>
            </w:rPr>
            <w:t>Отворени поступак</w:t>
          </w:r>
        </w:sdtContent>
      </w:sdt>
      <w:r w:rsidR="00E27C53" w:rsidRPr="00C35CDB">
        <w:rPr>
          <w:b/>
          <w:noProof/>
        </w:rPr>
        <w:t xml:space="preserve"> </w:t>
      </w:r>
    </w:p>
    <w:p w14:paraId="4121C8E0" w14:textId="77777777" w:rsidR="00E27C53" w:rsidRPr="00C35CDB" w:rsidRDefault="00E27C53" w:rsidP="00E27C53">
      <w:pPr>
        <w:pStyle w:val="Footer"/>
        <w:tabs>
          <w:tab w:val="left" w:pos="720"/>
        </w:tabs>
        <w:jc w:val="center"/>
        <w:rPr>
          <w:b/>
          <w:noProof/>
        </w:rPr>
      </w:pPr>
    </w:p>
    <w:p w14:paraId="2D3DFCEB" w14:textId="6545989B" w:rsidR="00E27C53" w:rsidRPr="00AE1407" w:rsidRDefault="00095443" w:rsidP="00095443">
      <w:pPr>
        <w:pStyle w:val="Footer"/>
        <w:tabs>
          <w:tab w:val="left" w:pos="720"/>
        </w:tabs>
        <w:jc w:val="center"/>
        <w:rPr>
          <w:b/>
          <w:noProof/>
        </w:rPr>
      </w:pPr>
      <w:r>
        <w:rPr>
          <w:b/>
          <w:noProof/>
        </w:rPr>
        <w:t>64-20-O</w:t>
      </w:r>
    </w:p>
    <w:p w14:paraId="3E1C8E4D" w14:textId="77777777" w:rsidR="00E27C53" w:rsidRPr="00AE1407" w:rsidRDefault="00E27C53" w:rsidP="00E27C53">
      <w:pPr>
        <w:pStyle w:val="Footer"/>
        <w:tabs>
          <w:tab w:val="left" w:pos="720"/>
        </w:tabs>
        <w:jc w:val="center"/>
        <w:rPr>
          <w:b/>
          <w:noProof/>
        </w:rPr>
      </w:pPr>
    </w:p>
    <w:p w14:paraId="688BEC06" w14:textId="77777777" w:rsidR="00E27C53" w:rsidRPr="00AE1407" w:rsidRDefault="00E27C53" w:rsidP="00E27C53">
      <w:pPr>
        <w:pStyle w:val="Footer"/>
        <w:tabs>
          <w:tab w:val="left" w:pos="720"/>
        </w:tabs>
        <w:jc w:val="center"/>
        <w:rPr>
          <w:b/>
          <w:noProof/>
        </w:rPr>
      </w:pPr>
    </w:p>
    <w:p w14:paraId="5AEA8A07" w14:textId="77777777" w:rsidR="00E27C53" w:rsidRPr="00AE1407" w:rsidRDefault="00E27C53" w:rsidP="00E27C53">
      <w:pPr>
        <w:pStyle w:val="Footer"/>
        <w:tabs>
          <w:tab w:val="left" w:pos="720"/>
        </w:tabs>
        <w:jc w:val="center"/>
        <w:rPr>
          <w:b/>
          <w:noProof/>
        </w:rPr>
      </w:pPr>
    </w:p>
    <w:p w14:paraId="72BE254D" w14:textId="77777777" w:rsidR="00E27C53" w:rsidRPr="00AE1407" w:rsidRDefault="00E27C53" w:rsidP="00E27C53">
      <w:pPr>
        <w:pStyle w:val="Footer"/>
        <w:tabs>
          <w:tab w:val="left" w:pos="720"/>
        </w:tabs>
        <w:jc w:val="center"/>
        <w:rPr>
          <w:b/>
          <w:noProof/>
        </w:rPr>
      </w:pPr>
    </w:p>
    <w:p w14:paraId="03A9F75C" w14:textId="77777777" w:rsidR="00E27C53" w:rsidRPr="00AE1407" w:rsidRDefault="00E27C53" w:rsidP="00E27C53">
      <w:pPr>
        <w:pStyle w:val="Footer"/>
        <w:tabs>
          <w:tab w:val="left" w:pos="720"/>
        </w:tabs>
        <w:jc w:val="center"/>
        <w:rPr>
          <w:b/>
          <w:noProof/>
        </w:rPr>
      </w:pPr>
    </w:p>
    <w:p w14:paraId="2A83259E" w14:textId="77777777" w:rsidR="00E27C53" w:rsidRPr="00AE1407" w:rsidRDefault="00E27C53" w:rsidP="00E27C53">
      <w:pPr>
        <w:pStyle w:val="Footer"/>
        <w:tabs>
          <w:tab w:val="left" w:pos="720"/>
        </w:tabs>
        <w:jc w:val="center"/>
        <w:rPr>
          <w:b/>
          <w:noProof/>
        </w:rPr>
      </w:pPr>
    </w:p>
    <w:p w14:paraId="0446E3C9" w14:textId="77777777" w:rsidR="00E27C53" w:rsidRPr="00AE1407" w:rsidRDefault="00E27C53" w:rsidP="00E27C53">
      <w:pPr>
        <w:pStyle w:val="Footer"/>
        <w:tabs>
          <w:tab w:val="left" w:pos="720"/>
        </w:tabs>
        <w:jc w:val="center"/>
        <w:rPr>
          <w:b/>
          <w:noProof/>
        </w:rPr>
      </w:pPr>
    </w:p>
    <w:p w14:paraId="2E9D5124" w14:textId="77777777" w:rsidR="00E27C53" w:rsidRPr="00AE1407" w:rsidRDefault="00E27C53" w:rsidP="00E27C53">
      <w:pPr>
        <w:pStyle w:val="Footer"/>
        <w:tabs>
          <w:tab w:val="left" w:pos="720"/>
        </w:tabs>
        <w:rPr>
          <w:noProof/>
        </w:rPr>
      </w:pPr>
    </w:p>
    <w:p w14:paraId="643E919E" w14:textId="77777777" w:rsidR="00E27C53" w:rsidRPr="00AE1407" w:rsidRDefault="00E27C53" w:rsidP="00E27C53">
      <w:pPr>
        <w:pStyle w:val="Footer"/>
        <w:tabs>
          <w:tab w:val="left" w:pos="720"/>
        </w:tabs>
        <w:rPr>
          <w:noProof/>
        </w:rPr>
      </w:pPr>
    </w:p>
    <w:p w14:paraId="4F653570" w14:textId="77777777" w:rsidR="00E27C53" w:rsidRPr="00AE1407" w:rsidRDefault="00E27C53" w:rsidP="00E27C53">
      <w:pPr>
        <w:pStyle w:val="Footer"/>
        <w:tabs>
          <w:tab w:val="left" w:pos="720"/>
        </w:tabs>
        <w:rPr>
          <w:noProof/>
        </w:rPr>
      </w:pPr>
    </w:p>
    <w:p w14:paraId="78BFD7C2" w14:textId="77777777" w:rsidR="00E27C53" w:rsidRPr="00AE1407" w:rsidRDefault="00E27C53" w:rsidP="00E27C53">
      <w:pPr>
        <w:pStyle w:val="Footer"/>
        <w:tabs>
          <w:tab w:val="left" w:pos="720"/>
        </w:tabs>
        <w:rPr>
          <w:noProof/>
        </w:rPr>
      </w:pPr>
    </w:p>
    <w:p w14:paraId="72C53804" w14:textId="77777777" w:rsidR="00E27C53" w:rsidRPr="00AE1407" w:rsidRDefault="00E27C53" w:rsidP="00E27C53">
      <w:pPr>
        <w:pStyle w:val="Footer"/>
        <w:tabs>
          <w:tab w:val="left" w:pos="720"/>
        </w:tabs>
        <w:rPr>
          <w:noProof/>
        </w:rPr>
      </w:pPr>
    </w:p>
    <w:p w14:paraId="1302EC1D" w14:textId="77777777" w:rsidR="00E27C53" w:rsidRPr="00AE1407" w:rsidRDefault="00E27C53" w:rsidP="00E27C53">
      <w:pPr>
        <w:pStyle w:val="Footer"/>
        <w:tabs>
          <w:tab w:val="left" w:pos="720"/>
        </w:tabs>
        <w:rPr>
          <w:noProof/>
        </w:rPr>
      </w:pPr>
    </w:p>
    <w:p w14:paraId="7228D558" w14:textId="77777777" w:rsidR="00E27C53" w:rsidRPr="00AE1407" w:rsidRDefault="00E27C53" w:rsidP="00E27C53">
      <w:pPr>
        <w:pStyle w:val="Footer"/>
        <w:tabs>
          <w:tab w:val="left" w:pos="720"/>
        </w:tabs>
        <w:rPr>
          <w:noProof/>
        </w:rPr>
      </w:pPr>
    </w:p>
    <w:p w14:paraId="238D95BE" w14:textId="77777777" w:rsidR="00E27C53" w:rsidRPr="00AE1407" w:rsidRDefault="00E27C53" w:rsidP="00E27C53">
      <w:pPr>
        <w:pStyle w:val="Footer"/>
        <w:tabs>
          <w:tab w:val="left" w:pos="720"/>
        </w:tabs>
        <w:rPr>
          <w:noProof/>
        </w:rPr>
      </w:pPr>
    </w:p>
    <w:p w14:paraId="09B66EC5" w14:textId="77777777" w:rsidR="00E27C53" w:rsidRPr="00AE1407" w:rsidRDefault="00E27C53" w:rsidP="00E27C53">
      <w:pPr>
        <w:pStyle w:val="Footer"/>
        <w:tabs>
          <w:tab w:val="left" w:pos="720"/>
        </w:tabs>
        <w:rPr>
          <w:noProof/>
        </w:rPr>
      </w:pPr>
    </w:p>
    <w:p w14:paraId="36C43FC1" w14:textId="77777777" w:rsidR="00E27C53" w:rsidRPr="00AE1407" w:rsidRDefault="00E27C53" w:rsidP="00E27C53">
      <w:pPr>
        <w:pStyle w:val="Footer"/>
        <w:tabs>
          <w:tab w:val="left" w:pos="720"/>
        </w:tabs>
        <w:rPr>
          <w:noProof/>
        </w:rPr>
      </w:pPr>
    </w:p>
    <w:p w14:paraId="21CE8DD5" w14:textId="77777777" w:rsidR="00E27C53" w:rsidRPr="00AE1407" w:rsidRDefault="00E27C53" w:rsidP="00E27C53">
      <w:pPr>
        <w:pStyle w:val="Footer"/>
        <w:tabs>
          <w:tab w:val="left" w:pos="720"/>
        </w:tabs>
        <w:rPr>
          <w:noProof/>
        </w:rPr>
      </w:pPr>
    </w:p>
    <w:p w14:paraId="0C23D922" w14:textId="3B8BEC8F" w:rsidR="00E27C53" w:rsidRPr="00AE1407" w:rsidRDefault="00E27C53" w:rsidP="00E27C53">
      <w:pPr>
        <w:pStyle w:val="Footer"/>
        <w:tabs>
          <w:tab w:val="left" w:pos="720"/>
        </w:tabs>
        <w:jc w:val="center"/>
        <w:rPr>
          <w:b/>
          <w:noProof/>
          <w:lang w:val="sr-Cyrl-CS"/>
        </w:rPr>
      </w:pPr>
      <w:r w:rsidRPr="00594225">
        <w:rPr>
          <w:b/>
          <w:noProof/>
          <w:lang w:val="sr-Cyrl-CS"/>
        </w:rPr>
        <w:t>Нови Сад,</w:t>
      </w:r>
      <w:r w:rsidR="0066126A">
        <w:rPr>
          <w:b/>
          <w:noProof/>
          <w:lang w:val="sr-Cyrl-RS"/>
        </w:rPr>
        <w:t xml:space="preserve"> март </w:t>
      </w:r>
      <w:r w:rsidRPr="00594225">
        <w:rPr>
          <w:b/>
          <w:noProof/>
          <w:lang w:val="sr-Cyrl-CS"/>
        </w:rPr>
        <w:t xml:space="preserve"> 20</w:t>
      </w:r>
      <w:r w:rsidR="00594225" w:rsidRPr="00594225">
        <w:rPr>
          <w:b/>
          <w:noProof/>
        </w:rPr>
        <w:t>20</w:t>
      </w:r>
      <w:r w:rsidRPr="00594225">
        <w:rPr>
          <w:b/>
          <w:noProof/>
          <w:lang w:val="sr-Cyrl-CS"/>
        </w:rPr>
        <w:t>. година</w:t>
      </w:r>
    </w:p>
    <w:p w14:paraId="564D9C08" w14:textId="77777777" w:rsidR="00E27C53" w:rsidRPr="005A2A7D" w:rsidRDefault="00E27C53" w:rsidP="00E27C53">
      <w:pPr>
        <w:pStyle w:val="Footer"/>
        <w:tabs>
          <w:tab w:val="left" w:pos="720"/>
        </w:tabs>
        <w:rPr>
          <w:noProof/>
          <w:lang w:val="sr-Cyrl-RS"/>
        </w:rPr>
      </w:pPr>
    </w:p>
    <w:p w14:paraId="7A67BEF6" w14:textId="028B3B9B" w:rsidR="00E27C53" w:rsidRPr="00AE1407" w:rsidRDefault="00E27C53" w:rsidP="00E27C53">
      <w:pPr>
        <w:ind w:firstLine="720"/>
        <w:jc w:val="both"/>
        <w:rPr>
          <w:rFonts w:eastAsia="TimesNewRomanPSMT"/>
        </w:rPr>
      </w:pPr>
      <w:r w:rsidRPr="00AE1407">
        <w:rPr>
          <w:b/>
          <w:noProof/>
        </w:rPr>
        <w:br w:type="page"/>
      </w:r>
      <w:bookmarkStart w:id="4" w:name="_Toc354658137"/>
      <w:bookmarkStart w:id="5" w:name="_Toc354658270"/>
      <w:bookmarkStart w:id="6" w:name="_Toc354658304"/>
      <w:bookmarkStart w:id="7" w:name="_Toc354658398"/>
      <w:r w:rsidRPr="00AE1407">
        <w:rPr>
          <w:rFonts w:eastAsia="TimesNewRomanPSMT"/>
        </w:rPr>
        <w:lastRenderedPageBreak/>
        <w:t>На основу Закона о јавним набавкама („Сл. гл</w:t>
      </w:r>
      <w:r>
        <w:rPr>
          <w:rFonts w:eastAsia="TimesNewRomanPSMT"/>
        </w:rPr>
        <w:t>асник РС” бр. 124/</w:t>
      </w:r>
      <w:r w:rsidRPr="00AE1407">
        <w:rPr>
          <w:rFonts w:eastAsia="TimesNewRomanPSMT"/>
        </w:rPr>
        <w:t xml:space="preserve">12, </w:t>
      </w:r>
      <w:r>
        <w:rPr>
          <w:rFonts w:eastAsia="TimesNewRomanPSMT"/>
        </w:rPr>
        <w:t xml:space="preserve">14/15 и 68/15 </w:t>
      </w:r>
      <w:r w:rsidRPr="00AE1407">
        <w:rPr>
          <w:rFonts w:eastAsia="TimesNewRomanPSMT"/>
        </w:rPr>
        <w:t xml:space="preserve">у даљем тексту: Закон), и </w:t>
      </w:r>
      <w:r w:rsidRPr="005238E6">
        <w:rPr>
          <w:rFonts w:eastAsia="TimesNewRomanPSMT"/>
        </w:rPr>
        <w:t xml:space="preserve">Правилника о обавезним елементима конкурсне документације у поступцима јавних набавки и начину доказивања испуњености услова („Сл. гласник РС” бр. </w:t>
      </w:r>
      <w:r>
        <w:rPr>
          <w:rFonts w:eastAsia="TimesNewRomanPSMT"/>
        </w:rPr>
        <w:t>86</w:t>
      </w:r>
      <w:r w:rsidRPr="005238E6">
        <w:rPr>
          <w:rFonts w:eastAsia="TimesNewRomanPSMT"/>
        </w:rPr>
        <w:t>/2015</w:t>
      </w:r>
      <w:r w:rsidR="00A85FA9">
        <w:rPr>
          <w:rFonts w:eastAsia="TimesNewRomanPSMT"/>
        </w:rPr>
        <w:t xml:space="preserve"> </w:t>
      </w:r>
      <w:r w:rsidR="00A85FA9">
        <w:rPr>
          <w:rFonts w:eastAsia="TimesNewRomanPSMT"/>
          <w:lang w:val="sr-Cyrl-RS"/>
        </w:rPr>
        <w:t>и 41/2019</w:t>
      </w:r>
      <w:r w:rsidRPr="005238E6">
        <w:rPr>
          <w:rFonts w:eastAsia="TimesNewRomanPSMT"/>
        </w:rPr>
        <w:t xml:space="preserve">), </w:t>
      </w:r>
      <w:r w:rsidRPr="005238E6">
        <w:t>Одлуке о покретању поступка</w:t>
      </w:r>
      <w:r w:rsidRPr="00AE1407">
        <w:t xml:space="preserve"> предметне јавне набавке и Решења о образовању комисије за предметну јавну набавку, припремљена је:</w:t>
      </w:r>
    </w:p>
    <w:p w14:paraId="7915DE52" w14:textId="77777777" w:rsidR="00E27C53" w:rsidRPr="00AE1407" w:rsidRDefault="00E27C53" w:rsidP="00E27C53">
      <w:pPr>
        <w:ind w:firstLine="720"/>
        <w:jc w:val="both"/>
        <w:rPr>
          <w:rFonts w:eastAsia="TimesNewRomanPSMT"/>
        </w:rPr>
      </w:pPr>
    </w:p>
    <w:p w14:paraId="56FEF2D6" w14:textId="77777777" w:rsidR="00E27C53" w:rsidRPr="00AE1407" w:rsidRDefault="00E27C53" w:rsidP="00E27C53">
      <w:pPr>
        <w:jc w:val="center"/>
        <w:rPr>
          <w:b/>
          <w:noProof/>
        </w:rPr>
      </w:pPr>
      <w:r w:rsidRPr="00AE1407">
        <w:rPr>
          <w:b/>
          <w:noProof/>
        </w:rPr>
        <w:t>КОНКУРСНА ДОКУМЕНТАЦИЈА</w:t>
      </w:r>
    </w:p>
    <w:p w14:paraId="0DB6F01C" w14:textId="77777777" w:rsidR="00E27C53" w:rsidRPr="00AE1407" w:rsidRDefault="00E27C53" w:rsidP="00E27C53">
      <w:pPr>
        <w:jc w:val="center"/>
        <w:rPr>
          <w:b/>
          <w:noProof/>
        </w:rPr>
      </w:pPr>
    </w:p>
    <w:p w14:paraId="426BB4FB" w14:textId="2A81429D" w:rsidR="00095443" w:rsidRPr="00AE1407" w:rsidRDefault="00435309" w:rsidP="00095443">
      <w:pPr>
        <w:rPr>
          <w:b/>
          <w:noProof/>
        </w:rPr>
      </w:pPr>
      <w:sdt>
        <w:sdtPr>
          <w:rPr>
            <w:b/>
            <w:noProof/>
          </w:rPr>
          <w:id w:val="3440285"/>
          <w:placeholder>
            <w:docPart w:val="C8B9A8B90D5145F1BE8519228F291086"/>
          </w:placeholder>
          <w:dropDownList>
            <w:listItem w:displayText="у отвореном поступку јавне набавке" w:value="у отвореном поступку јавне набавке"/>
            <w:listItem w:displayText="у поступку јавне набавке мале вредности" w:value="у поступку јавне набавке мале вредности"/>
            <w:listItem w:displayText="у рестриктивном поступку" w:value="у рестриктивном поступку"/>
          </w:dropDownList>
        </w:sdtPr>
        <w:sdtEndPr/>
        <w:sdtContent>
          <w:r w:rsidR="00E27C53" w:rsidRPr="00095443">
            <w:rPr>
              <w:b/>
              <w:noProof/>
            </w:rPr>
            <w:t>у отвореном поступку јавне набавке</w:t>
          </w:r>
        </w:sdtContent>
      </w:sdt>
      <w:r w:rsidR="00E27C53" w:rsidRPr="00095443">
        <w:rPr>
          <w:b/>
          <w:noProof/>
        </w:rPr>
        <w:t xml:space="preserve"> </w:t>
      </w:r>
      <w:sdt>
        <w:sdtPr>
          <w:rPr>
            <w:b/>
            <w:noProof/>
          </w:rPr>
          <w:alias w:val="предмет"/>
          <w:tag w:val="предмет"/>
          <w:id w:val="3440277"/>
          <w:placeholder>
            <w:docPart w:val="1791C2FAC8E84D4C9536A5A09A435072"/>
          </w:placeholder>
          <w:dropDownList>
            <w:listItem w:displayText="услуга" w:value="услуга"/>
            <w:listItem w:displayText="добара" w:value="добара"/>
            <w:listItem w:displayText="радова" w:value="радова"/>
          </w:dropDownList>
        </w:sdtPr>
        <w:sdtEndPr/>
        <w:sdtContent>
          <w:r w:rsidR="00E27C53" w:rsidRPr="00095443">
            <w:rPr>
              <w:b/>
              <w:noProof/>
            </w:rPr>
            <w:t>добара</w:t>
          </w:r>
        </w:sdtContent>
      </w:sdt>
      <w:r w:rsidR="00E27C53" w:rsidRPr="00095443">
        <w:rPr>
          <w:b/>
          <w:noProof/>
        </w:rPr>
        <w:t xml:space="preserve"> бр. </w:t>
      </w:r>
      <w:r w:rsidR="00095443" w:rsidRPr="00095443">
        <w:rPr>
          <w:noProof/>
        </w:rPr>
        <w:t>64-</w:t>
      </w:r>
      <w:r w:rsidR="00095443" w:rsidRPr="00095443">
        <w:rPr>
          <w:noProof/>
          <w:lang w:val="sr-Cyrl-CS"/>
        </w:rPr>
        <w:t>20</w:t>
      </w:r>
      <w:r w:rsidR="00095443" w:rsidRPr="00095443">
        <w:rPr>
          <w:noProof/>
        </w:rPr>
        <w:t xml:space="preserve">-O – </w:t>
      </w:r>
      <w:r w:rsidR="00095443" w:rsidRPr="00095443">
        <w:rPr>
          <w:noProof/>
          <w:lang w:val="sr-Cyrl-RS"/>
        </w:rPr>
        <w:t>Набавка немедицинске</w:t>
      </w:r>
      <w:r w:rsidR="00095443" w:rsidRPr="001177AB">
        <w:rPr>
          <w:noProof/>
          <w:lang w:val="sr-Cyrl-RS"/>
        </w:rPr>
        <w:t xml:space="preserve"> опреме за </w:t>
      </w:r>
      <w:r w:rsidR="00095443" w:rsidRPr="001177AB">
        <w:rPr>
          <w:lang w:val="sr-Cyrl-RS"/>
        </w:rPr>
        <w:t>адаптирани део Клинике за гинекологију и акушерство-ламеле Б и Ц</w:t>
      </w:r>
    </w:p>
    <w:p w14:paraId="569AAD28" w14:textId="77777777" w:rsidR="00E27C53" w:rsidRPr="00AE1407" w:rsidRDefault="00E27C53" w:rsidP="00E27C53">
      <w:pPr>
        <w:jc w:val="center"/>
      </w:pPr>
    </w:p>
    <w:bookmarkEnd w:id="4"/>
    <w:bookmarkEnd w:id="5"/>
    <w:bookmarkEnd w:id="6"/>
    <w:bookmarkEnd w:id="7"/>
    <w:p w14:paraId="06F1B74B" w14:textId="77777777" w:rsidR="00E27C53" w:rsidRDefault="00E27C53" w:rsidP="00E27C53">
      <w:pPr>
        <w:jc w:val="both"/>
      </w:pPr>
      <w:r w:rsidRPr="00AE1407">
        <w:rPr>
          <w:rFonts w:eastAsia="TimesNewRomanPSMT"/>
        </w:rPr>
        <w:t>Конкурсна документација садржи:</w:t>
      </w:r>
      <w:bookmarkStart w:id="8" w:name="_Toc354658139"/>
      <w:bookmarkStart w:id="9" w:name="_Toc354658271"/>
      <w:bookmarkStart w:id="10" w:name="_Toc354658305"/>
      <w:bookmarkStart w:id="11" w:name="_Toc354658399"/>
      <w:bookmarkStart w:id="12" w:name="_Toc375826002"/>
      <w:r>
        <w:rPr>
          <w:noProof/>
          <w:sz w:val="28"/>
          <w:lang w:val="sr-Latn-CS"/>
        </w:rPr>
        <w:t xml:space="preserve"> </w:t>
      </w:r>
      <w:bookmarkStart w:id="13" w:name="_Toc389030809"/>
      <w:bookmarkStart w:id="14" w:name="_Toc448222233"/>
      <w:bookmarkStart w:id="15" w:name="_Toc477327705"/>
      <w:bookmarkStart w:id="16" w:name="_Toc477327988"/>
    </w:p>
    <w:bookmarkStart w:id="17" w:name="_Toc477328717"/>
    <w:p w14:paraId="43AF2821" w14:textId="77777777" w:rsidR="009A3C74" w:rsidRDefault="00E27C53">
      <w:pPr>
        <w:pStyle w:val="TOC1"/>
        <w:tabs>
          <w:tab w:val="left" w:pos="480"/>
        </w:tabs>
        <w:rPr>
          <w:rFonts w:asciiTheme="minorHAnsi" w:eastAsiaTheme="minorEastAsia" w:hAnsiTheme="minorHAnsi" w:cstheme="minorBidi"/>
          <w:sz w:val="22"/>
          <w:szCs w:val="22"/>
          <w:lang w:val="sr-Latn-RS" w:eastAsia="sr-Latn-RS"/>
        </w:rPr>
      </w:pPr>
      <w:r w:rsidRPr="002541C5">
        <w:rPr>
          <w:b/>
          <w:bCs/>
          <w:caps/>
        </w:rPr>
        <w:fldChar w:fldCharType="begin"/>
      </w:r>
      <w:r w:rsidRPr="002541C5">
        <w:instrText xml:space="preserve"> TOC \o "1-3" \u </w:instrText>
      </w:r>
      <w:r w:rsidRPr="002541C5">
        <w:rPr>
          <w:b/>
          <w:bCs/>
          <w:caps/>
        </w:rPr>
        <w:fldChar w:fldCharType="separate"/>
      </w:r>
      <w:r w:rsidR="009A3C74">
        <w:t>1.</w:t>
      </w:r>
      <w:r w:rsidR="009A3C74">
        <w:rPr>
          <w:rFonts w:asciiTheme="minorHAnsi" w:eastAsiaTheme="minorEastAsia" w:hAnsiTheme="minorHAnsi" w:cstheme="minorBidi"/>
          <w:sz w:val="22"/>
          <w:szCs w:val="22"/>
          <w:lang w:val="sr-Latn-RS" w:eastAsia="sr-Latn-RS"/>
        </w:rPr>
        <w:tab/>
      </w:r>
      <w:r w:rsidR="009A3C74">
        <w:t>ОПШТИ ПОДАЦИ О НАБАВЦИ</w:t>
      </w:r>
      <w:r w:rsidR="009A3C74">
        <w:tab/>
      </w:r>
      <w:r w:rsidR="009A3C74">
        <w:fldChar w:fldCharType="begin"/>
      </w:r>
      <w:r w:rsidR="009A3C74">
        <w:instrText xml:space="preserve"> PAGEREF _Toc34998597 \h </w:instrText>
      </w:r>
      <w:r w:rsidR="009A3C74">
        <w:fldChar w:fldCharType="separate"/>
      </w:r>
      <w:r w:rsidR="009A3C74">
        <w:t>4</w:t>
      </w:r>
      <w:r w:rsidR="009A3C74">
        <w:fldChar w:fldCharType="end"/>
      </w:r>
    </w:p>
    <w:p w14:paraId="31A3601E" w14:textId="77777777" w:rsidR="009A3C74" w:rsidRDefault="009A3C74">
      <w:pPr>
        <w:pStyle w:val="TOC1"/>
        <w:tabs>
          <w:tab w:val="left" w:pos="480"/>
        </w:tabs>
        <w:rPr>
          <w:rFonts w:asciiTheme="minorHAnsi" w:eastAsiaTheme="minorEastAsia" w:hAnsiTheme="minorHAnsi" w:cstheme="minorBidi"/>
          <w:sz w:val="22"/>
          <w:szCs w:val="22"/>
          <w:lang w:val="sr-Latn-RS" w:eastAsia="sr-Latn-RS"/>
        </w:rPr>
      </w:pPr>
      <w:r>
        <w:t>2.</w:t>
      </w:r>
      <w:r>
        <w:rPr>
          <w:rFonts w:asciiTheme="minorHAnsi" w:eastAsiaTheme="minorEastAsia" w:hAnsiTheme="minorHAnsi" w:cstheme="minorBidi"/>
          <w:sz w:val="22"/>
          <w:szCs w:val="22"/>
          <w:lang w:val="sr-Latn-RS" w:eastAsia="sr-Latn-RS"/>
        </w:rPr>
        <w:tab/>
      </w:r>
      <w:r>
        <w:t>ОПИС ПРЕДМЕТА ЈАВНЕ НАБАВКЕ</w:t>
      </w:r>
      <w:r>
        <w:tab/>
      </w:r>
      <w:r>
        <w:fldChar w:fldCharType="begin"/>
      </w:r>
      <w:r>
        <w:instrText xml:space="preserve"> PAGEREF _Toc34998598 \h </w:instrText>
      </w:r>
      <w:r>
        <w:fldChar w:fldCharType="separate"/>
      </w:r>
      <w:r>
        <w:t>5</w:t>
      </w:r>
      <w:r>
        <w:fldChar w:fldCharType="end"/>
      </w:r>
    </w:p>
    <w:p w14:paraId="63AB287A" w14:textId="77777777" w:rsidR="009A3C74" w:rsidRDefault="009A3C74">
      <w:pPr>
        <w:pStyle w:val="TOC1"/>
        <w:tabs>
          <w:tab w:val="left" w:pos="480"/>
        </w:tabs>
        <w:rPr>
          <w:rFonts w:asciiTheme="minorHAnsi" w:eastAsiaTheme="minorEastAsia" w:hAnsiTheme="minorHAnsi" w:cstheme="minorBidi"/>
          <w:sz w:val="22"/>
          <w:szCs w:val="22"/>
          <w:lang w:val="sr-Latn-RS" w:eastAsia="sr-Latn-RS"/>
        </w:rPr>
      </w:pPr>
      <w:r>
        <w:t>3.</w:t>
      </w:r>
      <w:r>
        <w:rPr>
          <w:rFonts w:asciiTheme="minorHAnsi" w:eastAsiaTheme="minorEastAsia" w:hAnsiTheme="minorHAnsi" w:cstheme="minorBidi"/>
          <w:sz w:val="22"/>
          <w:szCs w:val="22"/>
          <w:lang w:val="sr-Latn-RS" w:eastAsia="sr-Latn-RS"/>
        </w:rPr>
        <w:tab/>
      </w:r>
      <w:r>
        <w:t>УСЛОВИ ЗА УЧЕШЋЕ У ПОСТУПКУ ЈАВНЕ НАБАВКЕ ИЗ ЧЛ. 75. И 76. ЗАКОНА И УПУТСТВО КАКО СЕ ДОКАЗУЈЕ ИСПУЊЕНОСТ ТИХ УСЛОВА</w:t>
      </w:r>
      <w:r>
        <w:tab/>
      </w:r>
      <w:r>
        <w:fldChar w:fldCharType="begin"/>
      </w:r>
      <w:r>
        <w:instrText xml:space="preserve"> PAGEREF _Toc34998599 \h </w:instrText>
      </w:r>
      <w:r>
        <w:fldChar w:fldCharType="separate"/>
      </w:r>
      <w:r>
        <w:t>17</w:t>
      </w:r>
      <w:r>
        <w:fldChar w:fldCharType="end"/>
      </w:r>
    </w:p>
    <w:p w14:paraId="383CB866" w14:textId="77777777" w:rsidR="009A3C74" w:rsidRDefault="009A3C74">
      <w:pPr>
        <w:pStyle w:val="TOC1"/>
        <w:tabs>
          <w:tab w:val="left" w:pos="480"/>
        </w:tabs>
        <w:rPr>
          <w:rFonts w:asciiTheme="minorHAnsi" w:eastAsiaTheme="minorEastAsia" w:hAnsiTheme="minorHAnsi" w:cstheme="minorBidi"/>
          <w:sz w:val="22"/>
          <w:szCs w:val="22"/>
          <w:lang w:val="sr-Latn-RS" w:eastAsia="sr-Latn-RS"/>
        </w:rPr>
      </w:pPr>
      <w:r>
        <w:t>4.</w:t>
      </w:r>
      <w:r>
        <w:rPr>
          <w:rFonts w:asciiTheme="minorHAnsi" w:eastAsiaTheme="minorEastAsia" w:hAnsiTheme="minorHAnsi" w:cstheme="minorBidi"/>
          <w:sz w:val="22"/>
          <w:szCs w:val="22"/>
          <w:lang w:val="sr-Latn-RS" w:eastAsia="sr-Latn-RS"/>
        </w:rPr>
        <w:tab/>
      </w:r>
      <w:r>
        <w:t>УПУТСТВО ПОНУЂАЧИМА КАКО ДА САЧИНЕ ПОНУДУ</w:t>
      </w:r>
      <w:r>
        <w:tab/>
      </w:r>
      <w:r>
        <w:fldChar w:fldCharType="begin"/>
      </w:r>
      <w:r>
        <w:instrText xml:space="preserve"> PAGEREF _Toc34998600 \h </w:instrText>
      </w:r>
      <w:r>
        <w:fldChar w:fldCharType="separate"/>
      </w:r>
      <w:r>
        <w:t>21</w:t>
      </w:r>
      <w:r>
        <w:fldChar w:fldCharType="end"/>
      </w:r>
    </w:p>
    <w:p w14:paraId="0C7ADFFF" w14:textId="77777777" w:rsidR="009A3C74" w:rsidRDefault="009A3C74">
      <w:pPr>
        <w:pStyle w:val="TOC1"/>
        <w:tabs>
          <w:tab w:val="left" w:pos="480"/>
        </w:tabs>
        <w:rPr>
          <w:rFonts w:asciiTheme="minorHAnsi" w:eastAsiaTheme="minorEastAsia" w:hAnsiTheme="minorHAnsi" w:cstheme="minorBidi"/>
          <w:sz w:val="22"/>
          <w:szCs w:val="22"/>
          <w:lang w:val="sr-Latn-RS" w:eastAsia="sr-Latn-RS"/>
        </w:rPr>
      </w:pPr>
      <w:r>
        <w:t>5.</w:t>
      </w:r>
      <w:r>
        <w:rPr>
          <w:rFonts w:asciiTheme="minorHAnsi" w:eastAsiaTheme="minorEastAsia" w:hAnsiTheme="minorHAnsi" w:cstheme="minorBidi"/>
          <w:sz w:val="22"/>
          <w:szCs w:val="22"/>
          <w:lang w:val="sr-Latn-RS" w:eastAsia="sr-Latn-RS"/>
        </w:rPr>
        <w:tab/>
      </w:r>
      <w:r>
        <w:t>МОДЕЛ УГОВОРА</w:t>
      </w:r>
      <w:r>
        <w:tab/>
      </w:r>
      <w:r>
        <w:fldChar w:fldCharType="begin"/>
      </w:r>
      <w:r>
        <w:instrText xml:space="preserve"> PAGEREF _Toc34998601 \h </w:instrText>
      </w:r>
      <w:r>
        <w:fldChar w:fldCharType="separate"/>
      </w:r>
      <w:r>
        <w:t>35</w:t>
      </w:r>
      <w:r>
        <w:fldChar w:fldCharType="end"/>
      </w:r>
    </w:p>
    <w:p w14:paraId="0F0B1E26" w14:textId="77777777" w:rsidR="009A3C74" w:rsidRDefault="009A3C74">
      <w:pPr>
        <w:pStyle w:val="TOC1"/>
        <w:tabs>
          <w:tab w:val="left" w:pos="480"/>
        </w:tabs>
        <w:rPr>
          <w:rFonts w:asciiTheme="minorHAnsi" w:eastAsiaTheme="minorEastAsia" w:hAnsiTheme="minorHAnsi" w:cstheme="minorBidi"/>
          <w:sz w:val="22"/>
          <w:szCs w:val="22"/>
          <w:lang w:val="sr-Latn-RS" w:eastAsia="sr-Latn-RS"/>
        </w:rPr>
      </w:pPr>
      <w:r>
        <w:t>6.</w:t>
      </w:r>
      <w:r>
        <w:rPr>
          <w:rFonts w:asciiTheme="minorHAnsi" w:eastAsiaTheme="minorEastAsia" w:hAnsiTheme="minorHAnsi" w:cstheme="minorBidi"/>
          <w:sz w:val="22"/>
          <w:szCs w:val="22"/>
          <w:lang w:val="sr-Latn-RS" w:eastAsia="sr-Latn-RS"/>
        </w:rPr>
        <w:tab/>
      </w:r>
      <w:r>
        <w:t>ИЗЈАВА О НЕЗАВИСНОЈ ПОНУДИ</w:t>
      </w:r>
      <w:r>
        <w:tab/>
      </w:r>
      <w:r>
        <w:fldChar w:fldCharType="begin"/>
      </w:r>
      <w:r>
        <w:instrText xml:space="preserve"> PAGEREF _Toc34998625 \h </w:instrText>
      </w:r>
      <w:r>
        <w:fldChar w:fldCharType="separate"/>
      </w:r>
      <w:r>
        <w:t>41</w:t>
      </w:r>
      <w:r>
        <w:fldChar w:fldCharType="end"/>
      </w:r>
    </w:p>
    <w:p w14:paraId="38905F70" w14:textId="77777777" w:rsidR="009A3C74" w:rsidRDefault="009A3C74">
      <w:pPr>
        <w:pStyle w:val="TOC1"/>
        <w:tabs>
          <w:tab w:val="left" w:pos="480"/>
        </w:tabs>
        <w:rPr>
          <w:rFonts w:asciiTheme="minorHAnsi" w:eastAsiaTheme="minorEastAsia" w:hAnsiTheme="minorHAnsi" w:cstheme="minorBidi"/>
          <w:sz w:val="22"/>
          <w:szCs w:val="22"/>
          <w:lang w:val="sr-Latn-RS" w:eastAsia="sr-Latn-RS"/>
        </w:rPr>
      </w:pPr>
      <w:r>
        <w:t>7.</w:t>
      </w:r>
      <w:r>
        <w:rPr>
          <w:rFonts w:asciiTheme="minorHAnsi" w:eastAsiaTheme="minorEastAsia" w:hAnsiTheme="minorHAnsi" w:cstheme="minorBidi"/>
          <w:sz w:val="22"/>
          <w:szCs w:val="22"/>
          <w:lang w:val="sr-Latn-RS" w:eastAsia="sr-Latn-RS"/>
        </w:rPr>
        <w:tab/>
      </w:r>
      <w:r>
        <w:t>ОБРАЗАЦ ИЗЈАВЕ О ПОШТОВАЊУ ОБАВЕЗА</w:t>
      </w:r>
      <w:r>
        <w:tab/>
      </w:r>
      <w:r>
        <w:fldChar w:fldCharType="begin"/>
      </w:r>
      <w:r>
        <w:instrText xml:space="preserve"> PAGEREF _Toc34998626 \h </w:instrText>
      </w:r>
      <w:r>
        <w:fldChar w:fldCharType="separate"/>
      </w:r>
      <w:r>
        <w:t>42</w:t>
      </w:r>
      <w:r>
        <w:fldChar w:fldCharType="end"/>
      </w:r>
    </w:p>
    <w:p w14:paraId="15AA180B" w14:textId="77777777" w:rsidR="009A3C74" w:rsidRDefault="009A3C74">
      <w:pPr>
        <w:pStyle w:val="TOC1"/>
        <w:tabs>
          <w:tab w:val="left" w:pos="480"/>
        </w:tabs>
        <w:rPr>
          <w:rFonts w:asciiTheme="minorHAnsi" w:eastAsiaTheme="minorEastAsia" w:hAnsiTheme="minorHAnsi" w:cstheme="minorBidi"/>
          <w:sz w:val="22"/>
          <w:szCs w:val="22"/>
          <w:lang w:val="sr-Latn-RS" w:eastAsia="sr-Latn-RS"/>
        </w:rPr>
      </w:pPr>
      <w:r>
        <w:t>8.</w:t>
      </w:r>
      <w:r>
        <w:rPr>
          <w:rFonts w:asciiTheme="minorHAnsi" w:eastAsiaTheme="minorEastAsia" w:hAnsiTheme="minorHAnsi" w:cstheme="minorBidi"/>
          <w:sz w:val="22"/>
          <w:szCs w:val="22"/>
          <w:lang w:val="sr-Latn-RS" w:eastAsia="sr-Latn-RS"/>
        </w:rPr>
        <w:tab/>
      </w:r>
      <w:r>
        <w:t>ОБРАЗАЦ СТРУКТУРЕ ПОНУЂЕНЕ ЦЕНЕ</w:t>
      </w:r>
      <w:r>
        <w:tab/>
      </w:r>
      <w:r>
        <w:fldChar w:fldCharType="begin"/>
      </w:r>
      <w:r>
        <w:instrText xml:space="preserve"> PAGEREF _Toc34998627 \h </w:instrText>
      </w:r>
      <w:r>
        <w:fldChar w:fldCharType="separate"/>
      </w:r>
      <w:r>
        <w:t>43</w:t>
      </w:r>
      <w:r>
        <w:fldChar w:fldCharType="end"/>
      </w:r>
    </w:p>
    <w:p w14:paraId="396914FF" w14:textId="77777777" w:rsidR="009A3C74" w:rsidRDefault="009A3C74">
      <w:pPr>
        <w:pStyle w:val="TOC1"/>
        <w:tabs>
          <w:tab w:val="left" w:pos="480"/>
        </w:tabs>
        <w:rPr>
          <w:rFonts w:asciiTheme="minorHAnsi" w:eastAsiaTheme="minorEastAsia" w:hAnsiTheme="minorHAnsi" w:cstheme="minorBidi"/>
          <w:sz w:val="22"/>
          <w:szCs w:val="22"/>
          <w:lang w:val="sr-Latn-RS" w:eastAsia="sr-Latn-RS"/>
        </w:rPr>
      </w:pPr>
      <w:r>
        <w:t>9.</w:t>
      </w:r>
      <w:r>
        <w:rPr>
          <w:rFonts w:asciiTheme="minorHAnsi" w:eastAsiaTheme="minorEastAsia" w:hAnsiTheme="minorHAnsi" w:cstheme="minorBidi"/>
          <w:sz w:val="22"/>
          <w:szCs w:val="22"/>
          <w:lang w:val="sr-Latn-RS" w:eastAsia="sr-Latn-RS"/>
        </w:rPr>
        <w:tab/>
      </w:r>
      <w:r>
        <w:t>ОБРАЗАЦ ТРОШКОВА ПРИПРЕМЕ ПОНУДЕ</w:t>
      </w:r>
      <w:r>
        <w:tab/>
      </w:r>
      <w:r>
        <w:fldChar w:fldCharType="begin"/>
      </w:r>
      <w:r>
        <w:instrText xml:space="preserve"> PAGEREF _Toc34998628 \h </w:instrText>
      </w:r>
      <w:r>
        <w:fldChar w:fldCharType="separate"/>
      </w:r>
      <w:r>
        <w:t>44</w:t>
      </w:r>
      <w:r>
        <w:fldChar w:fldCharType="end"/>
      </w:r>
    </w:p>
    <w:p w14:paraId="0F573A8E" w14:textId="6153B2B7" w:rsidR="009A3C74" w:rsidRDefault="009A3C74">
      <w:pPr>
        <w:pStyle w:val="TOC1"/>
        <w:tabs>
          <w:tab w:val="left" w:pos="480"/>
        </w:tabs>
        <w:rPr>
          <w:rFonts w:asciiTheme="minorHAnsi" w:eastAsiaTheme="minorEastAsia" w:hAnsiTheme="minorHAnsi" w:cstheme="minorBidi"/>
          <w:sz w:val="22"/>
          <w:szCs w:val="22"/>
          <w:lang w:val="sr-Latn-RS" w:eastAsia="sr-Latn-RS"/>
        </w:rPr>
      </w:pPr>
      <w:r>
        <w:t>1</w:t>
      </w:r>
      <w:r>
        <w:rPr>
          <w:lang w:val="en-GB"/>
        </w:rPr>
        <w:t>0</w:t>
      </w:r>
      <w:r>
        <w:t>.</w:t>
      </w:r>
      <w:r>
        <w:rPr>
          <w:rFonts w:asciiTheme="minorHAnsi" w:eastAsiaTheme="minorEastAsia" w:hAnsiTheme="minorHAnsi" w:cstheme="minorBidi"/>
          <w:sz w:val="22"/>
          <w:szCs w:val="22"/>
          <w:lang w:val="sr-Latn-RS" w:eastAsia="sr-Latn-RS"/>
        </w:rPr>
        <w:tab/>
      </w:r>
      <w:r>
        <w:t>ОБРАЗАЦ ПОНУДЕ</w:t>
      </w:r>
      <w:r>
        <w:tab/>
      </w:r>
      <w:r>
        <w:fldChar w:fldCharType="begin"/>
      </w:r>
      <w:r>
        <w:instrText xml:space="preserve"> PAGEREF _Toc34998629 \h </w:instrText>
      </w:r>
      <w:r>
        <w:fldChar w:fldCharType="separate"/>
      </w:r>
      <w:r>
        <w:t>45</w:t>
      </w:r>
      <w:r>
        <w:fldChar w:fldCharType="end"/>
      </w:r>
    </w:p>
    <w:p w14:paraId="206E0ABE" w14:textId="7A193F19" w:rsidR="009A3C74" w:rsidRDefault="009A3C74">
      <w:pPr>
        <w:pStyle w:val="TOC1"/>
        <w:tabs>
          <w:tab w:val="left" w:pos="480"/>
        </w:tabs>
        <w:rPr>
          <w:rFonts w:asciiTheme="minorHAnsi" w:eastAsiaTheme="minorEastAsia" w:hAnsiTheme="minorHAnsi" w:cstheme="minorBidi"/>
          <w:sz w:val="22"/>
          <w:szCs w:val="22"/>
          <w:lang w:val="sr-Latn-RS" w:eastAsia="sr-Latn-RS"/>
        </w:rPr>
      </w:pPr>
      <w:r>
        <w:rPr>
          <w:lang w:val="en-GB"/>
        </w:rPr>
        <w:t>11</w:t>
      </w:r>
      <w:r>
        <w:t>.</w:t>
      </w:r>
      <w:r>
        <w:rPr>
          <w:rFonts w:asciiTheme="minorHAnsi" w:eastAsiaTheme="minorEastAsia" w:hAnsiTheme="minorHAnsi" w:cstheme="minorBidi"/>
          <w:sz w:val="22"/>
          <w:szCs w:val="22"/>
          <w:lang w:val="sr-Latn-RS" w:eastAsia="sr-Latn-RS"/>
        </w:rPr>
        <w:tab/>
      </w:r>
      <w:r>
        <w:t>ОБРАЗАЦ ПОНУДЕ</w:t>
      </w:r>
      <w:r>
        <w:tab/>
      </w:r>
      <w:r>
        <w:fldChar w:fldCharType="begin"/>
      </w:r>
      <w:r>
        <w:instrText xml:space="preserve"> PAGEREF _Toc34998630 \h </w:instrText>
      </w:r>
      <w:r>
        <w:fldChar w:fldCharType="separate"/>
      </w:r>
      <w:r>
        <w:t>47</w:t>
      </w:r>
      <w:r>
        <w:fldChar w:fldCharType="end"/>
      </w:r>
    </w:p>
    <w:p w14:paraId="389ED47F" w14:textId="6FAE72BF" w:rsidR="009A3C74" w:rsidRDefault="009A3C74">
      <w:pPr>
        <w:pStyle w:val="TOC1"/>
        <w:tabs>
          <w:tab w:val="left" w:pos="480"/>
        </w:tabs>
        <w:rPr>
          <w:rFonts w:asciiTheme="minorHAnsi" w:eastAsiaTheme="minorEastAsia" w:hAnsiTheme="minorHAnsi" w:cstheme="minorBidi"/>
          <w:sz w:val="22"/>
          <w:szCs w:val="22"/>
          <w:lang w:val="sr-Latn-RS" w:eastAsia="sr-Latn-RS"/>
        </w:rPr>
      </w:pPr>
      <w:r>
        <w:rPr>
          <w:lang w:val="en-GB"/>
        </w:rPr>
        <w:t>12</w:t>
      </w:r>
      <w:r>
        <w:t>.</w:t>
      </w:r>
      <w:r>
        <w:rPr>
          <w:rFonts w:asciiTheme="minorHAnsi" w:eastAsiaTheme="minorEastAsia" w:hAnsiTheme="minorHAnsi" w:cstheme="minorBidi"/>
          <w:sz w:val="22"/>
          <w:szCs w:val="22"/>
          <w:lang w:val="sr-Latn-RS" w:eastAsia="sr-Latn-RS"/>
        </w:rPr>
        <w:tab/>
      </w:r>
      <w:r>
        <w:t>ОБРАЗАЦ ПОНУДЕ</w:t>
      </w:r>
      <w:r>
        <w:tab/>
      </w:r>
      <w:r>
        <w:fldChar w:fldCharType="begin"/>
      </w:r>
      <w:r>
        <w:instrText xml:space="preserve"> PAGEREF _Toc34998631 \h </w:instrText>
      </w:r>
      <w:r>
        <w:fldChar w:fldCharType="separate"/>
      </w:r>
      <w:r>
        <w:t>49</w:t>
      </w:r>
      <w:r>
        <w:fldChar w:fldCharType="end"/>
      </w:r>
    </w:p>
    <w:p w14:paraId="7202AC79" w14:textId="77777777" w:rsidR="00E27C53" w:rsidRDefault="00E27C53" w:rsidP="00E27C53">
      <w:pPr>
        <w:rPr>
          <w:b/>
          <w:bCs/>
          <w:sz w:val="28"/>
          <w:lang w:val="hr-HR"/>
        </w:rPr>
      </w:pPr>
      <w:r w:rsidRPr="002541C5">
        <w:fldChar w:fldCharType="end"/>
      </w:r>
      <w:r>
        <w:br w:type="page"/>
      </w:r>
    </w:p>
    <w:p w14:paraId="6B9FA2E1" w14:textId="77777777" w:rsidR="00E27C53" w:rsidRPr="00BD205C" w:rsidRDefault="00E27C53" w:rsidP="002576AA">
      <w:pPr>
        <w:pStyle w:val="Heading1"/>
        <w:numPr>
          <w:ilvl w:val="0"/>
          <w:numId w:val="15"/>
        </w:numPr>
        <w:jc w:val="center"/>
      </w:pPr>
      <w:bookmarkStart w:id="18" w:name="_Toc477329188"/>
      <w:bookmarkStart w:id="19" w:name="_Toc34998597"/>
      <w:r w:rsidRPr="00BD205C">
        <w:lastRenderedPageBreak/>
        <w:t>ОПШТИ ПОДАЦИ О НАБАВЦИ</w:t>
      </w:r>
      <w:bookmarkEnd w:id="8"/>
      <w:bookmarkEnd w:id="9"/>
      <w:bookmarkEnd w:id="10"/>
      <w:bookmarkEnd w:id="11"/>
      <w:bookmarkEnd w:id="12"/>
      <w:bookmarkEnd w:id="13"/>
      <w:bookmarkEnd w:id="14"/>
      <w:bookmarkEnd w:id="15"/>
      <w:bookmarkEnd w:id="16"/>
      <w:bookmarkEnd w:id="17"/>
      <w:bookmarkEnd w:id="18"/>
      <w:bookmarkEnd w:id="19"/>
    </w:p>
    <w:p w14:paraId="66387491" w14:textId="77777777" w:rsidR="00E27C53" w:rsidRPr="00AE1407" w:rsidRDefault="00E27C53" w:rsidP="00E27C53">
      <w:pPr>
        <w:rPr>
          <w:noProof/>
        </w:rPr>
      </w:pPr>
    </w:p>
    <w:tbl>
      <w:tblPr>
        <w:tblStyle w:val="TableGrid"/>
        <w:tblW w:w="0" w:type="auto"/>
        <w:tblLook w:val="04A0" w:firstRow="1" w:lastRow="0" w:firstColumn="1" w:lastColumn="0" w:noHBand="0" w:noVBand="1"/>
      </w:tblPr>
      <w:tblGrid>
        <w:gridCol w:w="4643"/>
        <w:gridCol w:w="4643"/>
      </w:tblGrid>
      <w:tr w:rsidR="00E27C53" w:rsidRPr="00DA0553" w14:paraId="02DDF303" w14:textId="77777777" w:rsidTr="005B3304">
        <w:tc>
          <w:tcPr>
            <w:tcW w:w="4643" w:type="dxa"/>
          </w:tcPr>
          <w:p w14:paraId="1EDCCEFF" w14:textId="77777777" w:rsidR="00E27C53" w:rsidRPr="00DA0553" w:rsidRDefault="00E27C53" w:rsidP="005B3304">
            <w:pPr>
              <w:rPr>
                <w:b/>
                <w:noProof/>
              </w:rPr>
            </w:pPr>
            <w:r w:rsidRPr="00DA0553">
              <w:rPr>
                <w:b/>
                <w:noProof/>
              </w:rPr>
              <w:t>Наручилац</w:t>
            </w:r>
          </w:p>
        </w:tc>
        <w:tc>
          <w:tcPr>
            <w:tcW w:w="4643" w:type="dxa"/>
          </w:tcPr>
          <w:p w14:paraId="17FDCAD4" w14:textId="77777777" w:rsidR="00E27C53" w:rsidRPr="00DA0553" w:rsidRDefault="00E27C53" w:rsidP="005B3304">
            <w:pPr>
              <w:rPr>
                <w:noProof/>
              </w:rPr>
            </w:pPr>
            <w:r w:rsidRPr="00DA0553">
              <w:rPr>
                <w:noProof/>
              </w:rPr>
              <w:t xml:space="preserve">КЛИНИЧКИ ЦЕНТАР ВОЈВОДИНЕ, </w:t>
            </w:r>
          </w:p>
          <w:p w14:paraId="7E5AF7B6" w14:textId="77777777" w:rsidR="00E27C53" w:rsidRPr="00DA0553" w:rsidRDefault="00E27C53" w:rsidP="005B3304">
            <w:pPr>
              <w:rPr>
                <w:noProof/>
              </w:rPr>
            </w:pPr>
            <w:r w:rsidRPr="00DA0553">
              <w:rPr>
                <w:noProof/>
              </w:rPr>
              <w:t>ул. Хајдук Вељкова бр.1, Нови Сад, (www.kcv.rs)</w:t>
            </w:r>
          </w:p>
        </w:tc>
      </w:tr>
      <w:tr w:rsidR="00E27C53" w:rsidRPr="00DA0553" w14:paraId="4E31927A" w14:textId="77777777" w:rsidTr="005B3304">
        <w:tc>
          <w:tcPr>
            <w:tcW w:w="4643" w:type="dxa"/>
          </w:tcPr>
          <w:p w14:paraId="17C0712A" w14:textId="77777777" w:rsidR="00E27C53" w:rsidRPr="00DA0553" w:rsidRDefault="00E27C53" w:rsidP="005B3304">
            <w:pPr>
              <w:rPr>
                <w:b/>
                <w:noProof/>
              </w:rPr>
            </w:pPr>
            <w:r w:rsidRPr="00DA0553">
              <w:rPr>
                <w:b/>
                <w:noProof/>
              </w:rPr>
              <w:t>Предмет јавне набавке</w:t>
            </w:r>
          </w:p>
        </w:tc>
        <w:tc>
          <w:tcPr>
            <w:tcW w:w="4643" w:type="dxa"/>
          </w:tcPr>
          <w:p w14:paraId="4CC21F24" w14:textId="64A065CD" w:rsidR="00E27C53" w:rsidRPr="00095443" w:rsidRDefault="00435309" w:rsidP="0074252C">
            <w:pPr>
              <w:jc w:val="both"/>
              <w:rPr>
                <w:noProof/>
              </w:rPr>
            </w:pPr>
            <w:sdt>
              <w:sdtPr>
                <w:rPr>
                  <w:noProof/>
                </w:rPr>
                <w:alias w:val="врста"/>
                <w:tag w:val="добара"/>
                <w:id w:val="375816599"/>
                <w:dropDownList>
                  <w:listItem w:displayText="Добра" w:value="Добра"/>
                  <w:listItem w:displayText="Услуге" w:value="Услуге"/>
                  <w:listItem w:displayText="Радови" w:value="Радови"/>
                </w:dropDownList>
              </w:sdtPr>
              <w:sdtEndPr/>
              <w:sdtContent>
                <w:r w:rsidR="00E27C53" w:rsidRPr="00095443">
                  <w:rPr>
                    <w:noProof/>
                  </w:rPr>
                  <w:t>Добра</w:t>
                </w:r>
              </w:sdtContent>
            </w:sdt>
            <w:r w:rsidR="00E27C53" w:rsidRPr="00095443">
              <w:t xml:space="preserve"> бр</w:t>
            </w:r>
            <w:r w:rsidR="00E27C53" w:rsidRPr="00095443">
              <w:rPr>
                <w:lang w:val="ru-RU"/>
              </w:rPr>
              <w:t>.</w:t>
            </w:r>
            <w:r w:rsidR="00E27C53" w:rsidRPr="00095443">
              <w:t xml:space="preserve"> </w:t>
            </w:r>
            <w:r w:rsidR="00095443" w:rsidRPr="00095443">
              <w:rPr>
                <w:noProof/>
              </w:rPr>
              <w:t>64-</w:t>
            </w:r>
            <w:r w:rsidR="00095443" w:rsidRPr="00095443">
              <w:rPr>
                <w:noProof/>
                <w:lang w:val="sr-Cyrl-CS"/>
              </w:rPr>
              <w:t>20</w:t>
            </w:r>
            <w:r w:rsidR="00095443" w:rsidRPr="00095443">
              <w:rPr>
                <w:noProof/>
              </w:rPr>
              <w:t xml:space="preserve">-O – </w:t>
            </w:r>
            <w:r w:rsidR="00095443" w:rsidRPr="00095443">
              <w:rPr>
                <w:noProof/>
                <w:lang w:val="sr-Cyrl-RS"/>
              </w:rPr>
              <w:t xml:space="preserve">Набавка немедицинске опреме за </w:t>
            </w:r>
            <w:r w:rsidR="00095443" w:rsidRPr="00095443">
              <w:rPr>
                <w:lang w:val="sr-Cyrl-RS"/>
              </w:rPr>
              <w:t xml:space="preserve"> адаптирани део Клинике за гинекологију и акушерство-ламеле Б и Ц</w:t>
            </w:r>
          </w:p>
        </w:tc>
      </w:tr>
      <w:tr w:rsidR="00E27C53" w:rsidRPr="00DA0553" w14:paraId="7C3699FF" w14:textId="77777777" w:rsidTr="005B3304">
        <w:tc>
          <w:tcPr>
            <w:tcW w:w="4643" w:type="dxa"/>
          </w:tcPr>
          <w:p w14:paraId="5ECD2976" w14:textId="77777777" w:rsidR="00E27C53" w:rsidRPr="00DA0553" w:rsidRDefault="00E27C53" w:rsidP="005B3304">
            <w:pPr>
              <w:rPr>
                <w:b/>
                <w:noProof/>
              </w:rPr>
            </w:pPr>
            <w:r w:rsidRPr="00DA0553">
              <w:rPr>
                <w:b/>
                <w:noProof/>
              </w:rPr>
              <w:t>Врста поступка</w:t>
            </w:r>
          </w:p>
        </w:tc>
        <w:tc>
          <w:tcPr>
            <w:tcW w:w="4643" w:type="dxa"/>
          </w:tcPr>
          <w:p w14:paraId="7FBC7738" w14:textId="77777777" w:rsidR="00E27C53" w:rsidRPr="00095443" w:rsidRDefault="00435309" w:rsidP="0074252C">
            <w:pPr>
              <w:pStyle w:val="Footer"/>
              <w:tabs>
                <w:tab w:val="left" w:pos="720"/>
              </w:tabs>
              <w:jc w:val="both"/>
              <w:rPr>
                <w:noProof/>
              </w:rPr>
            </w:pPr>
            <w:sdt>
              <w:sdtPr>
                <w:alias w:val="Vrsta postupka"/>
                <w:tag w:val="Vrsta postupka"/>
                <w:id w:val="-1987924731"/>
                <w:dropDownList>
                  <w:listItem w:displayText="Отворени поступак" w:value="Отворени поступак"/>
                  <w:listItem w:displayText="Квалификациони поступак" w:value="Квалификациони поступак"/>
                  <w:listItem w:displayText="Преговарачки поступак са објављивањем позива (члан 35.)" w:value="Преговарачки поступак са објављивањем позива (члан 35.)"/>
                  <w:listItem w:displayText="Поступак јавне набавке мале вредности" w:value="Поступак јавне набавке мале вредности"/>
                  <w:listItem w:displayText="Рестриктивни поступак" w:value="Рестриктивни поступак"/>
                  <w:listItem w:displayText="Конкурентни дијалог" w:value="Конкурентни дијалог"/>
                  <w:listItem w:displayText="Конкурс за дизајн" w:value="Конкурс за дизајн"/>
                  <w:listItem w:displayText="Преговарачки поступак без објављивања позива (члан 36.)" w:value="Преговарачки поступак без објављивања позива (члан 36.)"/>
                </w:dropDownList>
              </w:sdtPr>
              <w:sdtEndPr/>
              <w:sdtContent>
                <w:r w:rsidR="00E27C53" w:rsidRPr="00095443">
                  <w:t>Отворени поступак</w:t>
                </w:r>
              </w:sdtContent>
            </w:sdt>
            <w:r w:rsidR="00E27C53" w:rsidRPr="00095443">
              <w:rPr>
                <w:noProof/>
              </w:rPr>
              <w:t xml:space="preserve"> </w:t>
            </w:r>
          </w:p>
        </w:tc>
      </w:tr>
      <w:tr w:rsidR="00E27C53" w:rsidRPr="00DA0553" w14:paraId="7A81D416" w14:textId="77777777" w:rsidTr="005B3304">
        <w:tc>
          <w:tcPr>
            <w:tcW w:w="4643" w:type="dxa"/>
          </w:tcPr>
          <w:p w14:paraId="55BED92D" w14:textId="77777777" w:rsidR="00E27C53" w:rsidRPr="00DA0553" w:rsidRDefault="00E27C53" w:rsidP="005B3304">
            <w:pPr>
              <w:rPr>
                <w:noProof/>
              </w:rPr>
            </w:pPr>
            <w:r w:rsidRPr="00DA0553">
              <w:rPr>
                <w:b/>
                <w:bCs/>
                <w:lang w:val="sr-Cyrl-CS"/>
              </w:rPr>
              <w:t>Циљ поступка</w:t>
            </w:r>
          </w:p>
        </w:tc>
        <w:tc>
          <w:tcPr>
            <w:tcW w:w="4643" w:type="dxa"/>
          </w:tcPr>
          <w:p w14:paraId="159E71D6" w14:textId="77777777" w:rsidR="00E27C53" w:rsidRPr="00095443" w:rsidRDefault="00E27C53" w:rsidP="0074252C">
            <w:pPr>
              <w:jc w:val="both"/>
              <w:rPr>
                <w:i/>
                <w:iCs/>
              </w:rPr>
            </w:pPr>
            <w:r w:rsidRPr="00095443">
              <w:rPr>
                <w:lang w:val="sr-Cyrl-CS"/>
              </w:rPr>
              <w:t>Поступак јавне набавке се спроводи ради закључења</w:t>
            </w:r>
            <w:r w:rsidRPr="00095443">
              <w:t xml:space="preserve"> </w:t>
            </w:r>
            <w:sdt>
              <w:sdtPr>
                <w:id w:val="436088"/>
                <w:dropDownList>
                  <w:listItem w:displayText="уговора о јавној набавци" w:value="уговора о јавној набавци"/>
                  <w:listItem w:displayText="оквирног споразума" w:value="оквирног споразума"/>
                </w:dropDownList>
              </w:sdtPr>
              <w:sdtEndPr/>
              <w:sdtContent>
                <w:r w:rsidRPr="00095443">
                  <w:t>уговора о јавној набавци</w:t>
                </w:r>
              </w:sdtContent>
            </w:sdt>
          </w:p>
        </w:tc>
      </w:tr>
      <w:tr w:rsidR="00E27C53" w:rsidRPr="001C6B06" w14:paraId="7DA7A595" w14:textId="77777777" w:rsidTr="005B3304">
        <w:tc>
          <w:tcPr>
            <w:tcW w:w="4643" w:type="dxa"/>
          </w:tcPr>
          <w:p w14:paraId="665A1657" w14:textId="77777777" w:rsidR="00E27C53" w:rsidRPr="001C6B06" w:rsidRDefault="00E27C53" w:rsidP="005B3304">
            <w:pPr>
              <w:rPr>
                <w:b/>
                <w:noProof/>
              </w:rPr>
            </w:pPr>
            <w:r w:rsidRPr="001C6B06">
              <w:rPr>
                <w:b/>
                <w:noProof/>
              </w:rPr>
              <w:t>Контакт</w:t>
            </w:r>
          </w:p>
        </w:tc>
        <w:tc>
          <w:tcPr>
            <w:tcW w:w="4643" w:type="dxa"/>
          </w:tcPr>
          <w:p w14:paraId="2917E56B" w14:textId="5B533E44" w:rsidR="00E27C53" w:rsidRPr="00095443" w:rsidRDefault="00B662A9" w:rsidP="0074252C">
            <w:pPr>
              <w:jc w:val="both"/>
              <w:rPr>
                <w:noProof/>
              </w:rPr>
            </w:pPr>
            <w:r w:rsidRPr="00095443">
              <w:rPr>
                <w:noProof/>
                <w:lang w:val="sr-Cyrl-RS"/>
              </w:rPr>
              <w:t>Одсек</w:t>
            </w:r>
            <w:r w:rsidR="00E27C53" w:rsidRPr="00095443">
              <w:rPr>
                <w:noProof/>
              </w:rPr>
              <w:t xml:space="preserve"> за немедицинске јавне набавке, </w:t>
            </w:r>
          </w:p>
          <w:p w14:paraId="14C8FD3C" w14:textId="77777777" w:rsidR="00E27C53" w:rsidRPr="00095443" w:rsidRDefault="00E27C53" w:rsidP="0074252C">
            <w:pPr>
              <w:jc w:val="both"/>
              <w:rPr>
                <w:noProof/>
              </w:rPr>
            </w:pPr>
            <w:r w:rsidRPr="00095443">
              <w:rPr>
                <w:noProof/>
              </w:rPr>
              <w:t>e-mail: nabavke@kcv.rs</w:t>
            </w:r>
          </w:p>
        </w:tc>
      </w:tr>
      <w:tr w:rsidR="00E27C53" w:rsidRPr="00C35CDB" w14:paraId="1CB21D75" w14:textId="77777777" w:rsidTr="005B3304">
        <w:tc>
          <w:tcPr>
            <w:tcW w:w="4643" w:type="dxa"/>
          </w:tcPr>
          <w:p w14:paraId="23884D93" w14:textId="77777777" w:rsidR="00E27C53" w:rsidRPr="00DA0553" w:rsidRDefault="00E27C53" w:rsidP="005B3304">
            <w:pPr>
              <w:rPr>
                <w:b/>
                <w:noProof/>
              </w:rPr>
            </w:pPr>
            <w:r w:rsidRPr="00DA0553">
              <w:rPr>
                <w:b/>
                <w:noProof/>
              </w:rPr>
              <w:t>Радно време наручиоца</w:t>
            </w:r>
          </w:p>
        </w:tc>
        <w:tc>
          <w:tcPr>
            <w:tcW w:w="4643" w:type="dxa"/>
          </w:tcPr>
          <w:p w14:paraId="3F14D166" w14:textId="77777777" w:rsidR="00E27C53" w:rsidRPr="00C35CDB" w:rsidRDefault="00E27C53" w:rsidP="005B3304">
            <w:pPr>
              <w:rPr>
                <w:noProof/>
              </w:rPr>
            </w:pPr>
            <w:r w:rsidRPr="00DA0553">
              <w:rPr>
                <w:noProof/>
              </w:rPr>
              <w:t>понедељак-петак, 07–15 часова</w:t>
            </w:r>
          </w:p>
        </w:tc>
      </w:tr>
    </w:tbl>
    <w:p w14:paraId="7820DE74" w14:textId="77777777" w:rsidR="00E27C53" w:rsidRPr="00AE1407" w:rsidRDefault="00E27C53" w:rsidP="00E27C53">
      <w:pPr>
        <w:rPr>
          <w:noProof/>
        </w:rPr>
      </w:pPr>
    </w:p>
    <w:p w14:paraId="2002F6E3" w14:textId="61578865" w:rsidR="00E27C53" w:rsidRPr="001816B7" w:rsidRDefault="00E27C53" w:rsidP="00E27C53">
      <w:pPr>
        <w:rPr>
          <w:b/>
          <w:noProof/>
        </w:rPr>
      </w:pPr>
      <w:r w:rsidRPr="001816B7">
        <w:rPr>
          <w:b/>
          <w:noProof/>
        </w:rPr>
        <w:t>Предмет јавне набавке је обликован по партијама.</w:t>
      </w:r>
    </w:p>
    <w:p w14:paraId="2CC627ED" w14:textId="77777777" w:rsidR="00E27C53" w:rsidRPr="001816B7" w:rsidRDefault="00E27C53" w:rsidP="00E27C53">
      <w:pPr>
        <w:rPr>
          <w:b/>
          <w:noProof/>
        </w:rPr>
      </w:pPr>
    </w:p>
    <w:tbl>
      <w:tblPr>
        <w:tblStyle w:val="TableGrid"/>
        <w:tblW w:w="5000" w:type="pct"/>
        <w:tblLook w:val="04A0" w:firstRow="1" w:lastRow="0" w:firstColumn="1" w:lastColumn="0" w:noHBand="0" w:noVBand="1"/>
      </w:tblPr>
      <w:tblGrid>
        <w:gridCol w:w="522"/>
        <w:gridCol w:w="8764"/>
      </w:tblGrid>
      <w:tr w:rsidR="00E27C53" w:rsidRPr="001816B7" w14:paraId="705E21F8" w14:textId="77777777" w:rsidTr="00095443">
        <w:trPr>
          <w:trHeight w:val="281"/>
        </w:trPr>
        <w:tc>
          <w:tcPr>
            <w:tcW w:w="281" w:type="pct"/>
          </w:tcPr>
          <w:p w14:paraId="48F6712F" w14:textId="77777777" w:rsidR="00E27C53" w:rsidRPr="001816B7" w:rsidRDefault="00E27C53" w:rsidP="005B3304">
            <w:pPr>
              <w:jc w:val="center"/>
              <w:rPr>
                <w:b/>
                <w:noProof/>
              </w:rPr>
            </w:pPr>
            <w:r w:rsidRPr="001816B7">
              <w:rPr>
                <w:b/>
                <w:noProof/>
              </w:rPr>
              <w:t>РБ</w:t>
            </w:r>
          </w:p>
        </w:tc>
        <w:tc>
          <w:tcPr>
            <w:tcW w:w="4719" w:type="pct"/>
            <w:vAlign w:val="center"/>
          </w:tcPr>
          <w:p w14:paraId="3160F9DB" w14:textId="77777777" w:rsidR="00E27C53" w:rsidRPr="001816B7" w:rsidRDefault="00E27C53" w:rsidP="005B3304">
            <w:pPr>
              <w:jc w:val="center"/>
              <w:rPr>
                <w:b/>
                <w:noProof/>
              </w:rPr>
            </w:pPr>
            <w:r w:rsidRPr="001816B7">
              <w:rPr>
                <w:b/>
                <w:noProof/>
              </w:rPr>
              <w:t>Опис партије</w:t>
            </w:r>
          </w:p>
        </w:tc>
      </w:tr>
      <w:tr w:rsidR="00095443" w:rsidRPr="001816B7" w14:paraId="52AB01B8" w14:textId="77777777" w:rsidTr="000A03E8">
        <w:trPr>
          <w:trHeight w:val="257"/>
        </w:trPr>
        <w:tc>
          <w:tcPr>
            <w:tcW w:w="281" w:type="pct"/>
          </w:tcPr>
          <w:p w14:paraId="664A1802" w14:textId="77777777" w:rsidR="00095443" w:rsidRPr="001816B7" w:rsidRDefault="00095443" w:rsidP="00095443">
            <w:pPr>
              <w:rPr>
                <w:noProof/>
              </w:rPr>
            </w:pPr>
            <w:r w:rsidRPr="001816B7">
              <w:rPr>
                <w:noProof/>
              </w:rPr>
              <w:t>1</w:t>
            </w:r>
          </w:p>
        </w:tc>
        <w:tc>
          <w:tcPr>
            <w:tcW w:w="4719" w:type="pct"/>
            <w:vAlign w:val="center"/>
          </w:tcPr>
          <w:p w14:paraId="4387FABD" w14:textId="58849460" w:rsidR="00095443" w:rsidRPr="001816B7" w:rsidRDefault="00095443" w:rsidP="00095443">
            <w:pPr>
              <w:rPr>
                <w:noProof/>
              </w:rPr>
            </w:pPr>
            <w:r w:rsidRPr="001816B7">
              <w:rPr>
                <w:noProof/>
                <w:lang w:val="sr-Cyrl-RS"/>
              </w:rPr>
              <w:t>Немедицинска опрема -остала опрема</w:t>
            </w:r>
          </w:p>
        </w:tc>
      </w:tr>
      <w:tr w:rsidR="00095443" w:rsidRPr="001816B7" w14:paraId="5BA9ACD1" w14:textId="77777777" w:rsidTr="000A03E8">
        <w:trPr>
          <w:trHeight w:val="119"/>
        </w:trPr>
        <w:tc>
          <w:tcPr>
            <w:tcW w:w="281" w:type="pct"/>
          </w:tcPr>
          <w:p w14:paraId="056DE09D" w14:textId="77777777" w:rsidR="00095443" w:rsidRPr="001816B7" w:rsidRDefault="00095443" w:rsidP="00095443">
            <w:pPr>
              <w:rPr>
                <w:noProof/>
              </w:rPr>
            </w:pPr>
            <w:r w:rsidRPr="001816B7">
              <w:rPr>
                <w:noProof/>
              </w:rPr>
              <w:t>2</w:t>
            </w:r>
          </w:p>
        </w:tc>
        <w:tc>
          <w:tcPr>
            <w:tcW w:w="4719" w:type="pct"/>
            <w:vAlign w:val="center"/>
          </w:tcPr>
          <w:p w14:paraId="634EA8AC" w14:textId="713CFF5D" w:rsidR="00095443" w:rsidRPr="001816B7" w:rsidRDefault="00095443" w:rsidP="00095443">
            <w:pPr>
              <w:rPr>
                <w:noProof/>
              </w:rPr>
            </w:pPr>
            <w:r w:rsidRPr="001816B7">
              <w:t>Немедицинска опрема - серијски намештај</w:t>
            </w:r>
          </w:p>
        </w:tc>
      </w:tr>
      <w:tr w:rsidR="00095443" w:rsidRPr="00AE1407" w14:paraId="124A2964" w14:textId="77777777" w:rsidTr="000A03E8">
        <w:trPr>
          <w:trHeight w:val="281"/>
        </w:trPr>
        <w:tc>
          <w:tcPr>
            <w:tcW w:w="281" w:type="pct"/>
          </w:tcPr>
          <w:p w14:paraId="1757C211" w14:textId="4BC9E861" w:rsidR="00095443" w:rsidRPr="001816B7" w:rsidRDefault="00095443" w:rsidP="00095443">
            <w:pPr>
              <w:rPr>
                <w:noProof/>
              </w:rPr>
            </w:pPr>
            <w:r w:rsidRPr="001816B7">
              <w:rPr>
                <w:noProof/>
              </w:rPr>
              <w:t>3</w:t>
            </w:r>
          </w:p>
        </w:tc>
        <w:tc>
          <w:tcPr>
            <w:tcW w:w="4719" w:type="pct"/>
            <w:vAlign w:val="center"/>
          </w:tcPr>
          <w:p w14:paraId="1CBCCE7C" w14:textId="4C1D807B" w:rsidR="00095443" w:rsidRPr="00AE1407" w:rsidRDefault="00095443" w:rsidP="00095443">
            <w:pPr>
              <w:rPr>
                <w:noProof/>
              </w:rPr>
            </w:pPr>
            <w:r w:rsidRPr="001816B7">
              <w:t>Немедицинска опрема -намештај по мери</w:t>
            </w:r>
          </w:p>
        </w:tc>
      </w:tr>
    </w:tbl>
    <w:p w14:paraId="74E259D6" w14:textId="77777777" w:rsidR="00E27C53" w:rsidRPr="007015D1" w:rsidRDefault="00E27C53" w:rsidP="00E27C53">
      <w:pPr>
        <w:rPr>
          <w:b/>
          <w:noProof/>
        </w:rPr>
      </w:pPr>
    </w:p>
    <w:p w14:paraId="73F61E7C" w14:textId="77777777" w:rsidR="00E27C53" w:rsidRDefault="00E27C53" w:rsidP="00E27C53"/>
    <w:p w14:paraId="43FC7661" w14:textId="77777777" w:rsidR="00E27C53" w:rsidRDefault="00E27C53" w:rsidP="00E27C53">
      <w:pPr>
        <w:rPr>
          <w:b/>
          <w:bCs/>
          <w:sz w:val="28"/>
          <w:lang w:val="hr-HR"/>
        </w:rPr>
      </w:pPr>
      <w:bookmarkStart w:id="20" w:name="_Toc375826004"/>
      <w:bookmarkStart w:id="21" w:name="_Toc389030811"/>
      <w:bookmarkStart w:id="22" w:name="_Toc448222235"/>
      <w:bookmarkStart w:id="23" w:name="_Toc477327707"/>
      <w:bookmarkStart w:id="24" w:name="_Toc477327990"/>
      <w:bookmarkStart w:id="25" w:name="_Toc477328719"/>
      <w:bookmarkStart w:id="26" w:name="_Toc477329190"/>
      <w:r>
        <w:br w:type="page"/>
      </w:r>
    </w:p>
    <w:p w14:paraId="4756407A" w14:textId="77777777" w:rsidR="00E27C53" w:rsidRPr="00CC366C" w:rsidRDefault="00E27C53" w:rsidP="002576AA">
      <w:pPr>
        <w:pStyle w:val="Heading1"/>
        <w:numPr>
          <w:ilvl w:val="0"/>
          <w:numId w:val="15"/>
        </w:numPr>
        <w:jc w:val="center"/>
      </w:pPr>
      <w:bookmarkStart w:id="27" w:name="_Toc34998598"/>
      <w:r w:rsidRPr="00CC366C">
        <w:lastRenderedPageBreak/>
        <w:t>ОПИС ПРЕДМЕТА ЈАВНЕ НАБАВКЕ</w:t>
      </w:r>
      <w:bookmarkEnd w:id="20"/>
      <w:bookmarkEnd w:id="21"/>
      <w:bookmarkEnd w:id="22"/>
      <w:bookmarkEnd w:id="23"/>
      <w:bookmarkEnd w:id="24"/>
      <w:bookmarkEnd w:id="25"/>
      <w:bookmarkEnd w:id="26"/>
      <w:bookmarkEnd w:id="27"/>
    </w:p>
    <w:p w14:paraId="52F46EF9" w14:textId="77777777" w:rsidR="00E27C53" w:rsidRPr="00BC433F" w:rsidRDefault="00E27C53" w:rsidP="00E27C53">
      <w:pPr>
        <w:jc w:val="center"/>
        <w:rPr>
          <w:i/>
          <w:noProof/>
          <w:lang w:val="sr-Cyrl-CS"/>
        </w:rPr>
      </w:pPr>
      <w:r>
        <w:rPr>
          <w:i/>
          <w:noProof/>
          <w:lang w:val="sr-Cyrl-CS"/>
        </w:rPr>
        <w:t>(</w:t>
      </w:r>
      <w:r w:rsidRPr="00BC433F">
        <w:rPr>
          <w:i/>
          <w:noProof/>
        </w:rPr>
        <w:t>врста, техничке карактеристике, квалитет, количина и опис предмета јавне набавке, начин спровођења контроле и обезбеђивања гаранције квалитета</w:t>
      </w:r>
      <w:r w:rsidRPr="00BC433F">
        <w:rPr>
          <w:i/>
          <w:noProof/>
          <w:lang w:val="sr-Cyrl-CS"/>
        </w:rPr>
        <w:t xml:space="preserve">, </w:t>
      </w:r>
      <w:r>
        <w:rPr>
          <w:i/>
          <w:noProof/>
          <w:lang w:val="en-US"/>
        </w:rPr>
        <w:t>рок извршења, место извршења</w:t>
      </w:r>
      <w:r>
        <w:rPr>
          <w:i/>
          <w:noProof/>
          <w:lang w:val="sr-Cyrl-CS"/>
        </w:rPr>
        <w:t>/</w:t>
      </w:r>
      <w:r>
        <w:rPr>
          <w:i/>
          <w:noProof/>
          <w:lang w:val="en-US"/>
        </w:rPr>
        <w:t>испоруке</w:t>
      </w:r>
      <w:r w:rsidRPr="00BC433F">
        <w:rPr>
          <w:i/>
          <w:noProof/>
          <w:lang w:val="en-US"/>
        </w:rPr>
        <w:t xml:space="preserve"> и сл.</w:t>
      </w:r>
      <w:r>
        <w:rPr>
          <w:i/>
          <w:noProof/>
          <w:lang w:val="sr-Cyrl-CS"/>
        </w:rPr>
        <w:t>)</w:t>
      </w:r>
    </w:p>
    <w:p w14:paraId="06521A75" w14:textId="77777777" w:rsidR="00E27C53" w:rsidRPr="00AE1407" w:rsidRDefault="00E27C53" w:rsidP="00E27C53">
      <w:pPr>
        <w:rPr>
          <w:b/>
          <w:noProof/>
        </w:rPr>
      </w:pPr>
    </w:p>
    <w:p w14:paraId="16CD9F5F" w14:textId="77777777" w:rsidR="00E27C53" w:rsidRDefault="00E27C53" w:rsidP="00E27C53">
      <w:pPr>
        <w:jc w:val="both"/>
        <w:rPr>
          <w:bCs/>
          <w:iCs/>
        </w:rPr>
      </w:pPr>
    </w:p>
    <w:p w14:paraId="31FA74DF" w14:textId="6F88B860" w:rsidR="00095443" w:rsidRPr="00B43514" w:rsidRDefault="00095443" w:rsidP="00B43514">
      <w:pPr>
        <w:jc w:val="both"/>
      </w:pPr>
      <w:r w:rsidRPr="00B43514">
        <w:t xml:space="preserve">Предмет јавне набаке је набавка немедицинске опреме за потребе </w:t>
      </w:r>
      <w:r w:rsidR="00B43514" w:rsidRPr="00B43514">
        <w:t>Клинике за гинекологију и акушерство-ламеле Б и Ц</w:t>
      </w:r>
      <w:r w:rsidRPr="00B43514">
        <w:t>, Клиничког центра Војводине.</w:t>
      </w:r>
    </w:p>
    <w:p w14:paraId="70625A2A" w14:textId="77777777" w:rsidR="00095443" w:rsidRPr="00B43514" w:rsidRDefault="00095443" w:rsidP="00B43514">
      <w:pPr>
        <w:jc w:val="both"/>
      </w:pPr>
    </w:p>
    <w:p w14:paraId="0829DE38" w14:textId="77777777" w:rsidR="00095443" w:rsidRPr="00B43514" w:rsidRDefault="00095443" w:rsidP="00B43514">
      <w:pPr>
        <w:jc w:val="both"/>
      </w:pPr>
      <w:r w:rsidRPr="00B43514">
        <w:t>Минималне техничке карактеристике које тражена добра морају да испуњавају:</w:t>
      </w:r>
    </w:p>
    <w:p w14:paraId="493EBF9E" w14:textId="77777777" w:rsidR="00095443" w:rsidRPr="00B43514" w:rsidRDefault="00095443" w:rsidP="00B43514">
      <w:pPr>
        <w:jc w:val="both"/>
      </w:pPr>
    </w:p>
    <w:p w14:paraId="3A838E22" w14:textId="3892ACC3" w:rsidR="00095443" w:rsidRPr="00277977" w:rsidRDefault="00095443" w:rsidP="00B43514">
      <w:pPr>
        <w:jc w:val="both"/>
        <w:rPr>
          <w:noProof/>
          <w:u w:val="single"/>
          <w:lang w:val="sr-Cyrl-RS"/>
        </w:rPr>
      </w:pPr>
      <w:r w:rsidRPr="00277977">
        <w:rPr>
          <w:u w:val="single"/>
        </w:rPr>
        <w:t xml:space="preserve">ПАРТИЈА 1:  Немедицинска опрема – </w:t>
      </w:r>
      <w:r w:rsidR="0069468E" w:rsidRPr="00277977">
        <w:rPr>
          <w:noProof/>
          <w:u w:val="single"/>
          <w:lang w:val="sr-Cyrl-RS"/>
        </w:rPr>
        <w:t>-остала опрема</w:t>
      </w:r>
    </w:p>
    <w:p w14:paraId="7981002C" w14:textId="77777777" w:rsidR="00255401" w:rsidRDefault="00255401" w:rsidP="00B43514">
      <w:pPr>
        <w:jc w:val="both"/>
        <w:rPr>
          <w:noProof/>
          <w:lang w:val="sr-Cyrl-RS"/>
        </w:rPr>
      </w:pPr>
    </w:p>
    <w:p w14:paraId="2781020D" w14:textId="77777777" w:rsidR="00255401" w:rsidRDefault="00255401" w:rsidP="00B43514">
      <w:pPr>
        <w:jc w:val="both"/>
        <w:rPr>
          <w:noProof/>
          <w:lang w:val="sr-Cyrl-RS"/>
        </w:rPr>
      </w:pPr>
    </w:p>
    <w:p w14:paraId="046A38C7" w14:textId="77777777" w:rsidR="00255401" w:rsidRPr="00DF42E9" w:rsidRDefault="00255401" w:rsidP="00255401">
      <w:pPr>
        <w:jc w:val="both"/>
        <w:rPr>
          <w:noProof/>
        </w:rPr>
      </w:pPr>
      <w:r w:rsidRPr="00F10D7C">
        <w:rPr>
          <w:noProof/>
        </w:rPr>
        <w:t>Минималне техничке карактеристике које тражена добра морају да испуњавају:</w:t>
      </w:r>
    </w:p>
    <w:p w14:paraId="7A10E3E9" w14:textId="77777777" w:rsidR="00255401" w:rsidRDefault="00255401" w:rsidP="00255401">
      <w:pPr>
        <w:jc w:val="both"/>
        <w:rPr>
          <w:bCs/>
          <w:iCs/>
        </w:rPr>
      </w:pPr>
    </w:p>
    <w:tbl>
      <w:tblPr>
        <w:tblW w:w="5450" w:type="pct"/>
        <w:tblInd w:w="-8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30" w:type="dxa"/>
          <w:right w:w="30" w:type="dxa"/>
        </w:tblCellMar>
        <w:tblLook w:val="0000" w:firstRow="0" w:lastRow="0" w:firstColumn="0" w:lastColumn="0" w:noHBand="0" w:noVBand="0"/>
      </w:tblPr>
      <w:tblGrid>
        <w:gridCol w:w="423"/>
        <w:gridCol w:w="3830"/>
        <w:gridCol w:w="5699"/>
      </w:tblGrid>
      <w:tr w:rsidR="00255401" w:rsidRPr="00FF244A" w14:paraId="42560896" w14:textId="77777777" w:rsidTr="001E7764">
        <w:trPr>
          <w:trHeight w:val="20"/>
        </w:trPr>
        <w:tc>
          <w:tcPr>
            <w:tcW w:w="5000" w:type="pct"/>
            <w:gridSpan w:val="3"/>
          </w:tcPr>
          <w:p w14:paraId="750455A1" w14:textId="77777777" w:rsidR="00255401" w:rsidRPr="00132C02" w:rsidRDefault="00255401" w:rsidP="001E7764">
            <w:pPr>
              <w:autoSpaceDE w:val="0"/>
              <w:autoSpaceDN w:val="0"/>
              <w:adjustRightInd w:val="0"/>
              <w:jc w:val="center"/>
              <w:rPr>
                <w:b/>
                <w:i/>
                <w:noProof/>
                <w:lang w:val="sr-Cyrl-RS"/>
              </w:rPr>
            </w:pPr>
            <w:r>
              <w:rPr>
                <w:b/>
                <w:i/>
                <w:noProof/>
                <w:lang w:val="sr-Cyrl-RS"/>
              </w:rPr>
              <w:t>Клиника за гинекологију и акушерство</w:t>
            </w:r>
          </w:p>
        </w:tc>
      </w:tr>
      <w:tr w:rsidR="00255401" w:rsidRPr="0081057A" w14:paraId="6EF95D17" w14:textId="77777777" w:rsidTr="004F4ADE">
        <w:trPr>
          <w:trHeight w:val="20"/>
        </w:trPr>
        <w:tc>
          <w:tcPr>
            <w:tcW w:w="213" w:type="pct"/>
          </w:tcPr>
          <w:p w14:paraId="79942925" w14:textId="77777777" w:rsidR="00255401" w:rsidRDefault="00255401" w:rsidP="001E7764">
            <w:pPr>
              <w:autoSpaceDE w:val="0"/>
              <w:autoSpaceDN w:val="0"/>
              <w:adjustRightInd w:val="0"/>
              <w:jc w:val="center"/>
              <w:rPr>
                <w:noProof/>
              </w:rPr>
            </w:pPr>
          </w:p>
        </w:tc>
        <w:tc>
          <w:tcPr>
            <w:tcW w:w="1924" w:type="pct"/>
            <w:vAlign w:val="bottom"/>
          </w:tcPr>
          <w:p w14:paraId="43FB7BA9" w14:textId="77777777" w:rsidR="00255401" w:rsidRPr="00717EA4" w:rsidRDefault="00255401" w:rsidP="001E7764">
            <w:pPr>
              <w:autoSpaceDE w:val="0"/>
              <w:autoSpaceDN w:val="0"/>
              <w:adjustRightInd w:val="0"/>
              <w:jc w:val="center"/>
              <w:rPr>
                <w:b/>
              </w:rPr>
            </w:pPr>
            <w:r w:rsidRPr="00717EA4">
              <w:rPr>
                <w:b/>
              </w:rPr>
              <w:t>Назив</w:t>
            </w:r>
          </w:p>
        </w:tc>
        <w:tc>
          <w:tcPr>
            <w:tcW w:w="2863" w:type="pct"/>
          </w:tcPr>
          <w:p w14:paraId="21C3C8C1" w14:textId="77777777" w:rsidR="00255401" w:rsidRPr="00717EA4" w:rsidRDefault="00255401" w:rsidP="001E7764">
            <w:pPr>
              <w:autoSpaceDE w:val="0"/>
              <w:autoSpaceDN w:val="0"/>
              <w:adjustRightInd w:val="0"/>
              <w:jc w:val="center"/>
              <w:rPr>
                <w:b/>
                <w:noProof/>
              </w:rPr>
            </w:pPr>
            <w:r w:rsidRPr="00717EA4">
              <w:rPr>
                <w:b/>
                <w:noProof/>
              </w:rPr>
              <w:t>Опис</w:t>
            </w:r>
          </w:p>
        </w:tc>
      </w:tr>
      <w:tr w:rsidR="00255401" w:rsidRPr="0081057A" w14:paraId="48A03EB7" w14:textId="77777777" w:rsidTr="004F4ADE">
        <w:trPr>
          <w:trHeight w:val="20"/>
        </w:trPr>
        <w:tc>
          <w:tcPr>
            <w:tcW w:w="213" w:type="pct"/>
          </w:tcPr>
          <w:p w14:paraId="6F753869" w14:textId="77777777" w:rsidR="00255401" w:rsidRPr="0081057A" w:rsidRDefault="00255401" w:rsidP="001E7764">
            <w:pPr>
              <w:autoSpaceDE w:val="0"/>
              <w:autoSpaceDN w:val="0"/>
              <w:adjustRightInd w:val="0"/>
              <w:jc w:val="center"/>
              <w:rPr>
                <w:noProof/>
              </w:rPr>
            </w:pPr>
            <w:r>
              <w:rPr>
                <w:noProof/>
              </w:rPr>
              <w:t>1.</w:t>
            </w:r>
          </w:p>
        </w:tc>
        <w:tc>
          <w:tcPr>
            <w:tcW w:w="1924" w:type="pct"/>
          </w:tcPr>
          <w:p w14:paraId="7F01F420" w14:textId="77777777" w:rsidR="00255401" w:rsidRPr="004A75E2" w:rsidRDefault="00255401" w:rsidP="001E7764">
            <w:pPr>
              <w:autoSpaceDE w:val="0"/>
              <w:autoSpaceDN w:val="0"/>
              <w:adjustRightInd w:val="0"/>
              <w:rPr>
                <w:noProof/>
                <w:lang w:val="sr-Cyrl-RS"/>
              </w:rPr>
            </w:pPr>
            <w:r>
              <w:rPr>
                <w:noProof/>
                <w:lang w:val="sr-Cyrl-RS"/>
              </w:rPr>
              <w:t>Хирушки праоник са арматуром за воду на фотоћелији 94х64х100цм</w:t>
            </w:r>
          </w:p>
        </w:tc>
        <w:tc>
          <w:tcPr>
            <w:tcW w:w="2863" w:type="pct"/>
          </w:tcPr>
          <w:p w14:paraId="08FF63B1" w14:textId="77777777" w:rsidR="00255401" w:rsidRPr="00F30C6D" w:rsidRDefault="00255401" w:rsidP="001E7764">
            <w:pPr>
              <w:autoSpaceDE w:val="0"/>
              <w:autoSpaceDN w:val="0"/>
              <w:adjustRightInd w:val="0"/>
              <w:rPr>
                <w:lang w:val="sr-Cyrl-RS"/>
              </w:rPr>
            </w:pPr>
            <w:r w:rsidRPr="00317E0E">
              <w:rPr>
                <w:lang w:val="fr-FR"/>
              </w:rPr>
              <w:t>Стабилну</w:t>
            </w:r>
            <w:r>
              <w:t xml:space="preserve"> </w:t>
            </w:r>
            <w:r w:rsidRPr="00317E0E">
              <w:rPr>
                <w:lang w:val="fr-FR"/>
              </w:rPr>
              <w:t>конструкцију</w:t>
            </w:r>
            <w:r>
              <w:rPr>
                <w:lang w:val="sr-Cyrl-RS"/>
              </w:rPr>
              <w:t xml:space="preserve"> </w:t>
            </w:r>
            <w:r w:rsidRPr="00317E0E">
              <w:rPr>
                <w:lang w:val="fr-FR"/>
              </w:rPr>
              <w:t>међусобно</w:t>
            </w:r>
            <w:r>
              <w:t xml:space="preserve"> </w:t>
            </w:r>
            <w:r w:rsidRPr="00317E0E">
              <w:rPr>
                <w:lang w:val="fr-FR"/>
              </w:rPr>
              <w:t>повезани</w:t>
            </w:r>
            <w:r>
              <w:t xml:space="preserve"> </w:t>
            </w:r>
            <w:r w:rsidRPr="00317E0E">
              <w:rPr>
                <w:lang w:val="fr-FR"/>
              </w:rPr>
              <w:t>поградни</w:t>
            </w:r>
            <w:r>
              <w:t xml:space="preserve"> </w:t>
            </w:r>
            <w:r w:rsidRPr="00317E0E">
              <w:rPr>
                <w:lang w:val="fr-FR"/>
              </w:rPr>
              <w:t>елементи</w:t>
            </w:r>
            <w:r>
              <w:t xml:space="preserve"> </w:t>
            </w:r>
            <w:r w:rsidRPr="00317E0E">
              <w:rPr>
                <w:lang w:val="fr-FR"/>
              </w:rPr>
              <w:t>одговарајуће</w:t>
            </w:r>
            <w:r>
              <w:t xml:space="preserve"> </w:t>
            </w:r>
            <w:r>
              <w:rPr>
                <w:lang w:val="fr-FR"/>
              </w:rPr>
              <w:t>намен</w:t>
            </w:r>
            <w:r>
              <w:rPr>
                <w:lang w:val="sr-Cyrl-RS"/>
              </w:rPr>
              <w:t>е</w:t>
            </w:r>
            <w:r w:rsidRPr="00001C93">
              <w:t xml:space="preserve"> </w:t>
            </w:r>
            <w:r w:rsidRPr="00317E0E">
              <w:rPr>
                <w:lang w:val="fr-FR"/>
              </w:rPr>
              <w:t>са</w:t>
            </w:r>
            <w:r>
              <w:t xml:space="preserve"> </w:t>
            </w:r>
            <w:r w:rsidRPr="00317E0E">
              <w:rPr>
                <w:lang w:val="fr-FR"/>
              </w:rPr>
              <w:t>заједничком</w:t>
            </w:r>
            <w:r>
              <w:t xml:space="preserve"> </w:t>
            </w:r>
            <w:r w:rsidRPr="00317E0E">
              <w:rPr>
                <w:lang w:val="fr-FR"/>
              </w:rPr>
              <w:t>ПВЦ</w:t>
            </w:r>
            <w:r>
              <w:t xml:space="preserve"> </w:t>
            </w:r>
            <w:r w:rsidRPr="00317E0E">
              <w:rPr>
                <w:lang w:val="fr-FR"/>
              </w:rPr>
              <w:t>соклом</w:t>
            </w:r>
            <w:r>
              <w:t xml:space="preserve"> </w:t>
            </w:r>
            <w:r w:rsidRPr="00317E0E">
              <w:rPr>
                <w:lang w:val="fr-FR"/>
              </w:rPr>
              <w:t>висине</w:t>
            </w:r>
            <w:r w:rsidRPr="00001C93">
              <w:t xml:space="preserve"> 15</w:t>
            </w:r>
            <w:r w:rsidRPr="00317E0E">
              <w:rPr>
                <w:lang w:val="fr-FR"/>
              </w:rPr>
              <w:t>цм</w:t>
            </w:r>
            <w:r>
              <w:t xml:space="preserve"> </w:t>
            </w:r>
            <w:r w:rsidRPr="00317E0E">
              <w:rPr>
                <w:lang w:val="fr-FR"/>
              </w:rPr>
              <w:t>од</w:t>
            </w:r>
            <w:r>
              <w:t xml:space="preserve"> </w:t>
            </w:r>
            <w:r w:rsidRPr="00317E0E">
              <w:rPr>
                <w:lang w:val="fr-FR"/>
              </w:rPr>
              <w:t>пода</w:t>
            </w:r>
            <w:r>
              <w:rPr>
                <w:lang w:val="sr-Cyrl-RS"/>
              </w:rPr>
              <w:t xml:space="preserve"> и у</w:t>
            </w:r>
            <w:r w:rsidRPr="005B0D16">
              <w:rPr>
                <w:lang w:val="pl-PL"/>
              </w:rPr>
              <w:t xml:space="preserve"> делу радне површине поставља се корито</w:t>
            </w:r>
            <w:r>
              <w:t xml:space="preserve"> од ино</w:t>
            </w:r>
            <w:r>
              <w:rPr>
                <w:lang w:val="sr-Cyrl-RS"/>
              </w:rPr>
              <w:t>кса</w:t>
            </w:r>
            <w:r w:rsidRPr="005B0D16">
              <w:rPr>
                <w:lang w:val="pl-PL"/>
              </w:rPr>
              <w:t xml:space="preserve"> за прање, димензија цца. </w:t>
            </w:r>
            <w:r>
              <w:rPr>
                <w:lang w:val="sr-Cyrl-RS"/>
              </w:rPr>
              <w:t>94х64х100</w:t>
            </w:r>
            <w:r w:rsidRPr="005B0D16">
              <w:rPr>
                <w:lang w:val="pl-PL"/>
              </w:rPr>
              <w:t xml:space="preserve"> цм</w:t>
            </w:r>
            <w:r>
              <w:rPr>
                <w:lang w:val="sr-Cyrl-RS"/>
              </w:rPr>
              <w:t xml:space="preserve"> са уграђеном салавином са фотоћелијом. Доњи део конструкције затворен је клизним вратима.</w:t>
            </w:r>
            <w:r>
              <w:rPr>
                <w:noProof/>
                <w:lang w:val="sr-Latn-RS" w:eastAsia="sr-Latn-RS"/>
              </w:rPr>
              <w:drawing>
                <wp:inline distT="0" distB="0" distL="0" distR="0" wp14:anchorId="20479296" wp14:editId="74CF4920">
                  <wp:extent cx="2950210" cy="3115310"/>
                  <wp:effectExtent l="0" t="0" r="254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ruski praonik.PNG"/>
                          <pic:cNvPicPr/>
                        </pic:nvPicPr>
                        <pic:blipFill>
                          <a:blip r:embed="rId12">
                            <a:extLst>
                              <a:ext uri="{28A0092B-C50C-407E-A947-70E740481C1C}">
                                <a14:useLocalDpi xmlns:a14="http://schemas.microsoft.com/office/drawing/2010/main" val="0"/>
                              </a:ext>
                            </a:extLst>
                          </a:blip>
                          <a:stretch>
                            <a:fillRect/>
                          </a:stretch>
                        </pic:blipFill>
                        <pic:spPr>
                          <a:xfrm>
                            <a:off x="0" y="0"/>
                            <a:ext cx="2950210" cy="3115310"/>
                          </a:xfrm>
                          <a:prstGeom prst="rect">
                            <a:avLst/>
                          </a:prstGeom>
                        </pic:spPr>
                      </pic:pic>
                    </a:graphicData>
                  </a:graphic>
                </wp:inline>
              </w:drawing>
            </w:r>
          </w:p>
        </w:tc>
      </w:tr>
      <w:tr w:rsidR="00255401" w:rsidRPr="00F85647" w14:paraId="0609DDD6" w14:textId="77777777" w:rsidTr="004F4ADE">
        <w:trPr>
          <w:trHeight w:val="20"/>
        </w:trPr>
        <w:tc>
          <w:tcPr>
            <w:tcW w:w="213" w:type="pct"/>
          </w:tcPr>
          <w:p w14:paraId="4692BBE9" w14:textId="77777777" w:rsidR="00255401" w:rsidRPr="0081057A" w:rsidRDefault="00255401" w:rsidP="001E7764">
            <w:pPr>
              <w:autoSpaceDE w:val="0"/>
              <w:autoSpaceDN w:val="0"/>
              <w:adjustRightInd w:val="0"/>
              <w:jc w:val="center"/>
              <w:rPr>
                <w:noProof/>
              </w:rPr>
            </w:pPr>
            <w:r>
              <w:rPr>
                <w:noProof/>
              </w:rPr>
              <w:t>2.</w:t>
            </w:r>
          </w:p>
        </w:tc>
        <w:tc>
          <w:tcPr>
            <w:tcW w:w="1924" w:type="pct"/>
          </w:tcPr>
          <w:p w14:paraId="063FB3CA" w14:textId="77777777" w:rsidR="00255401" w:rsidRPr="004A75E2" w:rsidRDefault="00255401" w:rsidP="001E7764">
            <w:pPr>
              <w:autoSpaceDE w:val="0"/>
              <w:autoSpaceDN w:val="0"/>
              <w:adjustRightInd w:val="0"/>
              <w:rPr>
                <w:noProof/>
                <w:lang w:val="sr-Cyrl-RS"/>
              </w:rPr>
            </w:pPr>
            <w:r>
              <w:rPr>
                <w:lang w:val="sr-Cyrl-RS"/>
              </w:rPr>
              <w:t>Сталак са држачем две посуде</w:t>
            </w:r>
          </w:p>
        </w:tc>
        <w:tc>
          <w:tcPr>
            <w:tcW w:w="2863" w:type="pct"/>
          </w:tcPr>
          <w:p w14:paraId="54E0ED33" w14:textId="2E82B9F3" w:rsidR="00255401" w:rsidRPr="00117A37" w:rsidRDefault="00255401" w:rsidP="001E7764">
            <w:pPr>
              <w:tabs>
                <w:tab w:val="left" w:pos="567"/>
                <w:tab w:val="left" w:pos="1134"/>
                <w:tab w:val="left" w:pos="1701"/>
                <w:tab w:val="left" w:leader="dot" w:pos="8505"/>
              </w:tabs>
              <w:jc w:val="both"/>
              <w:rPr>
                <w:lang w:val="sr-Cyrl-RS"/>
              </w:rPr>
            </w:pPr>
            <w:r>
              <w:rPr>
                <w:lang w:val="sr-Cyrl-RS"/>
              </w:rPr>
              <w:t>Сталак од инокса са две посуде. Урађен од хромираних и пластифицираних цеви са конструкцијом на покретним трошковима у свим правцима</w:t>
            </w:r>
            <w:r w:rsidR="00117A37">
              <w:rPr>
                <w:lang w:val="sr-Cyrl-RS"/>
              </w:rPr>
              <w:t xml:space="preserve">, </w:t>
            </w:r>
            <w:r w:rsidR="00117A37" w:rsidRPr="00117A37">
              <w:rPr>
                <w:lang w:val="sr-Cyrl-RS"/>
              </w:rPr>
              <w:t>висински подесив – минимум 60цм, запремина посуда минимум 2л</w:t>
            </w:r>
          </w:p>
          <w:p w14:paraId="53F8ACCC" w14:textId="77777777" w:rsidR="00255401" w:rsidRPr="003571F0" w:rsidRDefault="00255401" w:rsidP="001E7764">
            <w:pPr>
              <w:tabs>
                <w:tab w:val="left" w:pos="567"/>
                <w:tab w:val="left" w:pos="1134"/>
                <w:tab w:val="left" w:pos="1701"/>
                <w:tab w:val="left" w:leader="dot" w:pos="8505"/>
              </w:tabs>
              <w:jc w:val="both"/>
              <w:rPr>
                <w:lang w:val="sr-Cyrl-RS"/>
              </w:rPr>
            </w:pPr>
            <w:r>
              <w:rPr>
                <w:noProof/>
                <w:lang w:val="sr-Latn-RS" w:eastAsia="sr-Latn-RS"/>
              </w:rPr>
              <w:lastRenderedPageBreak/>
              <w:drawing>
                <wp:inline distT="0" distB="0" distL="0" distR="0" wp14:anchorId="4F353926" wp14:editId="47DE4FA1">
                  <wp:extent cx="2950210" cy="2950210"/>
                  <wp:effectExtent l="0" t="0" r="254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lak sa drzacem sa dve posude.PNG"/>
                          <pic:cNvPicPr/>
                        </pic:nvPicPr>
                        <pic:blipFill>
                          <a:blip r:embed="rId13">
                            <a:extLst>
                              <a:ext uri="{28A0092B-C50C-407E-A947-70E740481C1C}">
                                <a14:useLocalDpi xmlns:a14="http://schemas.microsoft.com/office/drawing/2010/main" val="0"/>
                              </a:ext>
                            </a:extLst>
                          </a:blip>
                          <a:stretch>
                            <a:fillRect/>
                          </a:stretch>
                        </pic:blipFill>
                        <pic:spPr>
                          <a:xfrm>
                            <a:off x="0" y="0"/>
                            <a:ext cx="2950210" cy="2950210"/>
                          </a:xfrm>
                          <a:prstGeom prst="rect">
                            <a:avLst/>
                          </a:prstGeom>
                        </pic:spPr>
                      </pic:pic>
                    </a:graphicData>
                  </a:graphic>
                </wp:inline>
              </w:drawing>
            </w:r>
          </w:p>
        </w:tc>
      </w:tr>
      <w:tr w:rsidR="00255401" w:rsidRPr="00F85647" w14:paraId="3DB0F5A1" w14:textId="77777777" w:rsidTr="004F4ADE">
        <w:trPr>
          <w:trHeight w:val="20"/>
        </w:trPr>
        <w:tc>
          <w:tcPr>
            <w:tcW w:w="213" w:type="pct"/>
          </w:tcPr>
          <w:p w14:paraId="26849B0C" w14:textId="74E522CA" w:rsidR="00255401" w:rsidRPr="0081057A" w:rsidRDefault="004E05BE" w:rsidP="001E7764">
            <w:pPr>
              <w:autoSpaceDE w:val="0"/>
              <w:autoSpaceDN w:val="0"/>
              <w:adjustRightInd w:val="0"/>
              <w:jc w:val="center"/>
              <w:rPr>
                <w:noProof/>
              </w:rPr>
            </w:pPr>
            <w:r>
              <w:rPr>
                <w:noProof/>
              </w:rPr>
              <w:lastRenderedPageBreak/>
              <w:t>3</w:t>
            </w:r>
            <w:r w:rsidR="00255401">
              <w:rPr>
                <w:noProof/>
              </w:rPr>
              <w:t>.</w:t>
            </w:r>
          </w:p>
        </w:tc>
        <w:tc>
          <w:tcPr>
            <w:tcW w:w="1924" w:type="pct"/>
          </w:tcPr>
          <w:p w14:paraId="483CEB4F" w14:textId="77777777" w:rsidR="00255401" w:rsidRPr="004A75E2" w:rsidRDefault="00255401" w:rsidP="001E7764">
            <w:pPr>
              <w:autoSpaceDE w:val="0"/>
              <w:autoSpaceDN w:val="0"/>
              <w:adjustRightInd w:val="0"/>
              <w:rPr>
                <w:noProof/>
                <w:lang w:val="sr-Cyrl-RS"/>
              </w:rPr>
            </w:pPr>
            <w:r>
              <w:rPr>
                <w:lang w:val="sr-Cyrl-RS"/>
              </w:rPr>
              <w:t>Једноделни судопер са делом за цеђење 80х60х75 цм</w:t>
            </w:r>
          </w:p>
        </w:tc>
        <w:tc>
          <w:tcPr>
            <w:tcW w:w="2863" w:type="pct"/>
          </w:tcPr>
          <w:p w14:paraId="641C0845" w14:textId="77777777" w:rsidR="00255401" w:rsidRPr="003571F0" w:rsidRDefault="00255401" w:rsidP="001E7764">
            <w:pPr>
              <w:autoSpaceDE w:val="0"/>
              <w:autoSpaceDN w:val="0"/>
              <w:adjustRightInd w:val="0"/>
              <w:rPr>
                <w:noProof/>
                <w:lang w:val="sr-Cyrl-RS"/>
              </w:rPr>
            </w:pPr>
            <w:r>
              <w:rPr>
                <w:lang w:val="sr-Cyrl-RS"/>
              </w:rPr>
              <w:t>Једноделна</w:t>
            </w:r>
            <w:r>
              <w:rPr>
                <w:noProof/>
                <w:lang w:val="sr-Cyrl-RS"/>
              </w:rPr>
              <w:t xml:space="preserve"> уградна судопера израђена од нерђајућег племенитог челика дебљине 0,8мм.</w:t>
            </w:r>
          </w:p>
          <w:p w14:paraId="22761F5A" w14:textId="77777777" w:rsidR="00255401" w:rsidRDefault="00255401" w:rsidP="001E7764">
            <w:pPr>
              <w:tabs>
                <w:tab w:val="left" w:pos="567"/>
                <w:tab w:val="left" w:pos="1134"/>
                <w:tab w:val="left" w:pos="1701"/>
                <w:tab w:val="left" w:leader="dot" w:pos="8505"/>
              </w:tabs>
              <w:jc w:val="both"/>
              <w:rPr>
                <w:lang w:val="sr-Cyrl-RS"/>
              </w:rPr>
            </w:pPr>
          </w:p>
          <w:p w14:paraId="289D82D5" w14:textId="77777777" w:rsidR="00255401" w:rsidRPr="003571F0" w:rsidRDefault="00255401" w:rsidP="001E7764">
            <w:pPr>
              <w:tabs>
                <w:tab w:val="left" w:pos="567"/>
                <w:tab w:val="left" w:pos="1134"/>
                <w:tab w:val="left" w:pos="1701"/>
                <w:tab w:val="left" w:leader="dot" w:pos="8505"/>
              </w:tabs>
              <w:jc w:val="both"/>
              <w:rPr>
                <w:lang w:val="sr-Cyrl-RS"/>
              </w:rPr>
            </w:pPr>
            <w:r>
              <w:rPr>
                <w:noProof/>
                <w:lang w:val="sr-Latn-RS" w:eastAsia="sr-Latn-RS"/>
              </w:rPr>
              <w:drawing>
                <wp:inline distT="0" distB="0" distL="0" distR="0" wp14:anchorId="42E5BDAA" wp14:editId="02A9FACD">
                  <wp:extent cx="2950210" cy="1787525"/>
                  <wp:effectExtent l="0" t="0" r="254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dnodelni sudoper.PNG"/>
                          <pic:cNvPicPr/>
                        </pic:nvPicPr>
                        <pic:blipFill>
                          <a:blip r:embed="rId14">
                            <a:extLst>
                              <a:ext uri="{28A0092B-C50C-407E-A947-70E740481C1C}">
                                <a14:useLocalDpi xmlns:a14="http://schemas.microsoft.com/office/drawing/2010/main" val="0"/>
                              </a:ext>
                            </a:extLst>
                          </a:blip>
                          <a:stretch>
                            <a:fillRect/>
                          </a:stretch>
                        </pic:blipFill>
                        <pic:spPr>
                          <a:xfrm>
                            <a:off x="0" y="0"/>
                            <a:ext cx="2950210" cy="1787525"/>
                          </a:xfrm>
                          <a:prstGeom prst="rect">
                            <a:avLst/>
                          </a:prstGeom>
                        </pic:spPr>
                      </pic:pic>
                    </a:graphicData>
                  </a:graphic>
                </wp:inline>
              </w:drawing>
            </w:r>
          </w:p>
        </w:tc>
      </w:tr>
      <w:tr w:rsidR="00255401" w:rsidRPr="00F85647" w14:paraId="7293E7D2" w14:textId="77777777" w:rsidTr="004F4ADE">
        <w:trPr>
          <w:trHeight w:val="20"/>
        </w:trPr>
        <w:tc>
          <w:tcPr>
            <w:tcW w:w="213" w:type="pct"/>
          </w:tcPr>
          <w:p w14:paraId="48CBE992" w14:textId="003E1F16" w:rsidR="00255401" w:rsidRPr="0081057A" w:rsidRDefault="004E05BE" w:rsidP="001E7764">
            <w:pPr>
              <w:autoSpaceDE w:val="0"/>
              <w:autoSpaceDN w:val="0"/>
              <w:adjustRightInd w:val="0"/>
              <w:jc w:val="center"/>
              <w:rPr>
                <w:noProof/>
              </w:rPr>
            </w:pPr>
            <w:r>
              <w:rPr>
                <w:noProof/>
              </w:rPr>
              <w:t>4</w:t>
            </w:r>
            <w:r w:rsidR="00255401">
              <w:rPr>
                <w:noProof/>
              </w:rPr>
              <w:t>.</w:t>
            </w:r>
          </w:p>
        </w:tc>
        <w:tc>
          <w:tcPr>
            <w:tcW w:w="1924" w:type="pct"/>
          </w:tcPr>
          <w:p w14:paraId="51CC55D6" w14:textId="77777777" w:rsidR="00255401" w:rsidRPr="004A75E2" w:rsidRDefault="00255401" w:rsidP="001E7764">
            <w:pPr>
              <w:autoSpaceDE w:val="0"/>
              <w:autoSpaceDN w:val="0"/>
              <w:adjustRightInd w:val="0"/>
              <w:rPr>
                <w:noProof/>
                <w:lang w:val="sr-Cyrl-RS"/>
              </w:rPr>
            </w:pPr>
            <w:r>
              <w:rPr>
                <w:lang w:val="sr-Cyrl-RS"/>
              </w:rPr>
              <w:t>Дводелни судопер са делом за цеђење 120х60х75цм</w:t>
            </w:r>
          </w:p>
        </w:tc>
        <w:tc>
          <w:tcPr>
            <w:tcW w:w="2863" w:type="pct"/>
          </w:tcPr>
          <w:p w14:paraId="2705DDBE" w14:textId="77777777" w:rsidR="00255401" w:rsidRPr="003571F0" w:rsidRDefault="00255401" w:rsidP="001E7764">
            <w:pPr>
              <w:autoSpaceDE w:val="0"/>
              <w:autoSpaceDN w:val="0"/>
              <w:adjustRightInd w:val="0"/>
              <w:rPr>
                <w:noProof/>
                <w:lang w:val="sr-Cyrl-RS"/>
              </w:rPr>
            </w:pPr>
            <w:r>
              <w:rPr>
                <w:noProof/>
                <w:lang w:val="sr-Cyrl-RS"/>
              </w:rPr>
              <w:t>Дводелна уградна судопера израђена од нерђајућег племенитог челика дебљине 0,8мм.</w:t>
            </w:r>
          </w:p>
          <w:p w14:paraId="27188430" w14:textId="77777777" w:rsidR="00255401" w:rsidRPr="00235F48" w:rsidRDefault="00255401" w:rsidP="001E7764">
            <w:pPr>
              <w:autoSpaceDE w:val="0"/>
              <w:autoSpaceDN w:val="0"/>
              <w:adjustRightInd w:val="0"/>
              <w:rPr>
                <w:noProof/>
                <w:lang w:val="sr-Cyrl-RS"/>
              </w:rPr>
            </w:pPr>
            <w:r>
              <w:rPr>
                <w:noProof/>
                <w:lang w:val="sr-Latn-RS" w:eastAsia="sr-Latn-RS"/>
              </w:rPr>
              <w:drawing>
                <wp:inline distT="0" distB="0" distL="0" distR="0" wp14:anchorId="4E074E5B" wp14:editId="0955E8A2">
                  <wp:extent cx="2950210" cy="1382395"/>
                  <wp:effectExtent l="0" t="0" r="254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vodelna sudopera.PNG"/>
                          <pic:cNvPicPr/>
                        </pic:nvPicPr>
                        <pic:blipFill>
                          <a:blip r:embed="rId15">
                            <a:extLst>
                              <a:ext uri="{28A0092B-C50C-407E-A947-70E740481C1C}">
                                <a14:useLocalDpi xmlns:a14="http://schemas.microsoft.com/office/drawing/2010/main" val="0"/>
                              </a:ext>
                            </a:extLst>
                          </a:blip>
                          <a:stretch>
                            <a:fillRect/>
                          </a:stretch>
                        </pic:blipFill>
                        <pic:spPr>
                          <a:xfrm>
                            <a:off x="0" y="0"/>
                            <a:ext cx="2950210" cy="1382395"/>
                          </a:xfrm>
                          <a:prstGeom prst="rect">
                            <a:avLst/>
                          </a:prstGeom>
                        </pic:spPr>
                      </pic:pic>
                    </a:graphicData>
                  </a:graphic>
                </wp:inline>
              </w:drawing>
            </w:r>
          </w:p>
        </w:tc>
      </w:tr>
      <w:tr w:rsidR="00255401" w:rsidRPr="00FF244A" w14:paraId="51B4E3A2" w14:textId="77777777" w:rsidTr="004F4ADE">
        <w:trPr>
          <w:trHeight w:val="20"/>
        </w:trPr>
        <w:tc>
          <w:tcPr>
            <w:tcW w:w="213" w:type="pct"/>
          </w:tcPr>
          <w:p w14:paraId="30359B31" w14:textId="15B3CC41" w:rsidR="00255401" w:rsidRPr="00FF244A" w:rsidRDefault="004E05BE" w:rsidP="001E7764">
            <w:pPr>
              <w:autoSpaceDE w:val="0"/>
              <w:autoSpaceDN w:val="0"/>
              <w:adjustRightInd w:val="0"/>
              <w:jc w:val="center"/>
              <w:rPr>
                <w:noProof/>
              </w:rPr>
            </w:pPr>
            <w:r>
              <w:rPr>
                <w:noProof/>
              </w:rPr>
              <w:t>5</w:t>
            </w:r>
            <w:r w:rsidR="00255401">
              <w:rPr>
                <w:noProof/>
              </w:rPr>
              <w:t>.</w:t>
            </w:r>
          </w:p>
        </w:tc>
        <w:tc>
          <w:tcPr>
            <w:tcW w:w="1924" w:type="pct"/>
          </w:tcPr>
          <w:p w14:paraId="138F769A" w14:textId="77777777" w:rsidR="00255401" w:rsidRPr="00912ACA" w:rsidRDefault="00255401" w:rsidP="001E7764">
            <w:pPr>
              <w:autoSpaceDE w:val="0"/>
              <w:autoSpaceDN w:val="0"/>
              <w:adjustRightInd w:val="0"/>
              <w:rPr>
                <w:noProof/>
                <w:lang w:val="sr-Cyrl-RS"/>
              </w:rPr>
            </w:pPr>
            <w:r>
              <w:rPr>
                <w:lang w:val="sr-Cyrl-RS"/>
              </w:rPr>
              <w:t>Метални орман за документацију 40х60х210цм</w:t>
            </w:r>
          </w:p>
        </w:tc>
        <w:tc>
          <w:tcPr>
            <w:tcW w:w="2863" w:type="pct"/>
          </w:tcPr>
          <w:p w14:paraId="01C5B695" w14:textId="77777777" w:rsidR="00255401" w:rsidRPr="008443CE" w:rsidRDefault="00255401" w:rsidP="001E7764">
            <w:pPr>
              <w:rPr>
                <w:lang w:val="sr-Cyrl-RS"/>
              </w:rPr>
            </w:pPr>
            <w:r w:rsidRPr="00AB04FF">
              <w:t>Орман израђен од нерђајућег метала отпоран на дезинфекциона средств</w:t>
            </w:r>
            <w:r w:rsidRPr="00AB04FF">
              <w:rPr>
                <w:lang w:val="sr-Cyrl-RS"/>
              </w:rPr>
              <w:t>а</w:t>
            </w:r>
            <w:r w:rsidRPr="00AB04FF">
              <w:t xml:space="preserve">.  </w:t>
            </w:r>
            <w:r w:rsidRPr="00AB04FF">
              <w:rPr>
                <w:lang w:val="sr-Cyrl-RS"/>
              </w:rPr>
              <w:t>В</w:t>
            </w:r>
            <w:r w:rsidRPr="00AB04FF">
              <w:t xml:space="preserve">рата пуна . Ормар треба да је опремљен са мах пет(5)  полица </w:t>
            </w:r>
            <w:r w:rsidRPr="00AB04FF">
              <w:rPr>
                <w:lang w:val="sr-Cyrl-RS"/>
              </w:rPr>
              <w:t xml:space="preserve">које </w:t>
            </w:r>
            <w:r w:rsidRPr="00AB04FF">
              <w:t>су подесиве у распонима које ће наручилац прецизирати након потписивања уговора. Свака полица има максималну носивост од 10 кг равномерно распоређеног терета. Могућност независног закључавање горње</w:t>
            </w:r>
            <w:r>
              <w:t>г и доњег дела ормана.</w:t>
            </w:r>
          </w:p>
          <w:p w14:paraId="18FA344B" w14:textId="77777777" w:rsidR="00255401" w:rsidRPr="00AB04FF" w:rsidRDefault="00255401" w:rsidP="001E7764">
            <w:pPr>
              <w:autoSpaceDE w:val="0"/>
              <w:autoSpaceDN w:val="0"/>
              <w:adjustRightInd w:val="0"/>
              <w:jc w:val="center"/>
            </w:pPr>
            <w:r w:rsidRPr="00AB04FF">
              <w:rPr>
                <w:noProof/>
                <w:lang w:val="sr-Latn-RS" w:eastAsia="sr-Latn-RS"/>
              </w:rPr>
              <w:lastRenderedPageBreak/>
              <w:drawing>
                <wp:inline distT="0" distB="0" distL="0" distR="0" wp14:anchorId="3FCA44BA" wp14:editId="4DBB5E0C">
                  <wp:extent cx="2314575" cy="21526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hivski-orman-o1.jpg"/>
                          <pic:cNvPicPr/>
                        </pic:nvPicPr>
                        <pic:blipFill>
                          <a:blip r:embed="rId16">
                            <a:extLst>
                              <a:ext uri="{28A0092B-C50C-407E-A947-70E740481C1C}">
                                <a14:useLocalDpi xmlns:a14="http://schemas.microsoft.com/office/drawing/2010/main" val="0"/>
                              </a:ext>
                            </a:extLst>
                          </a:blip>
                          <a:stretch>
                            <a:fillRect/>
                          </a:stretch>
                        </pic:blipFill>
                        <pic:spPr>
                          <a:xfrm>
                            <a:off x="0" y="0"/>
                            <a:ext cx="2314575" cy="2152650"/>
                          </a:xfrm>
                          <a:prstGeom prst="rect">
                            <a:avLst/>
                          </a:prstGeom>
                        </pic:spPr>
                      </pic:pic>
                    </a:graphicData>
                  </a:graphic>
                </wp:inline>
              </w:drawing>
            </w:r>
          </w:p>
        </w:tc>
      </w:tr>
      <w:tr w:rsidR="00255401" w:rsidRPr="00FF244A" w14:paraId="171B08F1" w14:textId="77777777" w:rsidTr="004F4ADE">
        <w:trPr>
          <w:trHeight w:val="20"/>
        </w:trPr>
        <w:tc>
          <w:tcPr>
            <w:tcW w:w="213" w:type="pct"/>
          </w:tcPr>
          <w:p w14:paraId="238DAC26" w14:textId="0C3586B3" w:rsidR="00255401" w:rsidRPr="00FF244A" w:rsidRDefault="004E05BE" w:rsidP="001E7764">
            <w:pPr>
              <w:autoSpaceDE w:val="0"/>
              <w:autoSpaceDN w:val="0"/>
              <w:adjustRightInd w:val="0"/>
              <w:jc w:val="center"/>
              <w:rPr>
                <w:noProof/>
              </w:rPr>
            </w:pPr>
            <w:r>
              <w:rPr>
                <w:noProof/>
              </w:rPr>
              <w:lastRenderedPageBreak/>
              <w:t>6</w:t>
            </w:r>
            <w:r w:rsidR="00255401">
              <w:rPr>
                <w:noProof/>
              </w:rPr>
              <w:t>.</w:t>
            </w:r>
          </w:p>
        </w:tc>
        <w:tc>
          <w:tcPr>
            <w:tcW w:w="1924" w:type="pct"/>
          </w:tcPr>
          <w:p w14:paraId="0D11EFAC" w14:textId="77777777" w:rsidR="00255401" w:rsidRPr="00912ACA" w:rsidRDefault="00255401" w:rsidP="001E7764">
            <w:pPr>
              <w:autoSpaceDE w:val="0"/>
              <w:autoSpaceDN w:val="0"/>
              <w:adjustRightInd w:val="0"/>
              <w:rPr>
                <w:noProof/>
                <w:lang w:val="sr-Cyrl-RS"/>
              </w:rPr>
            </w:pPr>
            <w:r>
              <w:rPr>
                <w:lang w:val="sr-Cyrl-RS"/>
              </w:rPr>
              <w:t>Застакљен орман за лекове и инструменте 80х40х185 цм</w:t>
            </w:r>
          </w:p>
        </w:tc>
        <w:tc>
          <w:tcPr>
            <w:tcW w:w="2863" w:type="pct"/>
          </w:tcPr>
          <w:p w14:paraId="04244000" w14:textId="77777777" w:rsidR="00255401" w:rsidRPr="00AB04FF" w:rsidRDefault="00255401" w:rsidP="001E7764">
            <w:pPr>
              <w:autoSpaceDE w:val="0"/>
              <w:autoSpaceDN w:val="0"/>
              <w:adjustRightInd w:val="0"/>
              <w:jc w:val="center"/>
              <w:rPr>
                <w:noProof/>
                <w:lang w:val="sr-Latn-RS" w:eastAsia="sr-Latn-RS"/>
              </w:rPr>
            </w:pPr>
            <w:r w:rsidRPr="00AB04FF">
              <w:rPr>
                <w:noProof/>
                <w:lang w:val="sr-Latn-RS" w:eastAsia="sr-Latn-RS"/>
              </w:rPr>
              <w:drawing>
                <wp:inline distT="0" distB="0" distL="0" distR="0" wp14:anchorId="2813E154" wp14:editId="1DB82DBB">
                  <wp:extent cx="1553845" cy="20193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oratorijski-orman-dlb1.jpg"/>
                          <pic:cNvPicPr/>
                        </pic:nvPicPr>
                        <pic:blipFill>
                          <a:blip r:embed="rId17">
                            <a:extLst>
                              <a:ext uri="{28A0092B-C50C-407E-A947-70E740481C1C}">
                                <a14:useLocalDpi xmlns:a14="http://schemas.microsoft.com/office/drawing/2010/main" val="0"/>
                              </a:ext>
                            </a:extLst>
                          </a:blip>
                          <a:stretch>
                            <a:fillRect/>
                          </a:stretch>
                        </pic:blipFill>
                        <pic:spPr>
                          <a:xfrm>
                            <a:off x="0" y="0"/>
                            <a:ext cx="1559416" cy="2026540"/>
                          </a:xfrm>
                          <a:prstGeom prst="rect">
                            <a:avLst/>
                          </a:prstGeom>
                        </pic:spPr>
                      </pic:pic>
                    </a:graphicData>
                  </a:graphic>
                </wp:inline>
              </w:drawing>
            </w:r>
          </w:p>
          <w:p w14:paraId="7DB80169" w14:textId="77777777" w:rsidR="00255401" w:rsidRPr="00AB04FF" w:rsidRDefault="00255401" w:rsidP="001E7764">
            <w:pPr>
              <w:autoSpaceDE w:val="0"/>
              <w:autoSpaceDN w:val="0"/>
              <w:adjustRightInd w:val="0"/>
              <w:jc w:val="center"/>
              <w:rPr>
                <w:noProof/>
                <w:lang w:val="sr-Cyrl-RS"/>
              </w:rPr>
            </w:pPr>
            <w:r w:rsidRPr="00AB04FF">
              <w:rPr>
                <w:color w:val="000000"/>
              </w:rPr>
              <w:t xml:space="preserve">Орман израђен од </w:t>
            </w:r>
            <w:r w:rsidRPr="00AB04FF">
              <w:rPr>
                <w:color w:val="000000"/>
                <w:lang w:val="sr-Cyrl-RS"/>
              </w:rPr>
              <w:t>нерђајућег метала отпоран на дезинфекциона средства.</w:t>
            </w:r>
            <w:r w:rsidRPr="00AB04FF">
              <w:rPr>
                <w:color w:val="000000"/>
              </w:rPr>
              <w:t xml:space="preserve">  Двотрећинска подељен у горњој зони стаклена врата а</w:t>
            </w:r>
            <w:r w:rsidRPr="00AB04FF">
              <w:rPr>
                <w:color w:val="000000"/>
                <w:lang w:val="sr-Cyrl-RS"/>
              </w:rPr>
              <w:t xml:space="preserve"> </w:t>
            </w:r>
            <w:r w:rsidRPr="00AB04FF">
              <w:rPr>
                <w:color w:val="000000"/>
              </w:rPr>
              <w:t>у доњој зони пуна врата.</w:t>
            </w:r>
            <w:r w:rsidRPr="00AB04FF">
              <w:rPr>
                <w:lang w:val="sr-Cyrl-RS"/>
              </w:rPr>
              <w:t xml:space="preserve"> Ормар треба да је о</w:t>
            </w:r>
            <w:r w:rsidRPr="00AB04FF">
              <w:t xml:space="preserve">премљен са </w:t>
            </w:r>
            <w:r w:rsidRPr="00AB04FF">
              <w:rPr>
                <w:lang w:val="sr-Cyrl-RS"/>
              </w:rPr>
              <w:t xml:space="preserve">мах пет(5) </w:t>
            </w:r>
            <w:r w:rsidRPr="00AB04FF">
              <w:t xml:space="preserve"> полица од којих је једна дно ормара,</w:t>
            </w:r>
            <w:r w:rsidRPr="00AB04FF">
              <w:rPr>
                <w:lang w:val="sr-Cyrl-RS"/>
              </w:rPr>
              <w:t xml:space="preserve"> д</w:t>
            </w:r>
            <w:r w:rsidRPr="00AB04FF">
              <w:t>руг</w:t>
            </w:r>
            <w:r w:rsidRPr="00AB04FF">
              <w:rPr>
                <w:lang w:val="sr-Cyrl-RS"/>
              </w:rPr>
              <w:t>е четири</w:t>
            </w:r>
            <w:r w:rsidRPr="00AB04FF">
              <w:t xml:space="preserve"> полиц</w:t>
            </w:r>
            <w:r w:rsidRPr="00AB04FF">
              <w:rPr>
                <w:lang w:val="sr-Cyrl-RS"/>
              </w:rPr>
              <w:t>е</w:t>
            </w:r>
            <w:r w:rsidRPr="00AB04FF">
              <w:t xml:space="preserve"> су подесиве у распонима </w:t>
            </w:r>
            <w:r w:rsidRPr="00AB04FF">
              <w:rPr>
                <w:lang w:val="sr-Cyrl-RS"/>
              </w:rPr>
              <w:t>које ће наручилац прецизирати након потписивања уговора.</w:t>
            </w:r>
            <w:r w:rsidRPr="00AB04FF">
              <w:t xml:space="preserve"> Свака полица има максималну носивост од </w:t>
            </w:r>
            <w:r w:rsidRPr="00AB04FF">
              <w:rPr>
                <w:lang w:val="sr-Cyrl-RS"/>
              </w:rPr>
              <w:t>10</w:t>
            </w:r>
            <w:r w:rsidRPr="00AB04FF">
              <w:t xml:space="preserve"> кг равномерно распоређеног терета</w:t>
            </w:r>
            <w:r w:rsidRPr="00AB04FF">
              <w:rPr>
                <w:lang w:val="sr-Cyrl-RS"/>
              </w:rPr>
              <w:t>.</w:t>
            </w:r>
            <w:r w:rsidRPr="00AB04FF">
              <w:rPr>
                <w:color w:val="000000"/>
              </w:rPr>
              <w:t xml:space="preserve"> Могућност независног закључавање горњег и доњег дела ормана.</w:t>
            </w:r>
            <w:r w:rsidRPr="00AB04FF">
              <w:rPr>
                <w:color w:val="000000"/>
                <w:lang w:val="sr-Cyrl-RS"/>
              </w:rPr>
              <w:t xml:space="preserve"> </w:t>
            </w:r>
            <w:r w:rsidRPr="00AB04FF">
              <w:t xml:space="preserve">Димензије </w:t>
            </w:r>
            <w:r>
              <w:rPr>
                <w:lang w:val="sr-Cyrl-RS"/>
              </w:rPr>
              <w:t>80</w:t>
            </w:r>
            <w:r w:rsidRPr="00AB04FF">
              <w:rPr>
                <w:lang w:val="sr-Cyrl-RS"/>
              </w:rPr>
              <w:t>х40х185</w:t>
            </w:r>
          </w:p>
        </w:tc>
      </w:tr>
      <w:tr w:rsidR="00255401" w:rsidRPr="003730A8" w14:paraId="36EB3CBD" w14:textId="77777777" w:rsidTr="004F4ADE">
        <w:trPr>
          <w:trHeight w:val="20"/>
        </w:trPr>
        <w:tc>
          <w:tcPr>
            <w:tcW w:w="213" w:type="pct"/>
          </w:tcPr>
          <w:p w14:paraId="325C32AE" w14:textId="6420A4F1" w:rsidR="00255401" w:rsidRPr="003730A8" w:rsidRDefault="004E05BE" w:rsidP="001E7764">
            <w:pPr>
              <w:autoSpaceDE w:val="0"/>
              <w:autoSpaceDN w:val="0"/>
              <w:adjustRightInd w:val="0"/>
              <w:jc w:val="center"/>
              <w:rPr>
                <w:noProof/>
              </w:rPr>
            </w:pPr>
            <w:r>
              <w:rPr>
                <w:noProof/>
              </w:rPr>
              <w:t>7</w:t>
            </w:r>
            <w:r w:rsidR="00255401">
              <w:rPr>
                <w:noProof/>
              </w:rPr>
              <w:t>.</w:t>
            </w:r>
          </w:p>
        </w:tc>
        <w:tc>
          <w:tcPr>
            <w:tcW w:w="1924" w:type="pct"/>
          </w:tcPr>
          <w:p w14:paraId="16111B66" w14:textId="77777777" w:rsidR="00255401" w:rsidRPr="00912ACA" w:rsidRDefault="00255401" w:rsidP="001E7764">
            <w:pPr>
              <w:autoSpaceDE w:val="0"/>
              <w:autoSpaceDN w:val="0"/>
              <w:adjustRightInd w:val="0"/>
              <w:rPr>
                <w:noProof/>
                <w:lang w:val="sr-Cyrl-RS"/>
              </w:rPr>
            </w:pPr>
            <w:r>
              <w:rPr>
                <w:lang w:val="sr-Cyrl-RS"/>
              </w:rPr>
              <w:t>Монтажна кабина за пресвлачење 130х100х210цм</w:t>
            </w:r>
          </w:p>
        </w:tc>
        <w:tc>
          <w:tcPr>
            <w:tcW w:w="2863" w:type="pct"/>
          </w:tcPr>
          <w:p w14:paraId="2954D7E5" w14:textId="77777777" w:rsidR="00255401" w:rsidRPr="00214DDF" w:rsidRDefault="00255401" w:rsidP="001E7764">
            <w:pPr>
              <w:autoSpaceDE w:val="0"/>
              <w:autoSpaceDN w:val="0"/>
              <w:adjustRightInd w:val="0"/>
              <w:rPr>
                <w:lang w:val="sr-Cyrl-RS"/>
              </w:rPr>
            </w:pPr>
            <w:r>
              <w:rPr>
                <w:lang w:val="sr-Cyrl-RS"/>
              </w:rPr>
              <w:t>Основна конструкција састоји се од алуминијумских квадратних цеви и црних пластичних повезаних елемената . Кабина се може померати захваљујући 4 стабилна точкића, од којих се сваки може појединачно закочити.</w:t>
            </w:r>
            <w:r>
              <w:rPr>
                <w:lang w:val="sr-Cyrl-RS"/>
              </w:rPr>
              <w:br/>
            </w:r>
            <w:r>
              <w:rPr>
                <w:noProof/>
                <w:lang w:val="sr-Latn-RS" w:eastAsia="sr-Latn-RS"/>
              </w:rPr>
              <w:lastRenderedPageBreak/>
              <w:drawing>
                <wp:inline distT="0" distB="0" distL="0" distR="0" wp14:anchorId="04B3C765" wp14:editId="7FF527D5">
                  <wp:extent cx="2950210" cy="4429760"/>
                  <wp:effectExtent l="0" t="0" r="254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bina.PNG"/>
                          <pic:cNvPicPr/>
                        </pic:nvPicPr>
                        <pic:blipFill>
                          <a:blip r:embed="rId18">
                            <a:extLst>
                              <a:ext uri="{28A0092B-C50C-407E-A947-70E740481C1C}">
                                <a14:useLocalDpi xmlns:a14="http://schemas.microsoft.com/office/drawing/2010/main" val="0"/>
                              </a:ext>
                            </a:extLst>
                          </a:blip>
                          <a:stretch>
                            <a:fillRect/>
                          </a:stretch>
                        </pic:blipFill>
                        <pic:spPr>
                          <a:xfrm>
                            <a:off x="0" y="0"/>
                            <a:ext cx="2950210" cy="4429760"/>
                          </a:xfrm>
                          <a:prstGeom prst="rect">
                            <a:avLst/>
                          </a:prstGeom>
                        </pic:spPr>
                      </pic:pic>
                    </a:graphicData>
                  </a:graphic>
                </wp:inline>
              </w:drawing>
            </w:r>
          </w:p>
        </w:tc>
      </w:tr>
      <w:tr w:rsidR="00255401" w:rsidRPr="003730A8" w14:paraId="6EB04157" w14:textId="77777777" w:rsidTr="004F4ADE">
        <w:trPr>
          <w:trHeight w:val="20"/>
        </w:trPr>
        <w:tc>
          <w:tcPr>
            <w:tcW w:w="213" w:type="pct"/>
          </w:tcPr>
          <w:p w14:paraId="7986029C" w14:textId="1599F796" w:rsidR="00255401" w:rsidRPr="00912ACA" w:rsidRDefault="004E05BE" w:rsidP="001E7764">
            <w:pPr>
              <w:autoSpaceDE w:val="0"/>
              <w:autoSpaceDN w:val="0"/>
              <w:adjustRightInd w:val="0"/>
              <w:jc w:val="center"/>
              <w:rPr>
                <w:noProof/>
                <w:lang w:val="sr-Cyrl-RS"/>
              </w:rPr>
            </w:pPr>
            <w:r>
              <w:rPr>
                <w:noProof/>
              </w:rPr>
              <w:lastRenderedPageBreak/>
              <w:t>8</w:t>
            </w:r>
            <w:r w:rsidR="00255401">
              <w:rPr>
                <w:noProof/>
                <w:lang w:val="sr-Cyrl-RS"/>
              </w:rPr>
              <w:t>.</w:t>
            </w:r>
          </w:p>
        </w:tc>
        <w:tc>
          <w:tcPr>
            <w:tcW w:w="1924" w:type="pct"/>
          </w:tcPr>
          <w:p w14:paraId="251F26B7" w14:textId="77777777" w:rsidR="00255401" w:rsidRPr="00912ACA" w:rsidRDefault="00255401" w:rsidP="001E7764">
            <w:pPr>
              <w:autoSpaceDE w:val="0"/>
              <w:autoSpaceDN w:val="0"/>
              <w:adjustRightInd w:val="0"/>
              <w:rPr>
                <w:noProof/>
                <w:lang w:val="sr-Cyrl-RS"/>
              </w:rPr>
            </w:pPr>
            <w:r>
              <w:rPr>
                <w:lang w:val="sr-Cyrl-RS"/>
              </w:rPr>
              <w:t>Полиетиленска завеса у боји 100/200 цм са вођицама и шином</w:t>
            </w:r>
          </w:p>
        </w:tc>
        <w:tc>
          <w:tcPr>
            <w:tcW w:w="2863" w:type="pct"/>
          </w:tcPr>
          <w:p w14:paraId="371D00B0" w14:textId="77777777" w:rsidR="00255401" w:rsidRPr="00AE364D" w:rsidRDefault="00255401" w:rsidP="001E7764">
            <w:pPr>
              <w:autoSpaceDE w:val="0"/>
              <w:autoSpaceDN w:val="0"/>
              <w:adjustRightInd w:val="0"/>
              <w:rPr>
                <w:noProof/>
                <w:lang w:val="sr-Cyrl-RS"/>
              </w:rPr>
            </w:pPr>
            <w:r>
              <w:rPr>
                <w:noProof/>
                <w:lang w:val="sr-Cyrl-RS"/>
              </w:rPr>
              <w:t>Полиетиленска завеса за купатило која не упија воду, лака за одржавање, ојачан поруб и минимум 12 алки за качење. Димензија завесе 100/200 цм.</w:t>
            </w:r>
          </w:p>
        </w:tc>
      </w:tr>
      <w:tr w:rsidR="007E1DDD" w:rsidRPr="003730A8" w14:paraId="681A3361" w14:textId="77777777" w:rsidTr="004F4ADE">
        <w:trPr>
          <w:trHeight w:val="20"/>
        </w:trPr>
        <w:tc>
          <w:tcPr>
            <w:tcW w:w="213" w:type="pct"/>
          </w:tcPr>
          <w:p w14:paraId="16636BB5" w14:textId="2E7B647E" w:rsidR="007E1DDD" w:rsidRPr="003730A8" w:rsidRDefault="007E1DDD" w:rsidP="007E1DDD">
            <w:pPr>
              <w:autoSpaceDE w:val="0"/>
              <w:autoSpaceDN w:val="0"/>
              <w:adjustRightInd w:val="0"/>
              <w:jc w:val="center"/>
              <w:rPr>
                <w:noProof/>
              </w:rPr>
            </w:pPr>
            <w:r>
              <w:rPr>
                <w:noProof/>
              </w:rPr>
              <w:t>9.</w:t>
            </w:r>
          </w:p>
        </w:tc>
        <w:tc>
          <w:tcPr>
            <w:tcW w:w="1924" w:type="pct"/>
          </w:tcPr>
          <w:p w14:paraId="7F27BE48" w14:textId="616D30DB" w:rsidR="007E1DDD" w:rsidRPr="0080130D" w:rsidRDefault="007E1DDD" w:rsidP="007E1DDD">
            <w:pPr>
              <w:autoSpaceDE w:val="0"/>
              <w:autoSpaceDN w:val="0"/>
              <w:adjustRightInd w:val="0"/>
              <w:rPr>
                <w:noProof/>
                <w:lang w:val="sr-Cyrl-RS"/>
              </w:rPr>
            </w:pPr>
            <w:r w:rsidRPr="0080130D">
              <w:rPr>
                <w:lang w:val="sr-Cyrl-RS"/>
              </w:rPr>
              <w:t>Биљурно огледало</w:t>
            </w:r>
            <w:r w:rsidRPr="0080130D">
              <w:rPr>
                <w:lang w:val="sr-Latn-RS"/>
              </w:rPr>
              <w:t xml:space="preserve"> 120x80</w:t>
            </w:r>
            <w:r w:rsidRPr="0080130D">
              <w:rPr>
                <w:lang w:val="sr-Cyrl-RS"/>
              </w:rPr>
              <w:t>цм</w:t>
            </w:r>
          </w:p>
        </w:tc>
        <w:tc>
          <w:tcPr>
            <w:tcW w:w="2863" w:type="pct"/>
          </w:tcPr>
          <w:p w14:paraId="32BBC250" w14:textId="394FB71C" w:rsidR="007E1DDD" w:rsidRPr="0080130D" w:rsidRDefault="007E1DDD" w:rsidP="007E1DDD">
            <w:pPr>
              <w:autoSpaceDE w:val="0"/>
              <w:autoSpaceDN w:val="0"/>
              <w:adjustRightInd w:val="0"/>
              <w:rPr>
                <w:noProof/>
                <w:lang w:val="sr-Cyrl-RS"/>
              </w:rPr>
            </w:pPr>
            <w:r w:rsidRPr="0080130D">
              <w:rPr>
                <w:noProof/>
                <w:lang w:val="sr-Cyrl-RS"/>
              </w:rPr>
              <w:t xml:space="preserve">Биљурно огледало са </w:t>
            </w:r>
            <w:r w:rsidR="00117A37">
              <w:rPr>
                <w:noProof/>
                <w:lang w:val="sr-Cyrl-RS"/>
              </w:rPr>
              <w:t xml:space="preserve">пластичним </w:t>
            </w:r>
            <w:r w:rsidRPr="0080130D">
              <w:rPr>
                <w:noProof/>
                <w:lang w:val="sr-Cyrl-RS"/>
              </w:rPr>
              <w:t>оквиром димензија 120х80цм</w:t>
            </w:r>
          </w:p>
        </w:tc>
      </w:tr>
      <w:tr w:rsidR="00255401" w:rsidRPr="003730A8" w14:paraId="6633E1F2" w14:textId="77777777" w:rsidTr="004F4ADE">
        <w:trPr>
          <w:trHeight w:val="20"/>
        </w:trPr>
        <w:tc>
          <w:tcPr>
            <w:tcW w:w="213" w:type="pct"/>
          </w:tcPr>
          <w:p w14:paraId="5031F28B" w14:textId="2611338B" w:rsidR="00255401" w:rsidRPr="00912ACA" w:rsidRDefault="004E05BE" w:rsidP="001E7764">
            <w:pPr>
              <w:autoSpaceDE w:val="0"/>
              <w:autoSpaceDN w:val="0"/>
              <w:adjustRightInd w:val="0"/>
              <w:jc w:val="center"/>
              <w:rPr>
                <w:noProof/>
                <w:lang w:val="sr-Cyrl-RS"/>
              </w:rPr>
            </w:pPr>
            <w:r>
              <w:rPr>
                <w:noProof/>
              </w:rPr>
              <w:t>10</w:t>
            </w:r>
            <w:r w:rsidR="00255401">
              <w:rPr>
                <w:noProof/>
                <w:lang w:val="sr-Cyrl-RS"/>
              </w:rPr>
              <w:t>.</w:t>
            </w:r>
          </w:p>
        </w:tc>
        <w:tc>
          <w:tcPr>
            <w:tcW w:w="1924" w:type="pct"/>
          </w:tcPr>
          <w:p w14:paraId="2732A453" w14:textId="77777777" w:rsidR="00255401" w:rsidRPr="00912ACA" w:rsidRDefault="00255401" w:rsidP="001E7764">
            <w:pPr>
              <w:autoSpaceDE w:val="0"/>
              <w:autoSpaceDN w:val="0"/>
              <w:adjustRightInd w:val="0"/>
              <w:rPr>
                <w:noProof/>
                <w:lang w:val="sr-Cyrl-RS"/>
              </w:rPr>
            </w:pPr>
            <w:r>
              <w:rPr>
                <w:lang w:val="sr-Cyrl-RS"/>
              </w:rPr>
              <w:t>Метална сталажа за одлагање 80х50х210цм</w:t>
            </w:r>
          </w:p>
        </w:tc>
        <w:tc>
          <w:tcPr>
            <w:tcW w:w="2863" w:type="pct"/>
          </w:tcPr>
          <w:p w14:paraId="5CD6D838" w14:textId="77777777" w:rsidR="00255401" w:rsidRPr="00613F45" w:rsidRDefault="00255401" w:rsidP="00255401">
            <w:pPr>
              <w:numPr>
                <w:ilvl w:val="0"/>
                <w:numId w:val="22"/>
              </w:numPr>
              <w:shd w:val="clear" w:color="auto" w:fill="FFFFFF"/>
              <w:spacing w:after="91"/>
              <w:ind w:left="0"/>
            </w:pPr>
            <w:r w:rsidRPr="00613F45">
              <w:rPr>
                <w:shd w:val="clear" w:color="auto" w:fill="FFFFFF"/>
              </w:rPr>
              <w:t xml:space="preserve">Металне </w:t>
            </w:r>
            <w:r>
              <w:rPr>
                <w:shd w:val="clear" w:color="auto" w:fill="FFFFFF"/>
                <w:lang w:val="sr-Cyrl-RS"/>
              </w:rPr>
              <w:t>сталаже</w:t>
            </w:r>
            <w:r w:rsidRPr="00613F45">
              <w:rPr>
                <w:shd w:val="clear" w:color="auto" w:fill="FFFFFF"/>
              </w:rPr>
              <w:t xml:space="preserve"> су стандард</w:t>
            </w:r>
            <w:r w:rsidRPr="00613F45">
              <w:rPr>
                <w:shd w:val="clear" w:color="auto" w:fill="FFFFFF"/>
                <w:lang w:val="sr-Cyrl-RS"/>
              </w:rPr>
              <w:t>не</w:t>
            </w:r>
            <w:r w:rsidRPr="00613F45">
              <w:rPr>
                <w:shd w:val="clear" w:color="auto" w:fill="FFFFFF"/>
              </w:rPr>
              <w:t>, једноставне за монтажу, да се висина и носивост може прилагодити намени, боја у договору са наручиоцем, са мах 5 нивоа и минималном носивошћу од 100 кг по нивоу</w:t>
            </w:r>
          </w:p>
          <w:p w14:paraId="3931D4E7" w14:textId="77777777" w:rsidR="00255401" w:rsidRPr="00D465E1" w:rsidRDefault="00255401" w:rsidP="00255401">
            <w:pPr>
              <w:numPr>
                <w:ilvl w:val="0"/>
                <w:numId w:val="22"/>
              </w:numPr>
              <w:shd w:val="clear" w:color="auto" w:fill="FFFFFF"/>
              <w:spacing w:after="91"/>
              <w:ind w:left="0"/>
              <w:rPr>
                <w:color w:val="FF0000"/>
              </w:rPr>
            </w:pPr>
            <w:r>
              <w:rPr>
                <w:noProof/>
                <w:color w:val="FF0000"/>
                <w:lang w:val="sr-Latn-RS" w:eastAsia="sr-Latn-RS"/>
              </w:rPr>
              <w:lastRenderedPageBreak/>
              <w:drawing>
                <wp:inline distT="0" distB="0" distL="0" distR="0" wp14:anchorId="7B0614C8" wp14:editId="335826FB">
                  <wp:extent cx="3296093" cy="329609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lna-polica-stalaza-zeus-200.jpg"/>
                          <pic:cNvPicPr/>
                        </pic:nvPicPr>
                        <pic:blipFill>
                          <a:blip r:embed="rId19">
                            <a:extLst>
                              <a:ext uri="{28A0092B-C50C-407E-A947-70E740481C1C}">
                                <a14:useLocalDpi xmlns:a14="http://schemas.microsoft.com/office/drawing/2010/main" val="0"/>
                              </a:ext>
                            </a:extLst>
                          </a:blip>
                          <a:stretch>
                            <a:fillRect/>
                          </a:stretch>
                        </pic:blipFill>
                        <pic:spPr>
                          <a:xfrm>
                            <a:off x="0" y="0"/>
                            <a:ext cx="3298438" cy="3298438"/>
                          </a:xfrm>
                          <a:prstGeom prst="rect">
                            <a:avLst/>
                          </a:prstGeom>
                        </pic:spPr>
                      </pic:pic>
                    </a:graphicData>
                  </a:graphic>
                </wp:inline>
              </w:drawing>
            </w:r>
          </w:p>
          <w:p w14:paraId="47C185B9" w14:textId="77777777" w:rsidR="00255401" w:rsidRPr="003730A8" w:rsidRDefault="00255401" w:rsidP="001E7764">
            <w:pPr>
              <w:autoSpaceDE w:val="0"/>
              <w:autoSpaceDN w:val="0"/>
              <w:adjustRightInd w:val="0"/>
              <w:rPr>
                <w:noProof/>
              </w:rPr>
            </w:pPr>
          </w:p>
        </w:tc>
      </w:tr>
      <w:tr w:rsidR="00255401" w:rsidRPr="003730A8" w14:paraId="11E46AC9" w14:textId="77777777" w:rsidTr="004F4ADE">
        <w:trPr>
          <w:trHeight w:val="20"/>
        </w:trPr>
        <w:tc>
          <w:tcPr>
            <w:tcW w:w="213" w:type="pct"/>
          </w:tcPr>
          <w:p w14:paraId="6F6FF5A6" w14:textId="630AC772" w:rsidR="00255401" w:rsidRPr="00912ACA" w:rsidRDefault="004E05BE" w:rsidP="004E05BE">
            <w:pPr>
              <w:autoSpaceDE w:val="0"/>
              <w:autoSpaceDN w:val="0"/>
              <w:adjustRightInd w:val="0"/>
              <w:jc w:val="center"/>
              <w:rPr>
                <w:noProof/>
                <w:lang w:val="sr-Cyrl-RS"/>
              </w:rPr>
            </w:pPr>
            <w:r>
              <w:rPr>
                <w:noProof/>
                <w:lang w:val="sr-Cyrl-RS"/>
              </w:rPr>
              <w:lastRenderedPageBreak/>
              <w:t>11</w:t>
            </w:r>
            <w:r w:rsidR="00255401">
              <w:rPr>
                <w:noProof/>
                <w:lang w:val="sr-Cyrl-RS"/>
              </w:rPr>
              <w:t>.</w:t>
            </w:r>
          </w:p>
        </w:tc>
        <w:tc>
          <w:tcPr>
            <w:tcW w:w="1924" w:type="pct"/>
          </w:tcPr>
          <w:p w14:paraId="352FE15C" w14:textId="77777777" w:rsidR="00255401" w:rsidRPr="00912ACA" w:rsidRDefault="00255401" w:rsidP="001E7764">
            <w:pPr>
              <w:autoSpaceDE w:val="0"/>
              <w:autoSpaceDN w:val="0"/>
              <w:adjustRightInd w:val="0"/>
              <w:rPr>
                <w:noProof/>
                <w:lang w:val="sr-Cyrl-RS"/>
              </w:rPr>
            </w:pPr>
            <w:r>
              <w:rPr>
                <w:lang w:val="sr-Cyrl-RS"/>
              </w:rPr>
              <w:t>Тракасте завесе за прозоре 160х180цм</w:t>
            </w:r>
          </w:p>
        </w:tc>
        <w:tc>
          <w:tcPr>
            <w:tcW w:w="2863" w:type="pct"/>
          </w:tcPr>
          <w:p w14:paraId="08E54A3C" w14:textId="77777777" w:rsidR="00255401" w:rsidRPr="007148A2" w:rsidRDefault="00255401" w:rsidP="001E7764">
            <w:r w:rsidRPr="007148A2">
              <w:rPr>
                <w:lang w:val="sr-Cyrl-RS"/>
              </w:rPr>
              <w:t>Набавка, испорука и уградња т</w:t>
            </w:r>
            <w:r w:rsidRPr="007148A2">
              <w:t>ракаст</w:t>
            </w:r>
            <w:r w:rsidRPr="007148A2">
              <w:rPr>
                <w:lang w:val="sr-Cyrl-RS"/>
              </w:rPr>
              <w:t>их</w:t>
            </w:r>
            <w:r w:rsidRPr="007148A2">
              <w:t xml:space="preserve"> завес</w:t>
            </w:r>
            <w:r w:rsidRPr="007148A2">
              <w:rPr>
                <w:lang w:val="sr-Cyrl-RS"/>
              </w:rPr>
              <w:t xml:space="preserve">а које су </w:t>
            </w:r>
            <w:r w:rsidRPr="007148A2">
              <w:t xml:space="preserve">израђене од уских трака </w:t>
            </w:r>
            <w:r w:rsidRPr="007148A2">
              <w:rPr>
                <w:lang w:val="sr-Cyrl-RS"/>
              </w:rPr>
              <w:t xml:space="preserve">минимално </w:t>
            </w:r>
            <w:r w:rsidRPr="007148A2">
              <w:t xml:space="preserve">89мм ширине. Ширина траке 89мм погодна је за монтаже на позиције где нема довољно простора за монтажу широких трака </w:t>
            </w:r>
            <w:r w:rsidRPr="007148A2">
              <w:rPr>
                <w:lang w:val="sr-Cyrl-RS"/>
              </w:rPr>
              <w:t>и</w:t>
            </w:r>
            <w:r w:rsidRPr="007148A2">
              <w:t xml:space="preserve">ли за зуб у плафону који није довољне ширине за тракасте 127мм.Траке су повезане са горњом шином помоћу механизма који им омогућава закретање око сопствене осе </w:t>
            </w:r>
            <w:r w:rsidRPr="007148A2">
              <w:rPr>
                <w:lang w:val="sr-Cyrl-RS"/>
              </w:rPr>
              <w:t>и</w:t>
            </w:r>
            <w:r w:rsidRPr="007148A2">
              <w:t xml:space="preserve"> померање у крајње положаје. Траке су међусобно повезане </w:t>
            </w:r>
            <w:r w:rsidRPr="007148A2">
              <w:rPr>
                <w:lang w:val="sr-Cyrl-RS"/>
              </w:rPr>
              <w:t>и</w:t>
            </w:r>
            <w:r w:rsidRPr="007148A2">
              <w:t xml:space="preserve"> у доњој зони. Управљање се врши помоћу канапа </w:t>
            </w:r>
            <w:r w:rsidRPr="007148A2">
              <w:rPr>
                <w:lang w:val="sr-Cyrl-RS"/>
              </w:rPr>
              <w:t>и</w:t>
            </w:r>
            <w:r w:rsidRPr="007148A2">
              <w:t xml:space="preserve"> ланчића. Канап служи за померање трака лево десно, а ланчић за закретање платна око сопствене осе. Закретањем трака око сопствене осе регулишете продор светлости. Уколико траке поставити паралелно са прозором смањићете продор светлости. </w:t>
            </w:r>
            <w:r w:rsidRPr="007148A2">
              <w:rPr>
                <w:lang w:val="sr-Cyrl-RS"/>
              </w:rPr>
              <w:t>П</w:t>
            </w:r>
            <w:r w:rsidRPr="007148A2">
              <w:t>оставит</w:t>
            </w:r>
            <w:r w:rsidRPr="007148A2">
              <w:rPr>
                <w:lang w:val="sr-Cyrl-RS"/>
              </w:rPr>
              <w:t xml:space="preserve"> их</w:t>
            </w:r>
            <w:r w:rsidRPr="007148A2">
              <w:t xml:space="preserve"> под углом од</w:t>
            </w:r>
            <w:r w:rsidRPr="007148A2">
              <w:rPr>
                <w:lang w:val="sr-Cyrl-RS"/>
              </w:rPr>
              <w:t xml:space="preserve"> 90</w:t>
            </w:r>
            <w:r w:rsidRPr="007148A2">
              <w:rPr>
                <w:rFonts w:ascii="Sitka Text" w:hAnsi="Sitka Text"/>
                <w:lang w:val="sr-Cyrl-RS"/>
              </w:rPr>
              <w:t xml:space="preserve"> ̊</w:t>
            </w:r>
            <w:r w:rsidRPr="007148A2">
              <w:t xml:space="preserve"> тада дозвољавате максималан продор светлости. </w:t>
            </w:r>
            <w:r w:rsidRPr="007148A2">
              <w:rPr>
                <w:lang w:val="sr-Cyrl-RS"/>
              </w:rPr>
              <w:t xml:space="preserve"> </w:t>
            </w:r>
            <w:r w:rsidRPr="007148A2">
              <w:t xml:space="preserve">Такође их можете </w:t>
            </w:r>
            <w:r w:rsidRPr="007148A2">
              <w:rPr>
                <w:lang w:val="sr-Cyrl-RS"/>
              </w:rPr>
              <w:t>и</w:t>
            </w:r>
            <w:r w:rsidRPr="007148A2">
              <w:t xml:space="preserve"> уклонити тако што ћете траке померити у страну.</w:t>
            </w:r>
            <w:r w:rsidRPr="007148A2">
              <w:rPr>
                <w:lang w:val="sr-Cyrl-RS"/>
              </w:rPr>
              <w:t xml:space="preserve"> Материјал и боја платно је у договору са наручиоцем</w:t>
            </w:r>
            <w:r w:rsidRPr="007148A2">
              <w:t xml:space="preserve">. Сва платна су антистатичка, антиалергијска </w:t>
            </w:r>
            <w:r w:rsidRPr="007148A2">
              <w:rPr>
                <w:lang w:val="sr-Cyrl-RS"/>
              </w:rPr>
              <w:t>и</w:t>
            </w:r>
            <w:r w:rsidRPr="007148A2">
              <w:t xml:space="preserve"> једноставна су за одржавање.</w:t>
            </w:r>
            <w:r w:rsidRPr="007148A2">
              <w:rPr>
                <w:lang w:val="sr-Cyrl-RS"/>
              </w:rPr>
              <w:t xml:space="preserve"> </w:t>
            </w:r>
            <w:r w:rsidRPr="007148A2">
              <w:t xml:space="preserve">Могу се скупљати на леву, на десну страну, на обе стране или у средину. Такође </w:t>
            </w:r>
            <w:r w:rsidRPr="007148A2">
              <w:rPr>
                <w:lang w:val="sr-Cyrl-RS"/>
              </w:rPr>
              <w:t>и</w:t>
            </w:r>
            <w:r w:rsidRPr="007148A2">
              <w:t xml:space="preserve"> управљање може бити лево или десно, без обзира на страну на коју се скупљају.</w:t>
            </w:r>
          </w:p>
          <w:p w14:paraId="5F5DA208" w14:textId="77777777" w:rsidR="00255401" w:rsidRPr="007148A2" w:rsidRDefault="00255401" w:rsidP="001E7764">
            <w:r w:rsidRPr="007148A2">
              <w:t>Начини управљања:</w:t>
            </w:r>
          </w:p>
          <w:p w14:paraId="261DFCA0" w14:textId="77777777" w:rsidR="00255401" w:rsidRPr="007148A2" w:rsidRDefault="00255401" w:rsidP="001E7764">
            <w:r w:rsidRPr="007148A2">
              <w:t>Ланчић (закретање)</w:t>
            </w:r>
          </w:p>
          <w:p w14:paraId="6771594B" w14:textId="77777777" w:rsidR="00255401" w:rsidRPr="007148A2" w:rsidRDefault="00255401" w:rsidP="001E7764">
            <w:r w:rsidRPr="007148A2">
              <w:t>Канап (померање у страну)</w:t>
            </w:r>
          </w:p>
          <w:p w14:paraId="027B83EB" w14:textId="77777777" w:rsidR="00255401" w:rsidRPr="007148A2" w:rsidRDefault="00255401" w:rsidP="001E7764">
            <w:r w:rsidRPr="007148A2">
              <w:t>Материјал елемената:</w:t>
            </w:r>
          </w:p>
          <w:p w14:paraId="5780708A" w14:textId="77777777" w:rsidR="00255401" w:rsidRPr="007148A2" w:rsidRDefault="00255401" w:rsidP="001E7764">
            <w:r w:rsidRPr="007148A2">
              <w:t>Шина: алуминијумски профил 44x25мм</w:t>
            </w:r>
          </w:p>
          <w:p w14:paraId="756A3161" w14:textId="77777777" w:rsidR="00255401" w:rsidRPr="007148A2" w:rsidRDefault="00255401" w:rsidP="001E7764">
            <w:r w:rsidRPr="007148A2">
              <w:t>Тег: пластични 107xмм</w:t>
            </w:r>
          </w:p>
          <w:p w14:paraId="05F53F84" w14:textId="77777777" w:rsidR="00255401" w:rsidRPr="007148A2" w:rsidRDefault="00255401" w:rsidP="001E7764">
            <w:r w:rsidRPr="007148A2">
              <w:lastRenderedPageBreak/>
              <w:t>Механизам: Пластични</w:t>
            </w:r>
          </w:p>
          <w:p w14:paraId="2C92665F" w14:textId="77777777" w:rsidR="00255401" w:rsidRPr="007148A2" w:rsidRDefault="00255401" w:rsidP="001E7764">
            <w:r w:rsidRPr="007148A2">
              <w:t>Подешавање светлопропусности: Да (закретањем хоризонталних трака)</w:t>
            </w:r>
          </w:p>
          <w:p w14:paraId="076E25EE" w14:textId="77777777" w:rsidR="00255401" w:rsidRPr="007148A2" w:rsidRDefault="00255401" w:rsidP="001E7764">
            <w:r w:rsidRPr="007148A2">
              <w:t>Смер кретања: лево-десно + закретање платна</w:t>
            </w:r>
          </w:p>
          <w:p w14:paraId="27B1BFA7" w14:textId="77777777" w:rsidR="00255401" w:rsidRPr="007148A2" w:rsidRDefault="00255401" w:rsidP="001E7764">
            <w:r w:rsidRPr="007148A2">
              <w:t>Потребна дубина уградње: мин: 100мм</w:t>
            </w:r>
          </w:p>
          <w:p w14:paraId="6912393D" w14:textId="77777777" w:rsidR="00255401" w:rsidRPr="007148A2" w:rsidRDefault="00255401" w:rsidP="001E7764">
            <w:r w:rsidRPr="007148A2">
              <w:t>Ширина:</w:t>
            </w:r>
          </w:p>
          <w:p w14:paraId="7B2AD59D" w14:textId="77777777" w:rsidR="00255401" w:rsidRPr="007148A2" w:rsidRDefault="00255401" w:rsidP="001E7764">
            <w:r w:rsidRPr="007148A2">
              <w:t>мин: 40цм</w:t>
            </w:r>
          </w:p>
          <w:p w14:paraId="3551DCED" w14:textId="77777777" w:rsidR="00255401" w:rsidRPr="007148A2" w:rsidRDefault="00255401" w:rsidP="001E7764">
            <w:r w:rsidRPr="007148A2">
              <w:t>маx: 400цм</w:t>
            </w:r>
          </w:p>
          <w:p w14:paraId="2095315D" w14:textId="77777777" w:rsidR="00255401" w:rsidRPr="007148A2" w:rsidRDefault="00255401" w:rsidP="001E7764">
            <w:r w:rsidRPr="007148A2">
              <w:t>Висина:</w:t>
            </w:r>
          </w:p>
          <w:p w14:paraId="16937848" w14:textId="77777777" w:rsidR="00255401" w:rsidRDefault="00255401" w:rsidP="001E7764">
            <w:r w:rsidRPr="007148A2">
              <w:t xml:space="preserve">маx: </w:t>
            </w:r>
            <w:r w:rsidRPr="007148A2">
              <w:rPr>
                <w:lang w:val="sr-Cyrl-RS"/>
              </w:rPr>
              <w:t>2,5</w:t>
            </w:r>
            <w:r w:rsidRPr="007148A2">
              <w:t>м (</w:t>
            </w:r>
            <w:r w:rsidRPr="007148A2">
              <w:rPr>
                <w:lang w:val="sr-Cyrl-RS"/>
              </w:rPr>
              <w:t>наручилац захтева да се пре израде у договору са наручиоцем одреди висина за сваки прозор посебно</w:t>
            </w:r>
            <w:r w:rsidRPr="007148A2">
              <w:t>)</w:t>
            </w:r>
          </w:p>
          <w:p w14:paraId="327A1E2D" w14:textId="77777777" w:rsidR="00255401" w:rsidRPr="003730A8" w:rsidRDefault="00255401" w:rsidP="001E7764">
            <w:pPr>
              <w:autoSpaceDE w:val="0"/>
              <w:autoSpaceDN w:val="0"/>
              <w:adjustRightInd w:val="0"/>
              <w:rPr>
                <w:noProof/>
              </w:rPr>
            </w:pPr>
            <w:r w:rsidRPr="007148A2">
              <w:t xml:space="preserve">Гаранција: </w:t>
            </w:r>
            <w:r>
              <w:rPr>
                <w:lang w:val="sr-Cyrl-RS"/>
              </w:rPr>
              <w:t xml:space="preserve">минимално </w:t>
            </w:r>
            <w:r w:rsidRPr="007148A2">
              <w:t>2 године</w:t>
            </w:r>
          </w:p>
        </w:tc>
      </w:tr>
    </w:tbl>
    <w:p w14:paraId="190CEF5D" w14:textId="77777777" w:rsidR="00255401" w:rsidRPr="005905DA" w:rsidRDefault="00255401" w:rsidP="00255401">
      <w:pPr>
        <w:rPr>
          <w:lang w:val="sr-Cyrl-RS"/>
        </w:rPr>
      </w:pPr>
    </w:p>
    <w:p w14:paraId="1B3872C8" w14:textId="77777777" w:rsidR="00255401" w:rsidRDefault="00255401" w:rsidP="00B43514">
      <w:pPr>
        <w:jc w:val="both"/>
        <w:rPr>
          <w:noProof/>
          <w:lang w:val="sr-Cyrl-RS"/>
        </w:rPr>
      </w:pPr>
    </w:p>
    <w:p w14:paraId="5F983620" w14:textId="77777777" w:rsidR="00255401" w:rsidRDefault="00255401" w:rsidP="00B43514">
      <w:pPr>
        <w:jc w:val="both"/>
        <w:rPr>
          <w:noProof/>
          <w:lang w:val="sr-Cyrl-RS"/>
        </w:rPr>
      </w:pPr>
    </w:p>
    <w:p w14:paraId="6D6150CC" w14:textId="77777777" w:rsidR="00255401" w:rsidRDefault="00255401" w:rsidP="00B43514">
      <w:pPr>
        <w:jc w:val="both"/>
        <w:rPr>
          <w:noProof/>
          <w:lang w:val="sr-Cyrl-RS"/>
        </w:rPr>
      </w:pPr>
    </w:p>
    <w:p w14:paraId="4965A6E2" w14:textId="77777777" w:rsidR="00255401" w:rsidRDefault="00255401" w:rsidP="00B43514">
      <w:pPr>
        <w:jc w:val="both"/>
        <w:rPr>
          <w:noProof/>
          <w:lang w:val="sr-Cyrl-RS"/>
        </w:rPr>
      </w:pPr>
    </w:p>
    <w:p w14:paraId="6A06A3E5" w14:textId="717094D2" w:rsidR="001E7764" w:rsidRPr="007B45E9" w:rsidRDefault="001E7764" w:rsidP="001E7764">
      <w:pPr>
        <w:rPr>
          <w:u w:val="single"/>
        </w:rPr>
      </w:pPr>
      <w:r w:rsidRPr="007B45E9">
        <w:rPr>
          <w:b/>
          <w:bCs/>
          <w:iCs/>
          <w:u w:val="single"/>
        </w:rPr>
        <w:t xml:space="preserve">ПАРТИЈА </w:t>
      </w:r>
      <w:r w:rsidR="004E05BE" w:rsidRPr="007B45E9">
        <w:rPr>
          <w:b/>
          <w:bCs/>
          <w:iCs/>
          <w:u w:val="single"/>
        </w:rPr>
        <w:t>2</w:t>
      </w:r>
      <w:r w:rsidRPr="007B45E9">
        <w:rPr>
          <w:b/>
          <w:bCs/>
          <w:iCs/>
          <w:u w:val="single"/>
        </w:rPr>
        <w:t xml:space="preserve">:  </w:t>
      </w:r>
      <w:r w:rsidRPr="007B45E9">
        <w:rPr>
          <w:u w:val="single"/>
        </w:rPr>
        <w:t>Немедицинска</w:t>
      </w:r>
      <w:r w:rsidRPr="007B45E9">
        <w:rPr>
          <w:u w:val="single"/>
          <w:lang w:val="sr-Cyrl-RS"/>
        </w:rPr>
        <w:t xml:space="preserve"> </w:t>
      </w:r>
      <w:r w:rsidRPr="007B45E9">
        <w:rPr>
          <w:u w:val="single"/>
        </w:rPr>
        <w:t xml:space="preserve">опрема – </w:t>
      </w:r>
      <w:r w:rsidR="004E05BE" w:rsidRPr="007B45E9">
        <w:rPr>
          <w:u w:val="single"/>
        </w:rPr>
        <w:t>серијски намештај</w:t>
      </w:r>
    </w:p>
    <w:p w14:paraId="070A324E" w14:textId="77777777" w:rsidR="004E05BE" w:rsidRPr="007B45E9" w:rsidRDefault="004E05BE" w:rsidP="001E7764">
      <w:pPr>
        <w:rPr>
          <w:noProof/>
          <w:u w:val="single"/>
        </w:rPr>
      </w:pPr>
    </w:p>
    <w:p w14:paraId="1BCA85A0" w14:textId="77777777" w:rsidR="001E7764" w:rsidRPr="00DF42E9" w:rsidRDefault="001E7764" w:rsidP="001E7764">
      <w:pPr>
        <w:jc w:val="both"/>
        <w:rPr>
          <w:noProof/>
        </w:rPr>
      </w:pPr>
      <w:r w:rsidRPr="00F10D7C">
        <w:rPr>
          <w:noProof/>
        </w:rPr>
        <w:t>Минималне техничке карактеристике које тражена добра морају да испуњавају:</w:t>
      </w:r>
    </w:p>
    <w:p w14:paraId="43750126" w14:textId="77777777" w:rsidR="001E7764" w:rsidRDefault="001E7764" w:rsidP="001E7764">
      <w:pPr>
        <w:jc w:val="both"/>
        <w:rPr>
          <w:bCs/>
          <w:iCs/>
        </w:rPr>
      </w:pPr>
    </w:p>
    <w:tbl>
      <w:tblPr>
        <w:tblW w:w="5450" w:type="pct"/>
        <w:tblInd w:w="-8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30" w:type="dxa"/>
          <w:right w:w="30" w:type="dxa"/>
        </w:tblCellMar>
        <w:tblLook w:val="0000" w:firstRow="0" w:lastRow="0" w:firstColumn="0" w:lastColumn="0" w:noHBand="0" w:noVBand="0"/>
      </w:tblPr>
      <w:tblGrid>
        <w:gridCol w:w="567"/>
        <w:gridCol w:w="3119"/>
        <w:gridCol w:w="6266"/>
      </w:tblGrid>
      <w:tr w:rsidR="001E7764" w:rsidRPr="00FF244A" w14:paraId="48E83612" w14:textId="77777777" w:rsidTr="001E7764">
        <w:trPr>
          <w:trHeight w:val="20"/>
        </w:trPr>
        <w:tc>
          <w:tcPr>
            <w:tcW w:w="5000" w:type="pct"/>
            <w:gridSpan w:val="3"/>
          </w:tcPr>
          <w:p w14:paraId="7AB9E738" w14:textId="77777777" w:rsidR="001E7764" w:rsidRPr="00132C02" w:rsidRDefault="001E7764" w:rsidP="001E7764">
            <w:pPr>
              <w:autoSpaceDE w:val="0"/>
              <w:autoSpaceDN w:val="0"/>
              <w:adjustRightInd w:val="0"/>
              <w:jc w:val="center"/>
              <w:rPr>
                <w:b/>
                <w:i/>
                <w:noProof/>
                <w:lang w:val="sr-Cyrl-RS"/>
              </w:rPr>
            </w:pPr>
            <w:r>
              <w:rPr>
                <w:b/>
                <w:i/>
                <w:noProof/>
                <w:lang w:val="sr-Cyrl-RS"/>
              </w:rPr>
              <w:t>Клиника за гинекологију и акушерство</w:t>
            </w:r>
          </w:p>
        </w:tc>
      </w:tr>
      <w:tr w:rsidR="001E7764" w:rsidRPr="0081057A" w14:paraId="2B2CDABE" w14:textId="77777777" w:rsidTr="00110E94">
        <w:trPr>
          <w:trHeight w:val="20"/>
        </w:trPr>
        <w:tc>
          <w:tcPr>
            <w:tcW w:w="285" w:type="pct"/>
          </w:tcPr>
          <w:p w14:paraId="0F6F2B95" w14:textId="77777777" w:rsidR="001E7764" w:rsidRDefault="001E7764" w:rsidP="001E7764">
            <w:pPr>
              <w:autoSpaceDE w:val="0"/>
              <w:autoSpaceDN w:val="0"/>
              <w:adjustRightInd w:val="0"/>
              <w:jc w:val="center"/>
              <w:rPr>
                <w:noProof/>
              </w:rPr>
            </w:pPr>
          </w:p>
        </w:tc>
        <w:tc>
          <w:tcPr>
            <w:tcW w:w="1567" w:type="pct"/>
            <w:vAlign w:val="bottom"/>
          </w:tcPr>
          <w:p w14:paraId="36E79AD7" w14:textId="77777777" w:rsidR="001E7764" w:rsidRPr="00717EA4" w:rsidRDefault="001E7764" w:rsidP="001E7764">
            <w:pPr>
              <w:autoSpaceDE w:val="0"/>
              <w:autoSpaceDN w:val="0"/>
              <w:adjustRightInd w:val="0"/>
              <w:jc w:val="center"/>
              <w:rPr>
                <w:b/>
              </w:rPr>
            </w:pPr>
            <w:r w:rsidRPr="00717EA4">
              <w:rPr>
                <w:b/>
              </w:rPr>
              <w:t>Назив</w:t>
            </w:r>
          </w:p>
        </w:tc>
        <w:tc>
          <w:tcPr>
            <w:tcW w:w="3148" w:type="pct"/>
          </w:tcPr>
          <w:p w14:paraId="6E2C0E48" w14:textId="77777777" w:rsidR="001E7764" w:rsidRPr="00717EA4" w:rsidRDefault="001E7764" w:rsidP="001E7764">
            <w:pPr>
              <w:autoSpaceDE w:val="0"/>
              <w:autoSpaceDN w:val="0"/>
              <w:adjustRightInd w:val="0"/>
              <w:jc w:val="center"/>
              <w:rPr>
                <w:b/>
                <w:noProof/>
              </w:rPr>
            </w:pPr>
            <w:r w:rsidRPr="00717EA4">
              <w:rPr>
                <w:b/>
                <w:noProof/>
              </w:rPr>
              <w:t>Опис</w:t>
            </w:r>
          </w:p>
        </w:tc>
      </w:tr>
      <w:tr w:rsidR="001E7764" w:rsidRPr="00F85647" w14:paraId="0B9ABC6E" w14:textId="77777777" w:rsidTr="00110E94">
        <w:trPr>
          <w:trHeight w:val="20"/>
        </w:trPr>
        <w:tc>
          <w:tcPr>
            <w:tcW w:w="285" w:type="pct"/>
          </w:tcPr>
          <w:p w14:paraId="3299313D" w14:textId="28A98F75" w:rsidR="001E7764" w:rsidRPr="0081057A" w:rsidRDefault="00365615" w:rsidP="001E7764">
            <w:pPr>
              <w:autoSpaceDE w:val="0"/>
              <w:autoSpaceDN w:val="0"/>
              <w:adjustRightInd w:val="0"/>
              <w:jc w:val="center"/>
              <w:rPr>
                <w:noProof/>
              </w:rPr>
            </w:pPr>
            <w:r>
              <w:rPr>
                <w:noProof/>
              </w:rPr>
              <w:t>1</w:t>
            </w:r>
            <w:r w:rsidR="001E7764">
              <w:rPr>
                <w:noProof/>
              </w:rPr>
              <w:t>.</w:t>
            </w:r>
          </w:p>
        </w:tc>
        <w:tc>
          <w:tcPr>
            <w:tcW w:w="1567" w:type="pct"/>
          </w:tcPr>
          <w:p w14:paraId="4EF529D7" w14:textId="77777777" w:rsidR="001E7764" w:rsidRDefault="001E7764" w:rsidP="001E7764">
            <w:pPr>
              <w:autoSpaceDE w:val="0"/>
              <w:autoSpaceDN w:val="0"/>
              <w:adjustRightInd w:val="0"/>
              <w:rPr>
                <w:lang w:val="sr-Cyrl-RS"/>
              </w:rPr>
            </w:pPr>
            <w:r>
              <w:rPr>
                <w:lang w:val="sr-Cyrl-RS"/>
              </w:rPr>
              <w:t>Обртна столица са наслоном и руконаслоном</w:t>
            </w:r>
          </w:p>
          <w:p w14:paraId="3A02C9BA" w14:textId="77777777" w:rsidR="00BC4D27" w:rsidRPr="004A75E2" w:rsidRDefault="00BC4D27" w:rsidP="001E7764">
            <w:pPr>
              <w:autoSpaceDE w:val="0"/>
              <w:autoSpaceDN w:val="0"/>
              <w:adjustRightInd w:val="0"/>
              <w:rPr>
                <w:noProof/>
                <w:lang w:val="sr-Cyrl-RS"/>
              </w:rPr>
            </w:pPr>
          </w:p>
        </w:tc>
        <w:tc>
          <w:tcPr>
            <w:tcW w:w="3148" w:type="pct"/>
          </w:tcPr>
          <w:p w14:paraId="6DFBC2CA" w14:textId="616B050C" w:rsidR="00D24BBD" w:rsidRPr="00D24BBD" w:rsidRDefault="001E7764" w:rsidP="00D24BBD">
            <w:pPr>
              <w:shd w:val="clear" w:color="auto" w:fill="FFFFFF"/>
              <w:ind w:left="300"/>
              <w:textAlignment w:val="baseline"/>
              <w:rPr>
                <w:lang w:val="sr-Cyrl-RS"/>
              </w:rPr>
            </w:pPr>
            <w:r>
              <w:t xml:space="preserve">Наслон столице је метални рам преко којег је развучена мрежа у црној боји </w:t>
            </w:r>
            <w:r>
              <w:rPr>
                <w:lang w:val="sr-Cyrl-RS"/>
              </w:rPr>
              <w:t>с</w:t>
            </w:r>
            <w:r>
              <w:t>едиште столице је дрвени отпресак обложен сунђером и тапациран црним мesh платном. На наслону столице је лумбарни подупирач ради боље потпоре корисника. Руконаслон</w:t>
            </w:r>
            <w:r>
              <w:rPr>
                <w:lang w:val="sr-Cyrl-RS"/>
              </w:rPr>
              <w:t>и</w:t>
            </w:r>
            <w:r>
              <w:t xml:space="preserve"> су фиксни, хром/пвц. Испод седишта столице налази се ручица помоћу које се врши подизање, осцилирање и закључавање столице у радном положају.</w:t>
            </w:r>
            <w:r>
              <w:rPr>
                <w:lang w:val="sr-Cyrl-RS"/>
              </w:rPr>
              <w:t xml:space="preserve"> </w:t>
            </w:r>
            <w:r>
              <w:t>Основа столице је хромирана са пвц точкићима.</w:t>
            </w:r>
            <w:r w:rsidRPr="001D0884">
              <w:rPr>
                <w:lang w:val="sr-Cyrl-RS"/>
              </w:rPr>
              <w:t xml:space="preserve"> </w:t>
            </w:r>
            <w:r>
              <w:t>Наслон</w:t>
            </w:r>
            <w:r w:rsidRPr="001D0884">
              <w:rPr>
                <w:lang w:val="sr-Cyrl-RS"/>
              </w:rPr>
              <w:t xml:space="preserve"> </w:t>
            </w:r>
            <w:r>
              <w:t>за главу</w:t>
            </w:r>
            <w:r w:rsidRPr="001D0884">
              <w:rPr>
                <w:lang w:val="sr-Cyrl-RS"/>
              </w:rPr>
              <w:t xml:space="preserve"> </w:t>
            </w:r>
            <w:r>
              <w:t>у еко</w:t>
            </w:r>
            <w:r w:rsidRPr="00D30986">
              <w:t>-</w:t>
            </w:r>
            <w:r>
              <w:t>кожи</w:t>
            </w:r>
            <w:r w:rsidRPr="001D0884">
              <w:rPr>
                <w:lang w:val="sr-Cyrl-RS"/>
              </w:rPr>
              <w:t xml:space="preserve"> </w:t>
            </w:r>
            <w:r w:rsidR="00D24BBD">
              <w:rPr>
                <w:lang w:val="sr-Cyrl-RS"/>
              </w:rPr>
              <w:t>,</w:t>
            </w:r>
            <w:r w:rsidR="00D24BBD">
              <w:t xml:space="preserve"> отпоран на трење и хабање минимално 100.000 циклуса,</w:t>
            </w:r>
          </w:p>
          <w:p w14:paraId="1801B2E0" w14:textId="61AD953E" w:rsidR="001E7764" w:rsidRPr="00D24BBD" w:rsidRDefault="001E7764" w:rsidP="001E7764">
            <w:pPr>
              <w:shd w:val="clear" w:color="auto" w:fill="FFFFFF"/>
              <w:ind w:left="300"/>
              <w:textAlignment w:val="baseline"/>
              <w:rPr>
                <w:lang w:val="sr-Cyrl-RS"/>
              </w:rPr>
            </w:pPr>
            <w:r w:rsidRPr="001D0884">
              <w:rPr>
                <w:lang w:val="sr-Cyrl-RS"/>
              </w:rPr>
              <w:t>црне боје</w:t>
            </w:r>
            <w:r w:rsidR="00D24BBD">
              <w:rPr>
                <w:lang w:val="sr-Cyrl-RS"/>
              </w:rPr>
              <w:t>.</w:t>
            </w:r>
            <w:r w:rsidR="00BC4D27">
              <w:t xml:space="preserve"> Минималне димензије: -висина столице 109-116цм -дубина седишта 50цм -ширина седишта 49цм -висина горње ивице наслона 63цм</w:t>
            </w:r>
            <w:r w:rsidR="00BC4D27" w:rsidRPr="001164A1">
              <w:t xml:space="preserve"> Оптерећење/носивост минимално</w:t>
            </w:r>
            <w:r w:rsidR="00BC4D27">
              <w:rPr>
                <w:lang w:val="sr-Cyrl-RS"/>
              </w:rPr>
              <w:t xml:space="preserve"> -</w:t>
            </w:r>
            <w:r w:rsidR="00BC4D27" w:rsidRPr="00D30986">
              <w:t xml:space="preserve"> цца 120 кг</w:t>
            </w:r>
            <w:r w:rsidR="00D24BBD">
              <w:rPr>
                <w:lang w:val="sr-Cyrl-RS"/>
              </w:rPr>
              <w:t xml:space="preserve">, </w:t>
            </w:r>
          </w:p>
          <w:p w14:paraId="1437E7BC" w14:textId="77777777" w:rsidR="001E7764" w:rsidRDefault="001E7764" w:rsidP="001E7764">
            <w:pPr>
              <w:shd w:val="clear" w:color="auto" w:fill="FFFFFF"/>
              <w:ind w:left="300"/>
              <w:textAlignment w:val="baseline"/>
            </w:pPr>
            <w:r>
              <w:rPr>
                <w:noProof/>
                <w:lang w:val="sr-Latn-RS" w:eastAsia="sr-Latn-RS"/>
              </w:rPr>
              <w:drawing>
                <wp:inline distT="0" distB="0" distL="0" distR="0" wp14:anchorId="61C282F9" wp14:editId="0890B0DC">
                  <wp:extent cx="2483485" cy="169949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88067" cy="1702626"/>
                          </a:xfrm>
                          <a:prstGeom prst="rect">
                            <a:avLst/>
                          </a:prstGeom>
                        </pic:spPr>
                      </pic:pic>
                    </a:graphicData>
                  </a:graphic>
                </wp:inline>
              </w:drawing>
            </w:r>
          </w:p>
          <w:p w14:paraId="3FC1DF27" w14:textId="77777777" w:rsidR="001E7764" w:rsidRPr="00917454" w:rsidRDefault="001E7764" w:rsidP="001E7764">
            <w:pPr>
              <w:autoSpaceDE w:val="0"/>
              <w:autoSpaceDN w:val="0"/>
              <w:adjustRightInd w:val="0"/>
              <w:rPr>
                <w:lang w:val="sr-Cyrl-RS"/>
              </w:rPr>
            </w:pPr>
          </w:p>
        </w:tc>
      </w:tr>
      <w:tr w:rsidR="001E7764" w:rsidRPr="00F85647" w14:paraId="39E92CDD" w14:textId="77777777" w:rsidTr="00110E94">
        <w:trPr>
          <w:trHeight w:val="20"/>
        </w:trPr>
        <w:tc>
          <w:tcPr>
            <w:tcW w:w="285" w:type="pct"/>
          </w:tcPr>
          <w:p w14:paraId="4A3B7298" w14:textId="3FBAF850" w:rsidR="001E7764" w:rsidRPr="0081057A" w:rsidRDefault="00365615" w:rsidP="001E7764">
            <w:pPr>
              <w:autoSpaceDE w:val="0"/>
              <w:autoSpaceDN w:val="0"/>
              <w:adjustRightInd w:val="0"/>
              <w:jc w:val="center"/>
              <w:rPr>
                <w:noProof/>
              </w:rPr>
            </w:pPr>
            <w:r>
              <w:rPr>
                <w:noProof/>
              </w:rPr>
              <w:t>2</w:t>
            </w:r>
            <w:r w:rsidR="001E7764">
              <w:rPr>
                <w:noProof/>
              </w:rPr>
              <w:t>.</w:t>
            </w:r>
          </w:p>
        </w:tc>
        <w:tc>
          <w:tcPr>
            <w:tcW w:w="1567" w:type="pct"/>
          </w:tcPr>
          <w:p w14:paraId="65A8189E" w14:textId="77777777" w:rsidR="001E7764" w:rsidRPr="004A75E2" w:rsidRDefault="001E7764" w:rsidP="001E7764">
            <w:pPr>
              <w:autoSpaceDE w:val="0"/>
              <w:autoSpaceDN w:val="0"/>
              <w:adjustRightInd w:val="0"/>
              <w:spacing w:before="100" w:beforeAutospacing="1" w:after="100" w:afterAutospacing="1"/>
              <w:rPr>
                <w:noProof/>
                <w:lang w:val="sr-Cyrl-RS"/>
              </w:rPr>
            </w:pPr>
            <w:r>
              <w:rPr>
                <w:lang w:val="sr-Cyrl-RS"/>
              </w:rPr>
              <w:t>Полуфотеља двосед на руди 150х80х90</w:t>
            </w:r>
          </w:p>
        </w:tc>
        <w:tc>
          <w:tcPr>
            <w:tcW w:w="3148" w:type="pct"/>
          </w:tcPr>
          <w:p w14:paraId="11476B4E" w14:textId="7BEC5A43" w:rsidR="00F66667" w:rsidRPr="00F66667" w:rsidRDefault="001E7764" w:rsidP="00F66667">
            <w:pPr>
              <w:rPr>
                <w:lang w:val="sr-Cyrl-RS"/>
              </w:rPr>
            </w:pPr>
            <w:r w:rsidRPr="00F66667">
              <w:t>Опис производа : Боја дрветa, мебл или штоф</w:t>
            </w:r>
            <w:r w:rsidR="00F66667" w:rsidRPr="00F66667">
              <w:t>, отпоран на трење и хабање минимално 100.000 циклуса.</w:t>
            </w:r>
            <w:r w:rsidR="00F66667">
              <w:rPr>
                <w:lang w:val="sr-Cyrl-RS"/>
              </w:rPr>
              <w:t xml:space="preserve"> Боја</w:t>
            </w:r>
          </w:p>
          <w:p w14:paraId="7CC558B6" w14:textId="5A00C820" w:rsidR="001E7764" w:rsidRPr="00F85647" w:rsidRDefault="001E7764" w:rsidP="00F66667">
            <w:pPr>
              <w:rPr>
                <w:noProof/>
                <w:lang w:val="en-US"/>
              </w:rPr>
            </w:pPr>
            <w:r w:rsidRPr="00F66667">
              <w:lastRenderedPageBreak/>
              <w:t xml:space="preserve"> по избору наручиоца, димензија 150х80х90 цм</w:t>
            </w:r>
            <w:r w:rsidR="00117A37">
              <w:rPr>
                <w:lang w:val="sr-Cyrl-RS"/>
              </w:rPr>
              <w:t>.</w:t>
            </w:r>
            <w:r w:rsidR="00117A37" w:rsidRPr="00B076C6">
              <w:rPr>
                <w:color w:val="FF0000"/>
                <w:lang w:val="sr-Cyrl-RS"/>
              </w:rPr>
              <w:t xml:space="preserve"> </w:t>
            </w:r>
            <w:r w:rsidR="00117A37" w:rsidRPr="00117A37">
              <w:rPr>
                <w:lang w:val="sr-Cyrl-RS"/>
              </w:rPr>
              <w:t>Без могућности развлачења.</w:t>
            </w:r>
            <w:r w:rsidR="00117A37" w:rsidRPr="00117A37">
              <w:br/>
            </w:r>
            <w:r w:rsidRPr="00F66667">
              <w:br/>
            </w:r>
            <w:r>
              <w:rPr>
                <w:noProof/>
                <w:lang w:val="sr-Latn-RS" w:eastAsia="sr-Latn-RS"/>
              </w:rPr>
              <w:drawing>
                <wp:inline distT="0" distB="0" distL="0" distR="0" wp14:anchorId="4C64398F" wp14:editId="3C010A47">
                  <wp:extent cx="2959200" cy="288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vosed.PNG"/>
                          <pic:cNvPicPr/>
                        </pic:nvPicPr>
                        <pic:blipFill>
                          <a:blip r:embed="rId21">
                            <a:extLst>
                              <a:ext uri="{28A0092B-C50C-407E-A947-70E740481C1C}">
                                <a14:useLocalDpi xmlns:a14="http://schemas.microsoft.com/office/drawing/2010/main" val="0"/>
                              </a:ext>
                            </a:extLst>
                          </a:blip>
                          <a:stretch>
                            <a:fillRect/>
                          </a:stretch>
                        </pic:blipFill>
                        <pic:spPr>
                          <a:xfrm>
                            <a:off x="0" y="0"/>
                            <a:ext cx="2965856" cy="2886478"/>
                          </a:xfrm>
                          <a:prstGeom prst="rect">
                            <a:avLst/>
                          </a:prstGeom>
                        </pic:spPr>
                      </pic:pic>
                    </a:graphicData>
                  </a:graphic>
                </wp:inline>
              </w:drawing>
            </w:r>
          </w:p>
        </w:tc>
      </w:tr>
      <w:tr w:rsidR="001E7764" w:rsidRPr="00F85647" w14:paraId="6147C912" w14:textId="77777777" w:rsidTr="00110E94">
        <w:trPr>
          <w:trHeight w:val="20"/>
        </w:trPr>
        <w:tc>
          <w:tcPr>
            <w:tcW w:w="285" w:type="pct"/>
          </w:tcPr>
          <w:p w14:paraId="416ADFBE" w14:textId="3B62A22C" w:rsidR="001E7764" w:rsidRPr="0081057A" w:rsidRDefault="00365615" w:rsidP="001E7764">
            <w:pPr>
              <w:autoSpaceDE w:val="0"/>
              <w:autoSpaceDN w:val="0"/>
              <w:adjustRightInd w:val="0"/>
              <w:jc w:val="center"/>
              <w:rPr>
                <w:noProof/>
              </w:rPr>
            </w:pPr>
            <w:r>
              <w:rPr>
                <w:noProof/>
              </w:rPr>
              <w:lastRenderedPageBreak/>
              <w:t>3</w:t>
            </w:r>
            <w:r w:rsidR="001E7764">
              <w:rPr>
                <w:noProof/>
              </w:rPr>
              <w:t>.</w:t>
            </w:r>
          </w:p>
        </w:tc>
        <w:tc>
          <w:tcPr>
            <w:tcW w:w="1567" w:type="pct"/>
          </w:tcPr>
          <w:p w14:paraId="3C166479" w14:textId="77777777" w:rsidR="001E7764" w:rsidRPr="004A75E2" w:rsidRDefault="001E7764" w:rsidP="001E7764">
            <w:pPr>
              <w:autoSpaceDE w:val="0"/>
              <w:autoSpaceDN w:val="0"/>
              <w:adjustRightInd w:val="0"/>
              <w:rPr>
                <w:noProof/>
                <w:lang w:val="sr-Cyrl-RS"/>
              </w:rPr>
            </w:pPr>
            <w:r>
              <w:rPr>
                <w:lang w:val="sr-Cyrl-RS"/>
              </w:rPr>
              <w:t>Тапацирана столица са наслоном и металном конструкцијом</w:t>
            </w:r>
          </w:p>
        </w:tc>
        <w:tc>
          <w:tcPr>
            <w:tcW w:w="3148" w:type="pct"/>
          </w:tcPr>
          <w:p w14:paraId="354FAEC2" w14:textId="2FBDF900" w:rsidR="00F66667" w:rsidRPr="00D24BBD" w:rsidRDefault="001E7764" w:rsidP="00F66667">
            <w:pPr>
              <w:shd w:val="clear" w:color="auto" w:fill="FFFFFF"/>
              <w:ind w:left="300"/>
              <w:textAlignment w:val="baseline"/>
              <w:rPr>
                <w:lang w:val="sr-Cyrl-RS"/>
              </w:rPr>
            </w:pPr>
            <w:r>
              <w:rPr>
                <w:noProof/>
                <w:lang w:val="sr-Cyrl-RS" w:eastAsia="sr-Latn-RS"/>
              </w:rPr>
              <w:t xml:space="preserve">Столица има тапацирано седиште са наслоном и дебљином сунђера приближно 4мм, </w:t>
            </w:r>
            <w:r w:rsidR="00F66667">
              <w:t xml:space="preserve">отпоран на трење и хабање минимално 100.000 циклуса, </w:t>
            </w:r>
          </w:p>
          <w:p w14:paraId="421957BD" w14:textId="0055DD14" w:rsidR="001E7764" w:rsidRPr="00A7769E" w:rsidRDefault="001E7764" w:rsidP="00F66667">
            <w:pPr>
              <w:autoSpaceDE w:val="0"/>
              <w:autoSpaceDN w:val="0"/>
              <w:adjustRightInd w:val="0"/>
              <w:jc w:val="center"/>
              <w:rPr>
                <w:noProof/>
                <w:lang w:val="sr-Cyrl-RS"/>
              </w:rPr>
            </w:pPr>
            <w:r>
              <w:rPr>
                <w:noProof/>
                <w:lang w:val="sr-Cyrl-RS" w:eastAsia="sr-Latn-RS"/>
              </w:rPr>
              <w:t xml:space="preserve">израђена од металне конструкције, носивост столице до 120кг, боја </w:t>
            </w:r>
            <w:r w:rsidR="00F66667">
              <w:rPr>
                <w:noProof/>
                <w:lang w:val="sr-Cyrl-RS" w:eastAsia="sr-Latn-RS"/>
              </w:rPr>
              <w:t>у договору са</w:t>
            </w:r>
            <w:r>
              <w:rPr>
                <w:noProof/>
                <w:lang w:val="sr-Cyrl-RS" w:eastAsia="sr-Latn-RS"/>
              </w:rPr>
              <w:t xml:space="preserve"> наручиоц</w:t>
            </w:r>
            <w:r w:rsidR="00F66667">
              <w:rPr>
                <w:noProof/>
                <w:lang w:val="sr-Cyrl-RS" w:eastAsia="sr-Latn-RS"/>
              </w:rPr>
              <w:t>ем</w:t>
            </w:r>
            <w:r>
              <w:rPr>
                <w:noProof/>
                <w:lang w:val="sr-Cyrl-RS" w:eastAsia="sr-Latn-RS"/>
              </w:rPr>
              <w:t>.</w:t>
            </w:r>
            <w:r>
              <w:rPr>
                <w:noProof/>
                <w:lang w:val="sr-Cyrl-RS" w:eastAsia="sr-Latn-RS"/>
              </w:rPr>
              <w:br/>
            </w:r>
            <w:r>
              <w:rPr>
                <w:noProof/>
                <w:lang w:val="sr-Latn-RS" w:eastAsia="sr-Latn-RS"/>
              </w:rPr>
              <w:drawing>
                <wp:inline distT="0" distB="0" distL="0" distR="0" wp14:anchorId="0EF40BC8" wp14:editId="1EE6B443">
                  <wp:extent cx="2858135" cy="1191491"/>
                  <wp:effectExtent l="0" t="0" r="0" b="8890"/>
                  <wp:docPr id="18" name="Picture 18" descr="Konferencijska stolica ESK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nferencijska stolica ESK0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6734" cy="1199245"/>
                          </a:xfrm>
                          <a:prstGeom prst="rect">
                            <a:avLst/>
                          </a:prstGeom>
                          <a:noFill/>
                          <a:ln>
                            <a:noFill/>
                          </a:ln>
                        </pic:spPr>
                      </pic:pic>
                    </a:graphicData>
                  </a:graphic>
                </wp:inline>
              </w:drawing>
            </w:r>
          </w:p>
        </w:tc>
      </w:tr>
    </w:tbl>
    <w:p w14:paraId="70C9377E" w14:textId="77777777" w:rsidR="001E7764" w:rsidRPr="005905DA" w:rsidRDefault="001E7764" w:rsidP="001E7764">
      <w:pPr>
        <w:rPr>
          <w:lang w:val="sr-Cyrl-RS"/>
        </w:rPr>
      </w:pPr>
    </w:p>
    <w:p w14:paraId="42ED1752" w14:textId="2219FEF9" w:rsidR="001E7764" w:rsidRPr="00365615" w:rsidRDefault="001E7764" w:rsidP="001E7764">
      <w:pPr>
        <w:rPr>
          <w:u w:val="single"/>
          <w:lang w:val="sr-Cyrl-RS"/>
        </w:rPr>
      </w:pPr>
      <w:r w:rsidRPr="000A26D5">
        <w:rPr>
          <w:b/>
          <w:bCs/>
          <w:iCs/>
          <w:u w:val="single"/>
        </w:rPr>
        <w:t xml:space="preserve">ПАРТИЈА </w:t>
      </w:r>
      <w:r w:rsidR="00365615">
        <w:rPr>
          <w:b/>
          <w:bCs/>
          <w:iCs/>
          <w:u w:val="single"/>
        </w:rPr>
        <w:t>3</w:t>
      </w:r>
      <w:r w:rsidRPr="000A26D5">
        <w:rPr>
          <w:b/>
          <w:bCs/>
          <w:iCs/>
          <w:u w:val="single"/>
        </w:rPr>
        <w:t xml:space="preserve">:  </w:t>
      </w:r>
      <w:r w:rsidRPr="000A26D5">
        <w:rPr>
          <w:u w:val="single"/>
        </w:rPr>
        <w:t>Немедицинска</w:t>
      </w:r>
      <w:r>
        <w:rPr>
          <w:u w:val="single"/>
          <w:lang w:val="sr-Cyrl-RS"/>
        </w:rPr>
        <w:t xml:space="preserve"> </w:t>
      </w:r>
      <w:r w:rsidRPr="000A26D5">
        <w:rPr>
          <w:u w:val="single"/>
        </w:rPr>
        <w:t>опрема – намештај</w:t>
      </w:r>
      <w:r w:rsidR="00365615">
        <w:rPr>
          <w:u w:val="single"/>
        </w:rPr>
        <w:t xml:space="preserve"> </w:t>
      </w:r>
      <w:r w:rsidR="00365615">
        <w:rPr>
          <w:u w:val="single"/>
          <w:lang w:val="sr-Cyrl-RS"/>
        </w:rPr>
        <w:t>по мери</w:t>
      </w:r>
    </w:p>
    <w:p w14:paraId="1CA48A2B" w14:textId="77777777" w:rsidR="001E7764" w:rsidRDefault="001E7764" w:rsidP="001E7764">
      <w:pPr>
        <w:rPr>
          <w:noProof/>
        </w:rPr>
      </w:pPr>
    </w:p>
    <w:p w14:paraId="6F55643E" w14:textId="77777777" w:rsidR="001E7764" w:rsidRPr="00DF42E9" w:rsidRDefault="001E7764" w:rsidP="001E7764">
      <w:pPr>
        <w:jc w:val="both"/>
        <w:rPr>
          <w:noProof/>
        </w:rPr>
      </w:pPr>
      <w:r w:rsidRPr="00F10D7C">
        <w:rPr>
          <w:noProof/>
        </w:rPr>
        <w:t>Минималне техничке карактеристике које тражена добра морају да испуњавају:</w:t>
      </w:r>
    </w:p>
    <w:p w14:paraId="39F38972" w14:textId="77777777" w:rsidR="001E7764" w:rsidRDefault="001E7764" w:rsidP="001E7764">
      <w:pPr>
        <w:jc w:val="both"/>
        <w:rPr>
          <w:bCs/>
          <w:iCs/>
        </w:rPr>
      </w:pPr>
    </w:p>
    <w:tbl>
      <w:tblPr>
        <w:tblW w:w="5450" w:type="pct"/>
        <w:tblInd w:w="-8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30" w:type="dxa"/>
          <w:right w:w="30" w:type="dxa"/>
        </w:tblCellMar>
        <w:tblLook w:val="0000" w:firstRow="0" w:lastRow="0" w:firstColumn="0" w:lastColumn="0" w:noHBand="0" w:noVBand="0"/>
      </w:tblPr>
      <w:tblGrid>
        <w:gridCol w:w="567"/>
        <w:gridCol w:w="3119"/>
        <w:gridCol w:w="6266"/>
      </w:tblGrid>
      <w:tr w:rsidR="001E7764" w:rsidRPr="00FF244A" w14:paraId="6AF6E5D5" w14:textId="77777777" w:rsidTr="001E7764">
        <w:trPr>
          <w:trHeight w:val="20"/>
        </w:trPr>
        <w:tc>
          <w:tcPr>
            <w:tcW w:w="5000" w:type="pct"/>
            <w:gridSpan w:val="3"/>
          </w:tcPr>
          <w:p w14:paraId="4EECBC0C" w14:textId="77777777" w:rsidR="001E7764" w:rsidRPr="00132C02" w:rsidRDefault="001E7764" w:rsidP="001E7764">
            <w:pPr>
              <w:autoSpaceDE w:val="0"/>
              <w:autoSpaceDN w:val="0"/>
              <w:adjustRightInd w:val="0"/>
              <w:jc w:val="center"/>
              <w:rPr>
                <w:b/>
                <w:i/>
                <w:noProof/>
                <w:lang w:val="sr-Cyrl-RS"/>
              </w:rPr>
            </w:pPr>
            <w:r>
              <w:rPr>
                <w:b/>
                <w:i/>
                <w:noProof/>
                <w:lang w:val="sr-Cyrl-RS"/>
              </w:rPr>
              <w:t>Клиника за гинекологију и акушерство</w:t>
            </w:r>
          </w:p>
        </w:tc>
      </w:tr>
      <w:tr w:rsidR="001E7764" w:rsidRPr="0081057A" w14:paraId="1FDE2958" w14:textId="77777777" w:rsidTr="00110E94">
        <w:trPr>
          <w:trHeight w:val="20"/>
        </w:trPr>
        <w:tc>
          <w:tcPr>
            <w:tcW w:w="285" w:type="pct"/>
          </w:tcPr>
          <w:p w14:paraId="1CDC158A" w14:textId="77777777" w:rsidR="001E7764" w:rsidRDefault="001E7764" w:rsidP="001E7764">
            <w:pPr>
              <w:autoSpaceDE w:val="0"/>
              <w:autoSpaceDN w:val="0"/>
              <w:adjustRightInd w:val="0"/>
              <w:jc w:val="center"/>
              <w:rPr>
                <w:noProof/>
              </w:rPr>
            </w:pPr>
          </w:p>
        </w:tc>
        <w:tc>
          <w:tcPr>
            <w:tcW w:w="1567" w:type="pct"/>
            <w:vAlign w:val="bottom"/>
          </w:tcPr>
          <w:p w14:paraId="42331E08" w14:textId="77777777" w:rsidR="001E7764" w:rsidRPr="00717EA4" w:rsidRDefault="001E7764" w:rsidP="001E7764">
            <w:pPr>
              <w:autoSpaceDE w:val="0"/>
              <w:autoSpaceDN w:val="0"/>
              <w:adjustRightInd w:val="0"/>
              <w:jc w:val="center"/>
              <w:rPr>
                <w:b/>
              </w:rPr>
            </w:pPr>
            <w:r w:rsidRPr="00717EA4">
              <w:rPr>
                <w:b/>
              </w:rPr>
              <w:t>Назив</w:t>
            </w:r>
          </w:p>
        </w:tc>
        <w:tc>
          <w:tcPr>
            <w:tcW w:w="3148" w:type="pct"/>
          </w:tcPr>
          <w:p w14:paraId="3E13FD03" w14:textId="77777777" w:rsidR="001E7764" w:rsidRPr="00717EA4" w:rsidRDefault="001E7764" w:rsidP="001E7764">
            <w:pPr>
              <w:autoSpaceDE w:val="0"/>
              <w:autoSpaceDN w:val="0"/>
              <w:adjustRightInd w:val="0"/>
              <w:jc w:val="center"/>
              <w:rPr>
                <w:b/>
                <w:noProof/>
              </w:rPr>
            </w:pPr>
            <w:r w:rsidRPr="00717EA4">
              <w:rPr>
                <w:b/>
                <w:noProof/>
              </w:rPr>
              <w:t>Опис</w:t>
            </w:r>
          </w:p>
        </w:tc>
      </w:tr>
      <w:tr w:rsidR="001E7764" w:rsidRPr="00F85647" w14:paraId="1A00297D" w14:textId="77777777" w:rsidTr="00110E94">
        <w:trPr>
          <w:trHeight w:val="20"/>
        </w:trPr>
        <w:tc>
          <w:tcPr>
            <w:tcW w:w="285" w:type="pct"/>
          </w:tcPr>
          <w:p w14:paraId="0AE92E7B" w14:textId="7FBD04ED" w:rsidR="001E7764" w:rsidRPr="0081057A" w:rsidRDefault="005E19CC" w:rsidP="001E7764">
            <w:pPr>
              <w:autoSpaceDE w:val="0"/>
              <w:autoSpaceDN w:val="0"/>
              <w:adjustRightInd w:val="0"/>
              <w:jc w:val="center"/>
              <w:rPr>
                <w:noProof/>
              </w:rPr>
            </w:pPr>
            <w:r>
              <w:rPr>
                <w:noProof/>
                <w:lang w:val="sr-Cyrl-RS"/>
              </w:rPr>
              <w:t>1</w:t>
            </w:r>
            <w:r w:rsidR="001E7764">
              <w:rPr>
                <w:noProof/>
              </w:rPr>
              <w:t>.</w:t>
            </w:r>
          </w:p>
        </w:tc>
        <w:tc>
          <w:tcPr>
            <w:tcW w:w="1567" w:type="pct"/>
          </w:tcPr>
          <w:p w14:paraId="2EA8D730" w14:textId="77777777" w:rsidR="001E7764" w:rsidRPr="004A75E2" w:rsidRDefault="001E7764" w:rsidP="001E7764">
            <w:pPr>
              <w:autoSpaceDE w:val="0"/>
              <w:autoSpaceDN w:val="0"/>
              <w:adjustRightInd w:val="0"/>
              <w:rPr>
                <w:noProof/>
                <w:lang w:val="sr-Cyrl-RS"/>
              </w:rPr>
            </w:pPr>
            <w:r>
              <w:rPr>
                <w:lang w:val="sr-Cyrl-RS"/>
              </w:rPr>
              <w:t>Радни пулт са фиокама 60х180х75цм</w:t>
            </w:r>
          </w:p>
        </w:tc>
        <w:tc>
          <w:tcPr>
            <w:tcW w:w="3148" w:type="pct"/>
          </w:tcPr>
          <w:p w14:paraId="1E541040" w14:textId="77777777" w:rsidR="001E7764" w:rsidRPr="00F85647" w:rsidRDefault="001E7764" w:rsidP="001E7764">
            <w:pPr>
              <w:autoSpaceDE w:val="0"/>
              <w:autoSpaceDN w:val="0"/>
              <w:adjustRightInd w:val="0"/>
              <w:jc w:val="center"/>
              <w:rPr>
                <w:noProof/>
                <w:lang w:val="en-US"/>
              </w:rPr>
            </w:pPr>
            <w:r w:rsidRPr="00001C93">
              <w:t xml:space="preserve">Радни сто </w:t>
            </w:r>
            <w:r>
              <w:rPr>
                <w:lang w:val="sr-Cyrl-RS"/>
              </w:rPr>
              <w:t xml:space="preserve">са фиокаром је </w:t>
            </w:r>
            <w:r>
              <w:t>израђен</w:t>
            </w:r>
            <w:r>
              <w:rPr>
                <w:lang w:val="sr-Cyrl-RS"/>
              </w:rPr>
              <w:t xml:space="preserve"> </w:t>
            </w:r>
            <w:r w:rsidRPr="00001C93">
              <w:t>од иверице оплемењене меламинском фолијом, отпорне на ударце, огреботине, киселину, влагу и пару. Дебљина иверице д≥ 2,5 цм типа Каиндл, Еггер или одговарајуће, кантовано кант-траком дебљине минимум 2 мм у боји према коначном избору наручиоца. Радни сто је састављен од плоче стола, бочних страница и везне плоче. Ослоњен је на штелују</w:t>
            </w:r>
            <w:r w:rsidRPr="005F36CA">
              <w:t>ћ</w:t>
            </w:r>
            <w:r w:rsidRPr="00001C93">
              <w:t xml:space="preserve">е стопице за фино нивелисање висине. На плочи радног стола је предвиђен отвор за спровођење каблова, на местима које Наручилац одреди. Додатак за рачунар се састоји од плоче стола, бочних страница, једна врата ширине цца 50цм и поред отворени део за смештај кућишта рачунара. Испод </w:t>
            </w:r>
            <w:r w:rsidRPr="00001C93">
              <w:lastRenderedPageBreak/>
              <w:t xml:space="preserve">плоче стола а изнад врата се налази једна отворена полица. Овај елемент је ослоњен на штелујуће стопице. Покретна касета (корпус) је израђена од иверице оплемењене меламинском фолијом, отпорне на ударце, огреботине, киселину, влагу и пару. Дебљина иверице д ≥ 1.8 цм типа Каиндл, Еггер или одговарајуће, кантовано </w:t>
            </w:r>
            <w:r w:rsidRPr="005F36CA">
              <w:t xml:space="preserve">АБС </w:t>
            </w:r>
            <w:r w:rsidRPr="00001C93">
              <w:t xml:space="preserve">кант-траком дебљине минимум 0,5 и 2 мм у боји према коначном избору наручиоца. Горња плоча касете је израђена од иверице оплемењене меламинском фолијом, дебљине д ≥ 2.5 цм типа Каиндл, Еггер или одговарајуће, кантовано </w:t>
            </w:r>
            <w:r w:rsidRPr="005F36CA">
              <w:t xml:space="preserve">АБС </w:t>
            </w:r>
            <w:r w:rsidRPr="00001C93">
              <w:t>кант-траком дебљине минимум 2мм у одабраној боји.</w:t>
            </w:r>
            <w:r>
              <w:rPr>
                <w:noProof/>
                <w:lang w:val="sr-Latn-RS" w:eastAsia="sr-Latn-RS"/>
              </w:rPr>
              <w:drawing>
                <wp:inline distT="0" distB="0" distL="0" distR="0" wp14:anchorId="3C10C0A0" wp14:editId="69BA8AAC">
                  <wp:extent cx="3038899" cy="2781688"/>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ni sto.PNG"/>
                          <pic:cNvPicPr/>
                        </pic:nvPicPr>
                        <pic:blipFill>
                          <a:blip r:embed="rId23">
                            <a:extLst>
                              <a:ext uri="{28A0092B-C50C-407E-A947-70E740481C1C}">
                                <a14:useLocalDpi xmlns:a14="http://schemas.microsoft.com/office/drawing/2010/main" val="0"/>
                              </a:ext>
                            </a:extLst>
                          </a:blip>
                          <a:stretch>
                            <a:fillRect/>
                          </a:stretch>
                        </pic:blipFill>
                        <pic:spPr>
                          <a:xfrm>
                            <a:off x="0" y="0"/>
                            <a:ext cx="3038899" cy="2781688"/>
                          </a:xfrm>
                          <a:prstGeom prst="rect">
                            <a:avLst/>
                          </a:prstGeom>
                        </pic:spPr>
                      </pic:pic>
                    </a:graphicData>
                  </a:graphic>
                </wp:inline>
              </w:drawing>
            </w:r>
          </w:p>
        </w:tc>
      </w:tr>
      <w:tr w:rsidR="001E7764" w:rsidRPr="00F85647" w14:paraId="1E32C7C5" w14:textId="77777777" w:rsidTr="00110E94">
        <w:trPr>
          <w:trHeight w:val="20"/>
        </w:trPr>
        <w:tc>
          <w:tcPr>
            <w:tcW w:w="285" w:type="pct"/>
          </w:tcPr>
          <w:p w14:paraId="134469C5" w14:textId="21D8FA81" w:rsidR="001E7764" w:rsidRPr="0081057A" w:rsidRDefault="00687283" w:rsidP="001E7764">
            <w:pPr>
              <w:autoSpaceDE w:val="0"/>
              <w:autoSpaceDN w:val="0"/>
              <w:adjustRightInd w:val="0"/>
              <w:jc w:val="center"/>
              <w:rPr>
                <w:noProof/>
              </w:rPr>
            </w:pPr>
            <w:r>
              <w:rPr>
                <w:noProof/>
                <w:lang w:val="sr-Cyrl-RS"/>
              </w:rPr>
              <w:lastRenderedPageBreak/>
              <w:t>2</w:t>
            </w:r>
            <w:r w:rsidR="001E7764">
              <w:rPr>
                <w:noProof/>
              </w:rPr>
              <w:t>.</w:t>
            </w:r>
          </w:p>
        </w:tc>
        <w:tc>
          <w:tcPr>
            <w:tcW w:w="1567" w:type="pct"/>
          </w:tcPr>
          <w:p w14:paraId="429A5760" w14:textId="77777777" w:rsidR="001E7764" w:rsidRPr="004A75E2" w:rsidRDefault="001E7764" w:rsidP="001E7764">
            <w:pPr>
              <w:autoSpaceDE w:val="0"/>
              <w:autoSpaceDN w:val="0"/>
              <w:adjustRightInd w:val="0"/>
              <w:rPr>
                <w:noProof/>
                <w:lang w:val="sr-Cyrl-RS"/>
              </w:rPr>
            </w:pPr>
            <w:r>
              <w:rPr>
                <w:lang w:val="sr-Cyrl-RS"/>
              </w:rPr>
              <w:t>Писаћи сто мањи 120х65х75цм</w:t>
            </w:r>
          </w:p>
        </w:tc>
        <w:tc>
          <w:tcPr>
            <w:tcW w:w="3148" w:type="pct"/>
          </w:tcPr>
          <w:p w14:paraId="3616C92E" w14:textId="77777777" w:rsidR="001E7764" w:rsidRDefault="001E7764" w:rsidP="001E7764">
            <w:pPr>
              <w:autoSpaceDE w:val="0"/>
              <w:autoSpaceDN w:val="0"/>
              <w:adjustRightInd w:val="0"/>
              <w:rPr>
                <w:lang w:val="sr-Cyrl-RS"/>
              </w:rPr>
            </w:pPr>
            <w:r w:rsidRPr="00001C93">
              <w:t xml:space="preserve">Радни сто </w:t>
            </w:r>
            <w:r>
              <w:rPr>
                <w:lang w:val="sr-Cyrl-RS"/>
              </w:rPr>
              <w:t xml:space="preserve">са фиокаром је </w:t>
            </w:r>
            <w:r>
              <w:t>израђен</w:t>
            </w:r>
            <w:r>
              <w:rPr>
                <w:lang w:val="sr-Cyrl-RS"/>
              </w:rPr>
              <w:t xml:space="preserve"> </w:t>
            </w:r>
            <w:r w:rsidRPr="00001C93">
              <w:t>од иверице оплемењене меламинском фолијом, отпорне на ударце, огреботине, киселину, влагу и пару. Дебљина иверице д≥ 2,5 цм типа Каиндл, Еггер или одговарајуће, кантовано кант-траком дебљине минимум 2 мм у боји према коначном избору наручиоца. Радни сто је састављен од плоче стола, бочних страница и везне плоче. Ослоњен је на штелују</w:t>
            </w:r>
            <w:r w:rsidRPr="005F36CA">
              <w:t>ћ</w:t>
            </w:r>
            <w:r w:rsidRPr="00001C93">
              <w:t xml:space="preserve">е стопице за фино нивелисање висине. На плочи радног стола је предвиђен отвор за спровођење каблова, на местима које Наручилац одреди. Додатак за рачунар се састоји од плоче стола, бочних страница, једна врата ширине цца 50цм и поред отворени део за смештај кућишта рачунара. Испод плоче стола а изнад врата се налази једна отворена полица. Овај елемент је ослоњен на штелујуће стопице. Покретна касета (корпус) је израђена од иверице оплемењене меламинском фолијом, отпорне на ударце, огреботине, киселину, влагу и пару. Дебљина иверице д ≥ 1.8 цм типа Каиндл, Еггер или одговарајуће, кантовано </w:t>
            </w:r>
            <w:r w:rsidRPr="005F36CA">
              <w:t xml:space="preserve">АБС </w:t>
            </w:r>
            <w:r w:rsidRPr="00001C93">
              <w:t xml:space="preserve">кант-траком дебљине минимум 0,5 и 2 мм у боји према коначном избору наручиоца. Горња плоча касете је израђена од иверице оплемењене меламинском фолијом, дебљине д ≥ 2.5 цм типа Каиндл, Еггер или одговарајуће, кантовано </w:t>
            </w:r>
            <w:r w:rsidRPr="005F36CA">
              <w:t xml:space="preserve">АБС </w:t>
            </w:r>
            <w:r w:rsidRPr="00001C93">
              <w:t>кант-траком дебљине минимум 2мм у одабраној боји.</w:t>
            </w:r>
          </w:p>
          <w:p w14:paraId="2330B23E" w14:textId="77777777" w:rsidR="001E7764" w:rsidRPr="008A1E11" w:rsidRDefault="001E7764" w:rsidP="001E7764">
            <w:pPr>
              <w:autoSpaceDE w:val="0"/>
              <w:autoSpaceDN w:val="0"/>
              <w:adjustRightInd w:val="0"/>
              <w:rPr>
                <w:lang w:val="sr-Cyrl-RS"/>
              </w:rPr>
            </w:pPr>
            <w:r>
              <w:rPr>
                <w:noProof/>
                <w:lang w:val="sr-Latn-RS" w:eastAsia="sr-Latn-RS"/>
              </w:rPr>
              <w:lastRenderedPageBreak/>
              <w:drawing>
                <wp:inline distT="0" distB="0" distL="0" distR="0" wp14:anchorId="3466CC71" wp14:editId="66BDCA5D">
                  <wp:extent cx="3038899" cy="2781688"/>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ni sto.PNG"/>
                          <pic:cNvPicPr/>
                        </pic:nvPicPr>
                        <pic:blipFill>
                          <a:blip r:embed="rId23">
                            <a:extLst>
                              <a:ext uri="{28A0092B-C50C-407E-A947-70E740481C1C}">
                                <a14:useLocalDpi xmlns:a14="http://schemas.microsoft.com/office/drawing/2010/main" val="0"/>
                              </a:ext>
                            </a:extLst>
                          </a:blip>
                          <a:stretch>
                            <a:fillRect/>
                          </a:stretch>
                        </pic:blipFill>
                        <pic:spPr>
                          <a:xfrm>
                            <a:off x="0" y="0"/>
                            <a:ext cx="3038899" cy="2781688"/>
                          </a:xfrm>
                          <a:prstGeom prst="rect">
                            <a:avLst/>
                          </a:prstGeom>
                        </pic:spPr>
                      </pic:pic>
                    </a:graphicData>
                  </a:graphic>
                </wp:inline>
              </w:drawing>
            </w:r>
          </w:p>
        </w:tc>
      </w:tr>
      <w:tr w:rsidR="001E7764" w:rsidRPr="00F85647" w14:paraId="23AC2B27" w14:textId="77777777" w:rsidTr="00110E94">
        <w:trPr>
          <w:trHeight w:val="20"/>
        </w:trPr>
        <w:tc>
          <w:tcPr>
            <w:tcW w:w="285" w:type="pct"/>
          </w:tcPr>
          <w:p w14:paraId="1D26A2D7" w14:textId="02E9159D" w:rsidR="001E7764" w:rsidRPr="0081057A" w:rsidRDefault="00687283" w:rsidP="001E7764">
            <w:pPr>
              <w:autoSpaceDE w:val="0"/>
              <w:autoSpaceDN w:val="0"/>
              <w:adjustRightInd w:val="0"/>
              <w:jc w:val="center"/>
              <w:rPr>
                <w:noProof/>
              </w:rPr>
            </w:pPr>
            <w:r>
              <w:rPr>
                <w:noProof/>
                <w:lang w:val="sr-Cyrl-RS"/>
              </w:rPr>
              <w:lastRenderedPageBreak/>
              <w:t>3</w:t>
            </w:r>
            <w:r w:rsidR="001E7764">
              <w:rPr>
                <w:noProof/>
              </w:rPr>
              <w:t>.</w:t>
            </w:r>
          </w:p>
        </w:tc>
        <w:tc>
          <w:tcPr>
            <w:tcW w:w="1567" w:type="pct"/>
          </w:tcPr>
          <w:p w14:paraId="6E41D683" w14:textId="77777777" w:rsidR="001E7764" w:rsidRPr="004A75E2" w:rsidRDefault="001E7764" w:rsidP="001E7764">
            <w:pPr>
              <w:autoSpaceDE w:val="0"/>
              <w:autoSpaceDN w:val="0"/>
              <w:adjustRightInd w:val="0"/>
              <w:rPr>
                <w:noProof/>
                <w:lang w:val="sr-Cyrl-RS"/>
              </w:rPr>
            </w:pPr>
            <w:r>
              <w:rPr>
                <w:lang w:val="sr-Cyrl-RS"/>
              </w:rPr>
              <w:t>Писаћи сто са фиокама 165х70х75цм</w:t>
            </w:r>
          </w:p>
        </w:tc>
        <w:tc>
          <w:tcPr>
            <w:tcW w:w="3148" w:type="pct"/>
          </w:tcPr>
          <w:p w14:paraId="6ECF5992" w14:textId="77777777" w:rsidR="001E7764" w:rsidRPr="00235F48" w:rsidRDefault="001E7764" w:rsidP="001E7764">
            <w:pPr>
              <w:autoSpaceDE w:val="0"/>
              <w:autoSpaceDN w:val="0"/>
              <w:adjustRightInd w:val="0"/>
              <w:rPr>
                <w:lang w:val="sr-Cyrl-RS"/>
              </w:rPr>
            </w:pPr>
            <w:r w:rsidRPr="00001C93">
              <w:t xml:space="preserve">Радни сто </w:t>
            </w:r>
            <w:r>
              <w:rPr>
                <w:lang w:val="sr-Cyrl-RS"/>
              </w:rPr>
              <w:t xml:space="preserve">са фиокаром је </w:t>
            </w:r>
            <w:r>
              <w:t>израђен</w:t>
            </w:r>
            <w:r>
              <w:rPr>
                <w:lang w:val="sr-Cyrl-RS"/>
              </w:rPr>
              <w:t xml:space="preserve"> </w:t>
            </w:r>
            <w:r w:rsidRPr="00001C93">
              <w:t>од иверице оплемењене меламинском фолијом, отпорне на ударце, огреботине, киселину, влагу и пару. Дебљина иверице д≥ 2,5 цм типа Каиндл, Еггер или одговарајуће, кантовано кант-траком дебљине минимум 2 мм у боји према коначном избору наручиоца. Радни сто је састављен од плоче стола, бочних страница и везне плоче. Ослоњен је на штелују</w:t>
            </w:r>
            <w:r w:rsidRPr="005F36CA">
              <w:t>ћ</w:t>
            </w:r>
            <w:r w:rsidRPr="00001C93">
              <w:t xml:space="preserve">е стопице за фино нивелисање висине. На плочи радног стола је предвиђен отвор за спровођење каблова, на местима које Наручилац одреди. Додатак за рачунар се састоји од плоче стола, бочних страница, једна врата ширине цца 50цм и поред отворени део за смештај кућишта рачунара. Испод плоче стола а изнад врата се налази једна отворена полица. Овај елемент је ослоњен на штелујуће стопице. Покретна касета (корпус) је израђена од иверице оплемењене меламинском фолијом, отпорне на ударце, огреботине, киселину, влагу и пару. Дебљина иверице д ≥ 1.8 цм типа Каиндл, Еггер или одговарајуће, кантовано </w:t>
            </w:r>
            <w:r w:rsidRPr="005F36CA">
              <w:t xml:space="preserve">АБС </w:t>
            </w:r>
            <w:r w:rsidRPr="00001C93">
              <w:t xml:space="preserve">кант-траком дебљине минимум 0,5 и 2 мм у боји према коначном избору наручиоца. Горња плоча касете је израђена од иверице оплемењене меламинском фолијом, дебљине д ≥ 2.5 цм типа Каиндл, Еггер или одговарајуће, кантовано </w:t>
            </w:r>
            <w:r w:rsidRPr="005F36CA">
              <w:t xml:space="preserve">АБС </w:t>
            </w:r>
            <w:r w:rsidRPr="00001C93">
              <w:t>кант-траком дебљине минимум 2мм у одабраној боји.</w:t>
            </w:r>
            <w:r>
              <w:rPr>
                <w:noProof/>
                <w:lang w:val="sr-Latn-RS" w:eastAsia="sr-Latn-RS"/>
              </w:rPr>
              <w:lastRenderedPageBreak/>
              <w:drawing>
                <wp:inline distT="0" distB="0" distL="0" distR="0" wp14:anchorId="1A093E49" wp14:editId="6FA72A98">
                  <wp:extent cx="3038899" cy="2781688"/>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ni sto.PNG"/>
                          <pic:cNvPicPr/>
                        </pic:nvPicPr>
                        <pic:blipFill>
                          <a:blip r:embed="rId23">
                            <a:extLst>
                              <a:ext uri="{28A0092B-C50C-407E-A947-70E740481C1C}">
                                <a14:useLocalDpi xmlns:a14="http://schemas.microsoft.com/office/drawing/2010/main" val="0"/>
                              </a:ext>
                            </a:extLst>
                          </a:blip>
                          <a:stretch>
                            <a:fillRect/>
                          </a:stretch>
                        </pic:blipFill>
                        <pic:spPr>
                          <a:xfrm>
                            <a:off x="0" y="0"/>
                            <a:ext cx="3038899" cy="2781688"/>
                          </a:xfrm>
                          <a:prstGeom prst="rect">
                            <a:avLst/>
                          </a:prstGeom>
                        </pic:spPr>
                      </pic:pic>
                    </a:graphicData>
                  </a:graphic>
                </wp:inline>
              </w:drawing>
            </w:r>
          </w:p>
        </w:tc>
      </w:tr>
      <w:tr w:rsidR="001E7764" w14:paraId="600EC70E" w14:textId="77777777" w:rsidTr="00110E94">
        <w:trPr>
          <w:trHeight w:val="20"/>
        </w:trPr>
        <w:tc>
          <w:tcPr>
            <w:tcW w:w="285" w:type="pct"/>
          </w:tcPr>
          <w:p w14:paraId="2C670FB7" w14:textId="5DA79C41" w:rsidR="001E7764" w:rsidRDefault="00687283" w:rsidP="001E7764">
            <w:pPr>
              <w:autoSpaceDE w:val="0"/>
              <w:autoSpaceDN w:val="0"/>
              <w:adjustRightInd w:val="0"/>
              <w:jc w:val="center"/>
              <w:rPr>
                <w:noProof/>
              </w:rPr>
            </w:pPr>
            <w:r>
              <w:rPr>
                <w:noProof/>
                <w:lang w:val="sr-Cyrl-RS"/>
              </w:rPr>
              <w:lastRenderedPageBreak/>
              <w:t>4</w:t>
            </w:r>
            <w:r w:rsidR="001E7764">
              <w:rPr>
                <w:noProof/>
              </w:rPr>
              <w:t>.</w:t>
            </w:r>
          </w:p>
        </w:tc>
        <w:tc>
          <w:tcPr>
            <w:tcW w:w="1567" w:type="pct"/>
          </w:tcPr>
          <w:p w14:paraId="08D2BC8C" w14:textId="355A8043" w:rsidR="001E7764" w:rsidRPr="00912ACA" w:rsidRDefault="001E7764" w:rsidP="001E7764">
            <w:pPr>
              <w:autoSpaceDE w:val="0"/>
              <w:autoSpaceDN w:val="0"/>
              <w:adjustRightInd w:val="0"/>
              <w:rPr>
                <w:noProof/>
                <w:lang w:val="sr-Cyrl-RS"/>
              </w:rPr>
            </w:pPr>
            <w:r>
              <w:rPr>
                <w:lang w:val="sr-Cyrl-RS"/>
              </w:rPr>
              <w:t>Радни елемент 60х60х</w:t>
            </w:r>
            <w:r w:rsidRPr="00670ED5">
              <w:rPr>
                <w:strike/>
                <w:color w:val="FF0000"/>
                <w:lang w:val="sr-Cyrl-RS"/>
              </w:rPr>
              <w:t>84</w:t>
            </w:r>
            <w:r w:rsidR="00670ED5">
              <w:rPr>
                <w:strike/>
                <w:color w:val="FF0000"/>
                <w:lang w:val="sr-Cyrl-RS"/>
              </w:rPr>
              <w:t xml:space="preserve"> </w:t>
            </w:r>
            <w:r w:rsidR="00670ED5" w:rsidRPr="00670ED5">
              <w:rPr>
                <w:color w:val="FF0000"/>
                <w:lang w:val="sr-Cyrl-RS"/>
              </w:rPr>
              <w:t>75</w:t>
            </w:r>
            <w:r>
              <w:rPr>
                <w:lang w:val="sr-Cyrl-RS"/>
              </w:rPr>
              <w:t>цм</w:t>
            </w:r>
          </w:p>
        </w:tc>
        <w:tc>
          <w:tcPr>
            <w:tcW w:w="3148" w:type="pct"/>
          </w:tcPr>
          <w:p w14:paraId="1797EAE7" w14:textId="77777777" w:rsidR="001E7764" w:rsidRDefault="001E7764" w:rsidP="001E7764">
            <w:r>
              <w:t xml:space="preserve">Корпуси: иверица, обложена маламинском фолијом </w:t>
            </w:r>
          </w:p>
          <w:p w14:paraId="3A1B618E" w14:textId="77777777" w:rsidR="001E7764" w:rsidRDefault="001E7764" w:rsidP="001E7764">
            <w:r>
              <w:t>Фронтови: иверица обложена ХПЛ ламинатом</w:t>
            </w:r>
          </w:p>
          <w:p w14:paraId="477A62EC" w14:textId="77777777" w:rsidR="001E7764" w:rsidRDefault="001E7764" w:rsidP="001E7764">
            <w:pPr>
              <w:autoSpaceDE w:val="0"/>
              <w:autoSpaceDN w:val="0"/>
              <w:adjustRightInd w:val="0"/>
            </w:pPr>
            <w:r>
              <w:t xml:space="preserve">Радна плоча иверица, обложена ХПЛ ламинатом </w:t>
            </w:r>
          </w:p>
          <w:p w14:paraId="3D31C583" w14:textId="77777777" w:rsidR="001E7764" w:rsidRDefault="001E7764" w:rsidP="001E7764">
            <w:pPr>
              <w:autoSpaceDE w:val="0"/>
              <w:autoSpaceDN w:val="0"/>
              <w:adjustRightInd w:val="0"/>
            </w:pPr>
            <w:r>
              <w:t>Боја у договору са наручиоцем</w:t>
            </w:r>
          </w:p>
          <w:p w14:paraId="3972FAE5" w14:textId="77777777" w:rsidR="001E7764" w:rsidRPr="00001C93" w:rsidRDefault="001E7764" w:rsidP="001E7764">
            <w:pPr>
              <w:tabs>
                <w:tab w:val="left" w:pos="567"/>
                <w:tab w:val="left" w:pos="1134"/>
                <w:tab w:val="left" w:pos="1701"/>
                <w:tab w:val="left" w:leader="dot" w:pos="8505"/>
              </w:tabs>
              <w:jc w:val="both"/>
            </w:pPr>
            <w:r w:rsidRPr="00317E0E">
              <w:rPr>
                <w:lang w:val="fr-FR"/>
              </w:rPr>
              <w:t>Стабилну</w:t>
            </w:r>
            <w:r>
              <w:t xml:space="preserve"> </w:t>
            </w:r>
            <w:r w:rsidRPr="00317E0E">
              <w:rPr>
                <w:lang w:val="fr-FR"/>
              </w:rPr>
              <w:t>конструкцију</w:t>
            </w:r>
            <w:r>
              <w:t xml:space="preserve"> </w:t>
            </w:r>
            <w:r w:rsidRPr="00317E0E">
              <w:rPr>
                <w:lang w:val="fr-FR"/>
              </w:rPr>
              <w:t>радне</w:t>
            </w:r>
            <w:r>
              <w:t xml:space="preserve"> </w:t>
            </w:r>
            <w:r w:rsidRPr="00317E0E">
              <w:rPr>
                <w:lang w:val="fr-FR"/>
              </w:rPr>
              <w:t>површине</w:t>
            </w:r>
            <w:r>
              <w:t xml:space="preserve"> </w:t>
            </w:r>
            <w:r w:rsidRPr="00317E0E">
              <w:rPr>
                <w:lang w:val="fr-FR"/>
              </w:rPr>
              <w:t>чине</w:t>
            </w:r>
            <w:r>
              <w:t xml:space="preserve"> </w:t>
            </w:r>
            <w:r w:rsidRPr="00317E0E">
              <w:rPr>
                <w:lang w:val="fr-FR"/>
              </w:rPr>
              <w:t>међусобно</w:t>
            </w:r>
            <w:r>
              <w:t xml:space="preserve"> </w:t>
            </w:r>
            <w:r w:rsidRPr="00317E0E">
              <w:rPr>
                <w:lang w:val="fr-FR"/>
              </w:rPr>
              <w:t>повезани</w:t>
            </w:r>
            <w:r>
              <w:t xml:space="preserve"> </w:t>
            </w:r>
            <w:r w:rsidRPr="00317E0E">
              <w:rPr>
                <w:lang w:val="fr-FR"/>
              </w:rPr>
              <w:t>поградни</w:t>
            </w:r>
            <w:r>
              <w:t xml:space="preserve"> </w:t>
            </w:r>
            <w:r w:rsidRPr="00317E0E">
              <w:rPr>
                <w:lang w:val="fr-FR"/>
              </w:rPr>
              <w:t>елементи</w:t>
            </w:r>
            <w:r>
              <w:t xml:space="preserve"> </w:t>
            </w:r>
            <w:r w:rsidRPr="00317E0E">
              <w:rPr>
                <w:lang w:val="fr-FR"/>
              </w:rPr>
              <w:t>одговарајуће</w:t>
            </w:r>
            <w:r>
              <w:t xml:space="preserve"> </w:t>
            </w:r>
            <w:r w:rsidRPr="00317E0E">
              <w:rPr>
                <w:lang w:val="fr-FR"/>
              </w:rPr>
              <w:t>намене</w:t>
            </w:r>
            <w:r w:rsidRPr="00001C93">
              <w:t xml:space="preserve"> (</w:t>
            </w:r>
            <w:r w:rsidRPr="00BF6C92">
              <w:t>фиока</w:t>
            </w:r>
            <w:r>
              <w:rPr>
                <w:lang w:val="sr-Cyrl-RS"/>
              </w:rPr>
              <w:t xml:space="preserve">р) </w:t>
            </w:r>
            <w:r w:rsidRPr="00317E0E">
              <w:rPr>
                <w:lang w:val="fr-FR"/>
              </w:rPr>
              <w:t>са</w:t>
            </w:r>
            <w:r>
              <w:t xml:space="preserve"> </w:t>
            </w:r>
            <w:r w:rsidRPr="00317E0E">
              <w:rPr>
                <w:lang w:val="fr-FR"/>
              </w:rPr>
              <w:t>заједничком</w:t>
            </w:r>
            <w:r>
              <w:t xml:space="preserve"> </w:t>
            </w:r>
            <w:r w:rsidRPr="00317E0E">
              <w:rPr>
                <w:lang w:val="fr-FR"/>
              </w:rPr>
              <w:t>ПВЦ</w:t>
            </w:r>
            <w:r>
              <w:t xml:space="preserve"> </w:t>
            </w:r>
            <w:r w:rsidRPr="00317E0E">
              <w:rPr>
                <w:lang w:val="fr-FR"/>
              </w:rPr>
              <w:t>соклом</w:t>
            </w:r>
            <w:r>
              <w:t xml:space="preserve"> </w:t>
            </w:r>
            <w:r w:rsidRPr="00317E0E">
              <w:rPr>
                <w:lang w:val="fr-FR"/>
              </w:rPr>
              <w:t>висине</w:t>
            </w:r>
            <w:r w:rsidRPr="00001C93">
              <w:t xml:space="preserve"> 15</w:t>
            </w:r>
            <w:r w:rsidRPr="00317E0E">
              <w:rPr>
                <w:lang w:val="fr-FR"/>
              </w:rPr>
              <w:t>цм</w:t>
            </w:r>
            <w:r>
              <w:t xml:space="preserve"> </w:t>
            </w:r>
            <w:r w:rsidRPr="00317E0E">
              <w:rPr>
                <w:lang w:val="fr-FR"/>
              </w:rPr>
              <w:t>од</w:t>
            </w:r>
            <w:r>
              <w:t xml:space="preserve"> </w:t>
            </w:r>
            <w:r w:rsidRPr="00317E0E">
              <w:rPr>
                <w:lang w:val="fr-FR"/>
              </w:rPr>
              <w:t>пода</w:t>
            </w:r>
            <w:r>
              <w:t xml:space="preserve"> </w:t>
            </w:r>
            <w:r w:rsidRPr="00317E0E">
              <w:rPr>
                <w:lang w:val="fr-FR"/>
              </w:rPr>
              <w:t>и</w:t>
            </w:r>
            <w:r>
              <w:t xml:space="preserve"> </w:t>
            </w:r>
            <w:r w:rsidRPr="00317E0E">
              <w:rPr>
                <w:lang w:val="fr-FR"/>
              </w:rPr>
              <w:t>обезбеђеним</w:t>
            </w:r>
            <w:r>
              <w:t xml:space="preserve"> </w:t>
            </w:r>
            <w:r w:rsidRPr="00317E0E">
              <w:rPr>
                <w:lang w:val="fr-FR"/>
              </w:rPr>
              <w:t>системом</w:t>
            </w:r>
            <w:r>
              <w:t xml:space="preserve"> </w:t>
            </w:r>
            <w:r w:rsidRPr="00317E0E">
              <w:rPr>
                <w:lang w:val="fr-FR"/>
              </w:rPr>
              <w:t>закључавања</w:t>
            </w:r>
            <w:r w:rsidRPr="00001C93">
              <w:t>.</w:t>
            </w:r>
          </w:p>
          <w:p w14:paraId="0B1007E6" w14:textId="6BF75F3B" w:rsidR="001E7764" w:rsidRPr="00096C9E" w:rsidRDefault="001E7764" w:rsidP="001E7764">
            <w:pPr>
              <w:tabs>
                <w:tab w:val="left" w:pos="567"/>
                <w:tab w:val="left" w:pos="1134"/>
                <w:tab w:val="left" w:pos="1701"/>
                <w:tab w:val="left" w:leader="dot" w:pos="8505"/>
              </w:tabs>
              <w:jc w:val="both"/>
              <w:rPr>
                <w:lang w:val="sr-Cyrl-RS"/>
              </w:rPr>
            </w:pPr>
            <w:r w:rsidRPr="00317E0E">
              <w:rPr>
                <w:lang w:val="pl-PL"/>
              </w:rPr>
              <w:t>На горњем крају поградних елемената  поставља се радна</w:t>
            </w:r>
            <w:r w:rsidR="005E69C4">
              <w:rPr>
                <w:lang w:val="pl-PL"/>
              </w:rPr>
              <w:t xml:space="preserve"> плоча дебљине 30мм, на висини </w:t>
            </w:r>
            <w:r w:rsidR="005E69C4" w:rsidRPr="00670ED5">
              <w:rPr>
                <w:strike/>
                <w:color w:val="FF0000"/>
                <w:lang w:val="pl-PL"/>
              </w:rPr>
              <w:t>84</w:t>
            </w:r>
            <w:r w:rsidR="00670ED5">
              <w:rPr>
                <w:strike/>
                <w:color w:val="FF0000"/>
                <w:lang w:val="sr-Cyrl-RS"/>
              </w:rPr>
              <w:t xml:space="preserve"> </w:t>
            </w:r>
            <w:r w:rsidR="00670ED5" w:rsidRPr="00670ED5">
              <w:rPr>
                <w:color w:val="FF0000"/>
                <w:lang w:val="sr-Cyrl-RS"/>
              </w:rPr>
              <w:t xml:space="preserve">75 </w:t>
            </w:r>
            <w:r w:rsidRPr="00317E0E">
              <w:rPr>
                <w:lang w:val="pl-PL"/>
              </w:rPr>
              <w:t>цм.</w:t>
            </w:r>
          </w:p>
          <w:p w14:paraId="010BBAD4" w14:textId="77777777" w:rsidR="001E7764" w:rsidRDefault="001E7764" w:rsidP="001E7764">
            <w:pPr>
              <w:autoSpaceDE w:val="0"/>
              <w:autoSpaceDN w:val="0"/>
              <w:adjustRightInd w:val="0"/>
            </w:pPr>
            <w:r w:rsidRPr="000939C3">
              <w:t>Комбинација елемената омогућавају реализацију свих захтева по питању намене тако и по питању расположивог простора</w:t>
            </w:r>
            <w:r>
              <w:rPr>
                <w:color w:val="FF0000"/>
              </w:rPr>
              <w:t>.</w:t>
            </w:r>
          </w:p>
          <w:p w14:paraId="3A0B1A4D" w14:textId="77777777" w:rsidR="001E7764" w:rsidRDefault="001E7764" w:rsidP="001E7764">
            <w:pPr>
              <w:autoSpaceDE w:val="0"/>
              <w:autoSpaceDN w:val="0"/>
              <w:adjustRightInd w:val="0"/>
            </w:pPr>
            <w:r w:rsidRPr="00D2517E">
              <w:t>Обична шарка у минима</w:t>
            </w:r>
            <w:r w:rsidRPr="00902808">
              <w:t>л</w:t>
            </w:r>
            <w:r w:rsidRPr="00D2517E">
              <w:t>ном квалитету</w:t>
            </w:r>
            <w:r w:rsidRPr="00F43328">
              <w:t xml:space="preserve"> </w:t>
            </w:r>
            <w:r w:rsidRPr="00D2517E">
              <w:t>„HAFELE “ или</w:t>
            </w:r>
            <w:r w:rsidRPr="00F43328">
              <w:t xml:space="preserve"> „одговарајуће“</w:t>
            </w:r>
          </w:p>
          <w:p w14:paraId="56FCDA28" w14:textId="77777777" w:rsidR="001E7764" w:rsidRDefault="001E7764" w:rsidP="001E7764">
            <w:pPr>
              <w:autoSpaceDE w:val="0"/>
              <w:autoSpaceDN w:val="0"/>
              <w:adjustRightInd w:val="0"/>
            </w:pPr>
            <w:r w:rsidRPr="00F43328">
              <w:t xml:space="preserve">Ручка: у минималном квалитету „HAFELE 106.69.605 </w:t>
            </w:r>
            <w:r w:rsidRPr="00F43328">
              <w:rPr>
                <w:lang w:val="en-US"/>
              </w:rPr>
              <w:t>BRU</w:t>
            </w:r>
            <w:r w:rsidRPr="00F43328">
              <w:t>Š.128“ или “одговарајуће”</w:t>
            </w:r>
          </w:p>
          <w:p w14:paraId="3D4A2233" w14:textId="77777777" w:rsidR="001E7764" w:rsidRPr="00D24AC3" w:rsidRDefault="001E7764" w:rsidP="001E7764">
            <w:pPr>
              <w:autoSpaceDE w:val="0"/>
              <w:autoSpaceDN w:val="0"/>
              <w:adjustRightInd w:val="0"/>
              <w:rPr>
                <w:noProof/>
              </w:rPr>
            </w:pPr>
            <w:r w:rsidRPr="00214DDF">
              <w:t>Клизач: у минималном квалитету „HAFELE “</w:t>
            </w:r>
            <w:r w:rsidRPr="00214DDF">
              <w:rPr>
                <w:color w:val="FF0000"/>
              </w:rPr>
              <w:t xml:space="preserve"> </w:t>
            </w:r>
            <w:r w:rsidRPr="00214DDF">
              <w:t>или „одговарајуће“</w:t>
            </w:r>
          </w:p>
        </w:tc>
      </w:tr>
      <w:tr w:rsidR="001E7764" w:rsidRPr="00FF244A" w14:paraId="36E6C95D" w14:textId="77777777" w:rsidTr="00110E94">
        <w:trPr>
          <w:trHeight w:val="20"/>
        </w:trPr>
        <w:tc>
          <w:tcPr>
            <w:tcW w:w="285" w:type="pct"/>
          </w:tcPr>
          <w:p w14:paraId="72A6BF91" w14:textId="73C1BAB8" w:rsidR="001E7764" w:rsidRPr="00FF244A" w:rsidRDefault="00687283" w:rsidP="001E7764">
            <w:pPr>
              <w:autoSpaceDE w:val="0"/>
              <w:autoSpaceDN w:val="0"/>
              <w:adjustRightInd w:val="0"/>
              <w:jc w:val="center"/>
              <w:rPr>
                <w:noProof/>
              </w:rPr>
            </w:pPr>
            <w:r>
              <w:rPr>
                <w:noProof/>
                <w:lang w:val="sr-Cyrl-RS"/>
              </w:rPr>
              <w:t>5</w:t>
            </w:r>
            <w:r w:rsidR="001E7764">
              <w:rPr>
                <w:noProof/>
              </w:rPr>
              <w:t>.</w:t>
            </w:r>
          </w:p>
        </w:tc>
        <w:tc>
          <w:tcPr>
            <w:tcW w:w="1567" w:type="pct"/>
          </w:tcPr>
          <w:p w14:paraId="021021EE" w14:textId="77777777" w:rsidR="001E7764" w:rsidRPr="00912ACA" w:rsidRDefault="001E7764" w:rsidP="001E7764">
            <w:pPr>
              <w:autoSpaceDE w:val="0"/>
              <w:autoSpaceDN w:val="0"/>
              <w:adjustRightInd w:val="0"/>
              <w:rPr>
                <w:noProof/>
                <w:lang w:val="sr-Cyrl-RS"/>
              </w:rPr>
            </w:pPr>
            <w:r>
              <w:rPr>
                <w:lang w:val="sr-Cyrl-RS"/>
              </w:rPr>
              <w:t>Касете за одела 35х50х210цм</w:t>
            </w:r>
          </w:p>
        </w:tc>
        <w:tc>
          <w:tcPr>
            <w:tcW w:w="3148" w:type="pct"/>
          </w:tcPr>
          <w:p w14:paraId="3FF24B80" w14:textId="77777777" w:rsidR="001E7764" w:rsidRDefault="001E7764" w:rsidP="001E7764">
            <w:r>
              <w:t xml:space="preserve">Корпуси: иверица, обложена маламинском фолијом </w:t>
            </w:r>
          </w:p>
          <w:p w14:paraId="4D475581" w14:textId="77777777" w:rsidR="001E7764" w:rsidRDefault="001E7764" w:rsidP="001E7764">
            <w:r>
              <w:t>Фронтови: иверица обложена ХПЛ ламинатом</w:t>
            </w:r>
          </w:p>
          <w:p w14:paraId="44A804D6" w14:textId="77777777" w:rsidR="001E7764" w:rsidRDefault="001E7764" w:rsidP="001E7764">
            <w:pPr>
              <w:autoSpaceDE w:val="0"/>
              <w:autoSpaceDN w:val="0"/>
              <w:adjustRightInd w:val="0"/>
            </w:pPr>
            <w:r>
              <w:t>Боја у договору са наручиоцем</w:t>
            </w:r>
          </w:p>
          <w:p w14:paraId="7CCE70D0" w14:textId="77777777" w:rsidR="001E7764" w:rsidRPr="000939C3" w:rsidRDefault="001E7764" w:rsidP="001E7764">
            <w:pPr>
              <w:tabs>
                <w:tab w:val="left" w:pos="567"/>
                <w:tab w:val="left" w:pos="1134"/>
                <w:tab w:val="left" w:pos="1701"/>
                <w:tab w:val="left" w:leader="dot" w:pos="8505"/>
              </w:tabs>
              <w:jc w:val="both"/>
            </w:pPr>
            <w:r w:rsidRPr="000939C3">
              <w:rPr>
                <w:lang w:val="fr-FR"/>
              </w:rPr>
              <w:t>Стабилну</w:t>
            </w:r>
            <w:r>
              <w:t xml:space="preserve"> </w:t>
            </w:r>
            <w:r w:rsidRPr="000939C3">
              <w:t xml:space="preserve">целину комплета </w:t>
            </w:r>
            <w:r w:rsidRPr="000939C3">
              <w:rPr>
                <w:lang w:val="fr-FR"/>
              </w:rPr>
              <w:t>чине</w:t>
            </w:r>
            <w:r>
              <w:t xml:space="preserve"> </w:t>
            </w:r>
            <w:r w:rsidRPr="000939C3">
              <w:rPr>
                <w:lang w:val="fr-FR"/>
              </w:rPr>
              <w:t>међусобно</w:t>
            </w:r>
            <w:r>
              <w:t xml:space="preserve"> </w:t>
            </w:r>
            <w:r w:rsidRPr="000939C3">
              <w:rPr>
                <w:lang w:val="fr-FR"/>
              </w:rPr>
              <w:t>повезани</w:t>
            </w:r>
            <w:r>
              <w:t xml:space="preserve"> </w:t>
            </w:r>
            <w:r w:rsidRPr="000939C3">
              <w:t xml:space="preserve">саставни </w:t>
            </w:r>
            <w:r w:rsidRPr="000939C3">
              <w:rPr>
                <w:lang w:val="fr-FR"/>
              </w:rPr>
              <w:t>елементи</w:t>
            </w:r>
            <w:r>
              <w:t xml:space="preserve"> </w:t>
            </w:r>
            <w:r w:rsidRPr="000939C3">
              <w:rPr>
                <w:lang w:val="fr-FR"/>
              </w:rPr>
              <w:t>одговарајуће</w:t>
            </w:r>
            <w:r>
              <w:t xml:space="preserve"> </w:t>
            </w:r>
            <w:r w:rsidRPr="000939C3">
              <w:rPr>
                <w:lang w:val="fr-FR"/>
              </w:rPr>
              <w:t>намене</w:t>
            </w:r>
            <w:r w:rsidRPr="000939C3">
              <w:t xml:space="preserve"> (затворени са вратима</w:t>
            </w:r>
            <w:r>
              <w:t xml:space="preserve">). Елементи су </w:t>
            </w:r>
            <w:r>
              <w:rPr>
                <w:lang w:val="sr-Cyrl-RS"/>
              </w:rPr>
              <w:t xml:space="preserve">подигнути </w:t>
            </w:r>
            <w:r w:rsidRPr="000939C3">
              <w:t>са заједничк</w:t>
            </w:r>
            <w:r>
              <w:rPr>
                <w:lang w:val="sr-Cyrl-RS"/>
              </w:rPr>
              <w:t>им</w:t>
            </w:r>
            <w:r w:rsidRPr="000939C3">
              <w:t xml:space="preserve"> </w:t>
            </w:r>
            <w:r>
              <w:rPr>
                <w:lang w:val="sr-Cyrl-RS"/>
              </w:rPr>
              <w:t xml:space="preserve">алуминијумских ногицама </w:t>
            </w:r>
            <w:r w:rsidRPr="000939C3">
              <w:t>висине 15цм од пода и системом за закључавање.</w:t>
            </w:r>
          </w:p>
          <w:p w14:paraId="16CACB0F" w14:textId="77777777" w:rsidR="001E7764" w:rsidRDefault="001E7764" w:rsidP="001E7764">
            <w:pPr>
              <w:autoSpaceDE w:val="0"/>
              <w:autoSpaceDN w:val="0"/>
              <w:adjustRightInd w:val="0"/>
            </w:pPr>
            <w:r w:rsidRPr="000939C3">
              <w:t>Комбинација елемената омогућавају реализацију свих захтева по питању намене тако и по питању расположивог простора</w:t>
            </w:r>
            <w:r>
              <w:rPr>
                <w:color w:val="FF0000"/>
              </w:rPr>
              <w:t>.</w:t>
            </w:r>
          </w:p>
          <w:p w14:paraId="7CDCBCB6" w14:textId="77777777" w:rsidR="001E7764" w:rsidRDefault="001E7764" w:rsidP="001E7764">
            <w:pPr>
              <w:autoSpaceDE w:val="0"/>
              <w:autoSpaceDN w:val="0"/>
              <w:adjustRightInd w:val="0"/>
            </w:pPr>
            <w:r w:rsidRPr="00C90AF3">
              <w:t>Обична шарка у минима</w:t>
            </w:r>
            <w:r w:rsidRPr="00902808">
              <w:t>л</w:t>
            </w:r>
            <w:r w:rsidRPr="00C90AF3">
              <w:t>ном квалитету „HAFELE “ или „одговарајуће“</w:t>
            </w:r>
          </w:p>
          <w:p w14:paraId="3B409026" w14:textId="77777777" w:rsidR="001E7764" w:rsidRPr="00214DDF" w:rsidRDefault="001E7764" w:rsidP="001E7764">
            <w:pPr>
              <w:autoSpaceDE w:val="0"/>
              <w:autoSpaceDN w:val="0"/>
              <w:adjustRightInd w:val="0"/>
              <w:rPr>
                <w:lang w:val="sr-Cyrl-RS"/>
              </w:rPr>
            </w:pPr>
            <w:r w:rsidRPr="00F43328">
              <w:t xml:space="preserve">Ручка: у минималном квалитету „HAFELE 106.69.605 </w:t>
            </w:r>
            <w:r w:rsidRPr="00F43328">
              <w:rPr>
                <w:lang w:val="en-US"/>
              </w:rPr>
              <w:t>BRU</w:t>
            </w:r>
            <w:r w:rsidRPr="00F43328">
              <w:t>Š.128“ или “одговарајуће”</w:t>
            </w:r>
          </w:p>
        </w:tc>
      </w:tr>
      <w:tr w:rsidR="001E7764" w:rsidRPr="00FF244A" w14:paraId="03D82B05" w14:textId="77777777" w:rsidTr="00110E94">
        <w:trPr>
          <w:trHeight w:val="20"/>
        </w:trPr>
        <w:tc>
          <w:tcPr>
            <w:tcW w:w="285" w:type="pct"/>
          </w:tcPr>
          <w:p w14:paraId="4EC7BA2B" w14:textId="18F4C343" w:rsidR="001E7764" w:rsidRPr="00FF244A" w:rsidRDefault="00687283" w:rsidP="001E7764">
            <w:pPr>
              <w:autoSpaceDE w:val="0"/>
              <w:autoSpaceDN w:val="0"/>
              <w:adjustRightInd w:val="0"/>
              <w:jc w:val="center"/>
              <w:rPr>
                <w:noProof/>
              </w:rPr>
            </w:pPr>
            <w:r>
              <w:rPr>
                <w:noProof/>
                <w:lang w:val="sr-Cyrl-RS"/>
              </w:rPr>
              <w:t>6</w:t>
            </w:r>
            <w:r w:rsidR="001E7764">
              <w:rPr>
                <w:noProof/>
              </w:rPr>
              <w:t>.</w:t>
            </w:r>
          </w:p>
        </w:tc>
        <w:tc>
          <w:tcPr>
            <w:tcW w:w="1567" w:type="pct"/>
          </w:tcPr>
          <w:p w14:paraId="5F3DE51A" w14:textId="77777777" w:rsidR="001E7764" w:rsidRPr="00912ACA" w:rsidRDefault="001E7764" w:rsidP="001E7764">
            <w:pPr>
              <w:autoSpaceDE w:val="0"/>
              <w:autoSpaceDN w:val="0"/>
              <w:adjustRightInd w:val="0"/>
              <w:rPr>
                <w:noProof/>
                <w:lang w:val="sr-Cyrl-RS"/>
              </w:rPr>
            </w:pPr>
            <w:r>
              <w:rPr>
                <w:lang w:val="sr-Cyrl-RS"/>
              </w:rPr>
              <w:t xml:space="preserve">Плакар за болесничка одела </w:t>
            </w:r>
            <w:r>
              <w:rPr>
                <w:lang w:val="sr-Cyrl-RS"/>
              </w:rPr>
              <w:lastRenderedPageBreak/>
              <w:t>55х30х210цм</w:t>
            </w:r>
          </w:p>
        </w:tc>
        <w:tc>
          <w:tcPr>
            <w:tcW w:w="3148" w:type="pct"/>
          </w:tcPr>
          <w:p w14:paraId="648AFC59" w14:textId="77777777" w:rsidR="001E7764" w:rsidRDefault="001E7764" w:rsidP="001E7764">
            <w:r>
              <w:lastRenderedPageBreak/>
              <w:t xml:space="preserve">Корпуси: иверица, обложена маламинском фолијом </w:t>
            </w:r>
          </w:p>
          <w:p w14:paraId="42FFBD5F" w14:textId="77777777" w:rsidR="001E7764" w:rsidRDefault="001E7764" w:rsidP="001E7764">
            <w:r>
              <w:lastRenderedPageBreak/>
              <w:t>Фронтови: иверица обложена ХПЛ ламинатом</w:t>
            </w:r>
          </w:p>
          <w:p w14:paraId="6810B396" w14:textId="77777777" w:rsidR="001E7764" w:rsidRDefault="001E7764" w:rsidP="001E7764">
            <w:pPr>
              <w:autoSpaceDE w:val="0"/>
              <w:autoSpaceDN w:val="0"/>
              <w:adjustRightInd w:val="0"/>
            </w:pPr>
            <w:r>
              <w:t>Боја у договору са наручиоцем</w:t>
            </w:r>
          </w:p>
          <w:p w14:paraId="63C665AB" w14:textId="77777777" w:rsidR="001E7764" w:rsidRPr="000939C3" w:rsidRDefault="001E7764" w:rsidP="001E7764">
            <w:pPr>
              <w:tabs>
                <w:tab w:val="left" w:pos="567"/>
                <w:tab w:val="left" w:pos="1134"/>
                <w:tab w:val="left" w:pos="1701"/>
                <w:tab w:val="left" w:leader="dot" w:pos="8505"/>
              </w:tabs>
              <w:jc w:val="both"/>
            </w:pPr>
            <w:r w:rsidRPr="000939C3">
              <w:rPr>
                <w:lang w:val="fr-FR"/>
              </w:rPr>
              <w:t>Стабилну</w:t>
            </w:r>
            <w:r>
              <w:t xml:space="preserve"> </w:t>
            </w:r>
            <w:r w:rsidRPr="000939C3">
              <w:t xml:space="preserve">целину комплета </w:t>
            </w:r>
            <w:r w:rsidRPr="000939C3">
              <w:rPr>
                <w:lang w:val="fr-FR"/>
              </w:rPr>
              <w:t>чине</w:t>
            </w:r>
            <w:r>
              <w:t xml:space="preserve"> </w:t>
            </w:r>
            <w:r w:rsidRPr="000939C3">
              <w:rPr>
                <w:lang w:val="fr-FR"/>
              </w:rPr>
              <w:t>међусобно</w:t>
            </w:r>
            <w:r>
              <w:t xml:space="preserve"> </w:t>
            </w:r>
            <w:r w:rsidRPr="000939C3">
              <w:rPr>
                <w:lang w:val="fr-FR"/>
              </w:rPr>
              <w:t>повезани</w:t>
            </w:r>
            <w:r>
              <w:t xml:space="preserve"> </w:t>
            </w:r>
            <w:r w:rsidRPr="000939C3">
              <w:t xml:space="preserve">саставни </w:t>
            </w:r>
            <w:r w:rsidRPr="000939C3">
              <w:rPr>
                <w:lang w:val="fr-FR"/>
              </w:rPr>
              <w:t>елементи</w:t>
            </w:r>
            <w:r>
              <w:t xml:space="preserve"> </w:t>
            </w:r>
            <w:r w:rsidRPr="000939C3">
              <w:rPr>
                <w:lang w:val="fr-FR"/>
              </w:rPr>
              <w:t>одговарајуће</w:t>
            </w:r>
            <w:r>
              <w:t xml:space="preserve"> </w:t>
            </w:r>
            <w:r w:rsidRPr="000939C3">
              <w:rPr>
                <w:lang w:val="fr-FR"/>
              </w:rPr>
              <w:t>намене</w:t>
            </w:r>
            <w:r w:rsidRPr="000939C3">
              <w:t xml:space="preserve"> (затворени са вратима</w:t>
            </w:r>
            <w:r>
              <w:t xml:space="preserve">). Елементи су </w:t>
            </w:r>
            <w:r>
              <w:rPr>
                <w:lang w:val="sr-Cyrl-RS"/>
              </w:rPr>
              <w:t xml:space="preserve">подигнути </w:t>
            </w:r>
            <w:r w:rsidRPr="000939C3">
              <w:t>са заједничк</w:t>
            </w:r>
            <w:r>
              <w:rPr>
                <w:lang w:val="sr-Cyrl-RS"/>
              </w:rPr>
              <w:t>им</w:t>
            </w:r>
            <w:r w:rsidRPr="000939C3">
              <w:t xml:space="preserve"> </w:t>
            </w:r>
            <w:r>
              <w:rPr>
                <w:lang w:val="sr-Cyrl-RS"/>
              </w:rPr>
              <w:t xml:space="preserve">алуминијумских ногицама </w:t>
            </w:r>
            <w:r w:rsidRPr="000939C3">
              <w:t>висине 15цм од пода и системом за закључавање.</w:t>
            </w:r>
          </w:p>
          <w:p w14:paraId="4D374BB4" w14:textId="77777777" w:rsidR="001E7764" w:rsidRDefault="001E7764" w:rsidP="001E7764">
            <w:pPr>
              <w:autoSpaceDE w:val="0"/>
              <w:autoSpaceDN w:val="0"/>
              <w:adjustRightInd w:val="0"/>
            </w:pPr>
            <w:r w:rsidRPr="000939C3">
              <w:t>Комбинација елемената омогућавају реализацију свих захтева по питању намене тако и по питању расположивог простора</w:t>
            </w:r>
            <w:r>
              <w:rPr>
                <w:color w:val="FF0000"/>
              </w:rPr>
              <w:t>.</w:t>
            </w:r>
          </w:p>
          <w:p w14:paraId="5D601886" w14:textId="77777777" w:rsidR="001E7764" w:rsidRDefault="001E7764" w:rsidP="001E7764">
            <w:pPr>
              <w:autoSpaceDE w:val="0"/>
              <w:autoSpaceDN w:val="0"/>
              <w:adjustRightInd w:val="0"/>
            </w:pPr>
            <w:r w:rsidRPr="00C90AF3">
              <w:t>Обична шарка у минима</w:t>
            </w:r>
            <w:r w:rsidRPr="00902808">
              <w:t>л</w:t>
            </w:r>
            <w:r w:rsidRPr="00C90AF3">
              <w:t>ном квалитету „HAFELE “ или „одговарајуће“</w:t>
            </w:r>
          </w:p>
          <w:p w14:paraId="4A99A83E" w14:textId="77777777" w:rsidR="001E7764" w:rsidRPr="00E64CC3" w:rsidRDefault="001E7764" w:rsidP="001E7764">
            <w:r w:rsidRPr="00F43328">
              <w:t xml:space="preserve">Ручка: у минималном квалитету „HAFELE 106.69.605 </w:t>
            </w:r>
            <w:r w:rsidRPr="00F43328">
              <w:rPr>
                <w:lang w:val="en-US"/>
              </w:rPr>
              <w:t>BRU</w:t>
            </w:r>
            <w:r w:rsidRPr="00F43328">
              <w:t>Š.128“ или “одговарајуће”</w:t>
            </w:r>
          </w:p>
        </w:tc>
      </w:tr>
      <w:tr w:rsidR="001E7764" w:rsidRPr="003730A8" w14:paraId="387ACCFC" w14:textId="77777777" w:rsidTr="00110E94">
        <w:trPr>
          <w:trHeight w:val="20"/>
        </w:trPr>
        <w:tc>
          <w:tcPr>
            <w:tcW w:w="285" w:type="pct"/>
          </w:tcPr>
          <w:p w14:paraId="16F6FFCA" w14:textId="3C2D9168" w:rsidR="001E7764" w:rsidRPr="003730A8" w:rsidRDefault="00687283" w:rsidP="001E7764">
            <w:pPr>
              <w:autoSpaceDE w:val="0"/>
              <w:autoSpaceDN w:val="0"/>
              <w:adjustRightInd w:val="0"/>
              <w:jc w:val="center"/>
              <w:rPr>
                <w:noProof/>
              </w:rPr>
            </w:pPr>
            <w:r>
              <w:rPr>
                <w:noProof/>
                <w:lang w:val="sr-Cyrl-RS"/>
              </w:rPr>
              <w:lastRenderedPageBreak/>
              <w:t>7</w:t>
            </w:r>
            <w:r w:rsidR="001E7764">
              <w:rPr>
                <w:noProof/>
              </w:rPr>
              <w:t>.</w:t>
            </w:r>
          </w:p>
        </w:tc>
        <w:tc>
          <w:tcPr>
            <w:tcW w:w="1567" w:type="pct"/>
          </w:tcPr>
          <w:p w14:paraId="1CBF98DD" w14:textId="77777777" w:rsidR="001E7764" w:rsidRPr="00912ACA" w:rsidRDefault="001E7764" w:rsidP="001E7764">
            <w:pPr>
              <w:autoSpaceDE w:val="0"/>
              <w:autoSpaceDN w:val="0"/>
              <w:adjustRightInd w:val="0"/>
              <w:rPr>
                <w:noProof/>
                <w:lang w:val="sr-Cyrl-RS"/>
              </w:rPr>
            </w:pPr>
            <w:r>
              <w:rPr>
                <w:lang w:val="sr-Cyrl-RS"/>
              </w:rPr>
              <w:t>Чивилук</w:t>
            </w:r>
          </w:p>
        </w:tc>
        <w:tc>
          <w:tcPr>
            <w:tcW w:w="3148" w:type="pct"/>
          </w:tcPr>
          <w:p w14:paraId="7D581DC3" w14:textId="77777777" w:rsidR="001E7764" w:rsidRPr="003730A8" w:rsidRDefault="001E7764" w:rsidP="001E7764">
            <w:pPr>
              <w:autoSpaceDE w:val="0"/>
              <w:autoSpaceDN w:val="0"/>
              <w:adjustRightInd w:val="0"/>
              <w:rPr>
                <w:noProof/>
              </w:rPr>
            </w:pPr>
            <w:r>
              <w:rPr>
                <w:noProof/>
                <w:lang w:val="sr-Cyrl-RS"/>
              </w:rPr>
              <w:t>Чивилук је у облику сталка , израђен од универа димензија 35х180цм</w:t>
            </w:r>
            <w:r>
              <w:rPr>
                <w:noProof/>
                <w:lang w:val="sr-Cyrl-RS"/>
              </w:rPr>
              <w:br/>
            </w:r>
            <w:r>
              <w:rPr>
                <w:noProof/>
                <w:lang w:val="sr-Latn-RS" w:eastAsia="sr-Latn-RS"/>
              </w:rPr>
              <w:drawing>
                <wp:inline distT="0" distB="0" distL="0" distR="0" wp14:anchorId="3A1CA329" wp14:editId="77AC3D00">
                  <wp:extent cx="3924848" cy="3953427"/>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viluk.PNG"/>
                          <pic:cNvPicPr/>
                        </pic:nvPicPr>
                        <pic:blipFill>
                          <a:blip r:embed="rId24">
                            <a:extLst>
                              <a:ext uri="{28A0092B-C50C-407E-A947-70E740481C1C}">
                                <a14:useLocalDpi xmlns:a14="http://schemas.microsoft.com/office/drawing/2010/main" val="0"/>
                              </a:ext>
                            </a:extLst>
                          </a:blip>
                          <a:stretch>
                            <a:fillRect/>
                          </a:stretch>
                        </pic:blipFill>
                        <pic:spPr>
                          <a:xfrm>
                            <a:off x="0" y="0"/>
                            <a:ext cx="3924848" cy="3953427"/>
                          </a:xfrm>
                          <a:prstGeom prst="rect">
                            <a:avLst/>
                          </a:prstGeom>
                        </pic:spPr>
                      </pic:pic>
                    </a:graphicData>
                  </a:graphic>
                </wp:inline>
              </w:drawing>
            </w:r>
          </w:p>
        </w:tc>
      </w:tr>
      <w:tr w:rsidR="001E7764" w:rsidRPr="003730A8" w14:paraId="7874E4ED" w14:textId="77777777" w:rsidTr="00110E94">
        <w:trPr>
          <w:trHeight w:val="20"/>
        </w:trPr>
        <w:tc>
          <w:tcPr>
            <w:tcW w:w="285" w:type="pct"/>
          </w:tcPr>
          <w:p w14:paraId="02B8FF34" w14:textId="3B417F23" w:rsidR="001E7764" w:rsidRPr="003730A8" w:rsidRDefault="00687283" w:rsidP="001E7764">
            <w:pPr>
              <w:autoSpaceDE w:val="0"/>
              <w:autoSpaceDN w:val="0"/>
              <w:adjustRightInd w:val="0"/>
              <w:jc w:val="center"/>
              <w:rPr>
                <w:noProof/>
              </w:rPr>
            </w:pPr>
            <w:r>
              <w:rPr>
                <w:noProof/>
                <w:lang w:val="sr-Cyrl-RS"/>
              </w:rPr>
              <w:t>8</w:t>
            </w:r>
            <w:r w:rsidR="001E7764">
              <w:rPr>
                <w:noProof/>
              </w:rPr>
              <w:t>.</w:t>
            </w:r>
          </w:p>
        </w:tc>
        <w:tc>
          <w:tcPr>
            <w:tcW w:w="1567" w:type="pct"/>
          </w:tcPr>
          <w:p w14:paraId="0E232B7D" w14:textId="77777777" w:rsidR="001E7764" w:rsidRPr="00912ACA" w:rsidRDefault="001E7764" w:rsidP="001E7764">
            <w:pPr>
              <w:autoSpaceDE w:val="0"/>
              <w:autoSpaceDN w:val="0"/>
              <w:adjustRightInd w:val="0"/>
              <w:rPr>
                <w:noProof/>
                <w:lang w:val="sr-Cyrl-RS"/>
              </w:rPr>
            </w:pPr>
            <w:r>
              <w:rPr>
                <w:lang w:val="sr-Cyrl-RS"/>
              </w:rPr>
              <w:t>Плакар 90х55х210 цм</w:t>
            </w:r>
          </w:p>
        </w:tc>
        <w:tc>
          <w:tcPr>
            <w:tcW w:w="3148" w:type="pct"/>
          </w:tcPr>
          <w:p w14:paraId="76480A5B" w14:textId="77777777" w:rsidR="001E7764" w:rsidRDefault="001E7764" w:rsidP="001E7764">
            <w:r>
              <w:t xml:space="preserve">Корпуси: иверица, обложена маламинском фолијом </w:t>
            </w:r>
          </w:p>
          <w:p w14:paraId="44C2473A" w14:textId="77777777" w:rsidR="001E7764" w:rsidRDefault="001E7764" w:rsidP="001E7764">
            <w:r>
              <w:t>Фронтови: иверица обложена ХПЛ ламинатом</w:t>
            </w:r>
          </w:p>
          <w:p w14:paraId="6C3361BF" w14:textId="77777777" w:rsidR="001E7764" w:rsidRDefault="001E7764" w:rsidP="001E7764">
            <w:pPr>
              <w:autoSpaceDE w:val="0"/>
              <w:autoSpaceDN w:val="0"/>
              <w:adjustRightInd w:val="0"/>
            </w:pPr>
            <w:r>
              <w:t>Боја у договору са наручиоцем</w:t>
            </w:r>
          </w:p>
          <w:p w14:paraId="0A39C8E3" w14:textId="77777777" w:rsidR="001E7764" w:rsidRPr="000939C3" w:rsidRDefault="001E7764" w:rsidP="001E7764">
            <w:pPr>
              <w:tabs>
                <w:tab w:val="left" w:pos="567"/>
                <w:tab w:val="left" w:pos="1134"/>
                <w:tab w:val="left" w:pos="1701"/>
                <w:tab w:val="left" w:leader="dot" w:pos="8505"/>
              </w:tabs>
              <w:jc w:val="both"/>
            </w:pPr>
            <w:r w:rsidRPr="000939C3">
              <w:rPr>
                <w:lang w:val="fr-FR"/>
              </w:rPr>
              <w:t>Стабилну</w:t>
            </w:r>
            <w:r>
              <w:t xml:space="preserve"> </w:t>
            </w:r>
            <w:r w:rsidRPr="000939C3">
              <w:t xml:space="preserve">целину комплета </w:t>
            </w:r>
            <w:r w:rsidRPr="000939C3">
              <w:rPr>
                <w:lang w:val="fr-FR"/>
              </w:rPr>
              <w:t>чине</w:t>
            </w:r>
            <w:r>
              <w:t xml:space="preserve"> </w:t>
            </w:r>
            <w:r w:rsidRPr="000939C3">
              <w:rPr>
                <w:lang w:val="fr-FR"/>
              </w:rPr>
              <w:t>међусобно</w:t>
            </w:r>
            <w:r>
              <w:t xml:space="preserve"> </w:t>
            </w:r>
            <w:r w:rsidRPr="000939C3">
              <w:rPr>
                <w:lang w:val="fr-FR"/>
              </w:rPr>
              <w:t>повезани</w:t>
            </w:r>
            <w:r>
              <w:t xml:space="preserve"> </w:t>
            </w:r>
            <w:r w:rsidRPr="000939C3">
              <w:t xml:space="preserve">саставни </w:t>
            </w:r>
            <w:r w:rsidRPr="000939C3">
              <w:rPr>
                <w:lang w:val="fr-FR"/>
              </w:rPr>
              <w:t>елементи</w:t>
            </w:r>
            <w:r>
              <w:t xml:space="preserve"> </w:t>
            </w:r>
            <w:r w:rsidRPr="000939C3">
              <w:rPr>
                <w:lang w:val="fr-FR"/>
              </w:rPr>
              <w:t>одговарајуће</w:t>
            </w:r>
            <w:r>
              <w:t xml:space="preserve"> </w:t>
            </w:r>
            <w:r w:rsidRPr="000939C3">
              <w:rPr>
                <w:lang w:val="fr-FR"/>
              </w:rPr>
              <w:t>намене</w:t>
            </w:r>
            <w:r w:rsidRPr="000939C3">
              <w:t xml:space="preserve"> (затворени са вратима</w:t>
            </w:r>
            <w:r>
              <w:t xml:space="preserve">). Елементи су </w:t>
            </w:r>
            <w:r>
              <w:rPr>
                <w:lang w:val="sr-Cyrl-RS"/>
              </w:rPr>
              <w:t xml:space="preserve">подигнути </w:t>
            </w:r>
            <w:r w:rsidRPr="000939C3">
              <w:t>са заједничк</w:t>
            </w:r>
            <w:r>
              <w:rPr>
                <w:lang w:val="sr-Cyrl-RS"/>
              </w:rPr>
              <w:t>им</w:t>
            </w:r>
            <w:r w:rsidRPr="000939C3">
              <w:t xml:space="preserve"> </w:t>
            </w:r>
            <w:r>
              <w:rPr>
                <w:lang w:val="sr-Cyrl-RS"/>
              </w:rPr>
              <w:t xml:space="preserve">алуминијумских ногицама </w:t>
            </w:r>
            <w:r w:rsidRPr="000939C3">
              <w:t>висине 15цм од пода и системом за закључавање.</w:t>
            </w:r>
          </w:p>
          <w:p w14:paraId="65DC608A" w14:textId="77777777" w:rsidR="001E7764" w:rsidRDefault="001E7764" w:rsidP="001E7764">
            <w:pPr>
              <w:autoSpaceDE w:val="0"/>
              <w:autoSpaceDN w:val="0"/>
              <w:adjustRightInd w:val="0"/>
            </w:pPr>
            <w:r w:rsidRPr="000939C3">
              <w:t>Комбинација елемената омогућавају реализацију свих захтева по питању намене тако и по питању расположивог простора</w:t>
            </w:r>
            <w:r>
              <w:rPr>
                <w:color w:val="FF0000"/>
              </w:rPr>
              <w:t>.</w:t>
            </w:r>
          </w:p>
          <w:p w14:paraId="52707130" w14:textId="77777777" w:rsidR="001E7764" w:rsidRDefault="001E7764" w:rsidP="001E7764">
            <w:pPr>
              <w:autoSpaceDE w:val="0"/>
              <w:autoSpaceDN w:val="0"/>
              <w:adjustRightInd w:val="0"/>
            </w:pPr>
            <w:r w:rsidRPr="00C90AF3">
              <w:t>Обична шарка у минима</w:t>
            </w:r>
            <w:r w:rsidRPr="00902808">
              <w:t>л</w:t>
            </w:r>
            <w:r w:rsidRPr="00C90AF3">
              <w:t xml:space="preserve">ном квалитету „HAFELE “ или </w:t>
            </w:r>
            <w:r w:rsidRPr="00C90AF3">
              <w:lastRenderedPageBreak/>
              <w:t>„одговарајуће“</w:t>
            </w:r>
          </w:p>
          <w:p w14:paraId="3EB31D39" w14:textId="77777777" w:rsidR="001E7764" w:rsidRPr="006E2176" w:rsidRDefault="001E7764" w:rsidP="001E7764">
            <w:pPr>
              <w:numPr>
                <w:ilvl w:val="0"/>
                <w:numId w:val="22"/>
              </w:numPr>
              <w:shd w:val="clear" w:color="auto" w:fill="FFFFFF"/>
              <w:spacing w:after="91"/>
              <w:ind w:left="0"/>
              <w:rPr>
                <w:noProof/>
              </w:rPr>
            </w:pPr>
            <w:r w:rsidRPr="00F43328">
              <w:t xml:space="preserve">Ручка: у минималном квалитету „HAFELE 106.69.605 </w:t>
            </w:r>
            <w:r w:rsidRPr="00F43328">
              <w:rPr>
                <w:lang w:val="en-US"/>
              </w:rPr>
              <w:t>BRU</w:t>
            </w:r>
            <w:r w:rsidRPr="00F43328">
              <w:t>Š.128“ или “одговарајуће”</w:t>
            </w:r>
          </w:p>
        </w:tc>
      </w:tr>
      <w:tr w:rsidR="001E7764" w:rsidRPr="003730A8" w14:paraId="5D808759" w14:textId="77777777" w:rsidTr="00110E94">
        <w:trPr>
          <w:trHeight w:val="20"/>
        </w:trPr>
        <w:tc>
          <w:tcPr>
            <w:tcW w:w="285" w:type="pct"/>
          </w:tcPr>
          <w:p w14:paraId="377F5468" w14:textId="05C85C12" w:rsidR="001E7764" w:rsidRPr="003730A8" w:rsidRDefault="00687283" w:rsidP="001E7764">
            <w:pPr>
              <w:autoSpaceDE w:val="0"/>
              <w:autoSpaceDN w:val="0"/>
              <w:adjustRightInd w:val="0"/>
              <w:jc w:val="center"/>
              <w:rPr>
                <w:noProof/>
              </w:rPr>
            </w:pPr>
            <w:r>
              <w:rPr>
                <w:noProof/>
                <w:lang w:val="sr-Cyrl-RS"/>
              </w:rPr>
              <w:lastRenderedPageBreak/>
              <w:t>9</w:t>
            </w:r>
            <w:r w:rsidR="001E7764">
              <w:rPr>
                <w:noProof/>
              </w:rPr>
              <w:t>.</w:t>
            </w:r>
          </w:p>
        </w:tc>
        <w:tc>
          <w:tcPr>
            <w:tcW w:w="1567" w:type="pct"/>
          </w:tcPr>
          <w:p w14:paraId="2AD5DA72" w14:textId="77777777" w:rsidR="001E7764" w:rsidRPr="00912ACA" w:rsidRDefault="001E7764" w:rsidP="001E7764">
            <w:pPr>
              <w:autoSpaceDE w:val="0"/>
              <w:autoSpaceDN w:val="0"/>
              <w:adjustRightInd w:val="0"/>
              <w:rPr>
                <w:noProof/>
                <w:lang w:val="sr-Cyrl-RS"/>
              </w:rPr>
            </w:pPr>
            <w:r>
              <w:rPr>
                <w:lang w:val="sr-Cyrl-RS"/>
              </w:rPr>
              <w:t>Плакар за чист веш или прибор 60х55х210цм</w:t>
            </w:r>
          </w:p>
        </w:tc>
        <w:tc>
          <w:tcPr>
            <w:tcW w:w="3148" w:type="pct"/>
          </w:tcPr>
          <w:p w14:paraId="692A17E3" w14:textId="77777777" w:rsidR="001E7764" w:rsidRDefault="001E7764" w:rsidP="001E7764">
            <w:r>
              <w:t xml:space="preserve">Корпуси: иверица, обложена маламинском фолијом </w:t>
            </w:r>
          </w:p>
          <w:p w14:paraId="0EE33C74" w14:textId="77777777" w:rsidR="001E7764" w:rsidRDefault="001E7764" w:rsidP="001E7764">
            <w:r>
              <w:t>Фронтови: иверица обложена ХПЛ ламинатом</w:t>
            </w:r>
          </w:p>
          <w:p w14:paraId="3E92F194" w14:textId="77777777" w:rsidR="001E7764" w:rsidRDefault="001E7764" w:rsidP="001E7764">
            <w:pPr>
              <w:autoSpaceDE w:val="0"/>
              <w:autoSpaceDN w:val="0"/>
              <w:adjustRightInd w:val="0"/>
            </w:pPr>
            <w:r>
              <w:t>Боја у договору са наручиоцем</w:t>
            </w:r>
          </w:p>
          <w:p w14:paraId="264A8087" w14:textId="77777777" w:rsidR="001E7764" w:rsidRPr="000939C3" w:rsidRDefault="001E7764" w:rsidP="001E7764">
            <w:pPr>
              <w:tabs>
                <w:tab w:val="left" w:pos="567"/>
                <w:tab w:val="left" w:pos="1134"/>
                <w:tab w:val="left" w:pos="1701"/>
                <w:tab w:val="left" w:leader="dot" w:pos="8505"/>
              </w:tabs>
              <w:jc w:val="both"/>
            </w:pPr>
            <w:r w:rsidRPr="000939C3">
              <w:rPr>
                <w:lang w:val="fr-FR"/>
              </w:rPr>
              <w:t>Стабилну</w:t>
            </w:r>
            <w:r>
              <w:t xml:space="preserve"> </w:t>
            </w:r>
            <w:r w:rsidRPr="000939C3">
              <w:t xml:space="preserve">целину комплета </w:t>
            </w:r>
            <w:r w:rsidRPr="000939C3">
              <w:rPr>
                <w:lang w:val="fr-FR"/>
              </w:rPr>
              <w:t>чине</w:t>
            </w:r>
            <w:r>
              <w:t xml:space="preserve"> </w:t>
            </w:r>
            <w:r w:rsidRPr="000939C3">
              <w:rPr>
                <w:lang w:val="fr-FR"/>
              </w:rPr>
              <w:t>међусобно</w:t>
            </w:r>
            <w:r>
              <w:t xml:space="preserve"> </w:t>
            </w:r>
            <w:r w:rsidRPr="000939C3">
              <w:rPr>
                <w:lang w:val="fr-FR"/>
              </w:rPr>
              <w:t>повезани</w:t>
            </w:r>
            <w:r>
              <w:t xml:space="preserve"> </w:t>
            </w:r>
            <w:r w:rsidRPr="000939C3">
              <w:t xml:space="preserve">саставни </w:t>
            </w:r>
            <w:r w:rsidRPr="000939C3">
              <w:rPr>
                <w:lang w:val="fr-FR"/>
              </w:rPr>
              <w:t>елементи</w:t>
            </w:r>
            <w:r>
              <w:t xml:space="preserve"> </w:t>
            </w:r>
            <w:r w:rsidRPr="000939C3">
              <w:rPr>
                <w:lang w:val="fr-FR"/>
              </w:rPr>
              <w:t>одговарајуће</w:t>
            </w:r>
            <w:r>
              <w:t xml:space="preserve"> </w:t>
            </w:r>
            <w:r w:rsidRPr="000939C3">
              <w:rPr>
                <w:lang w:val="fr-FR"/>
              </w:rPr>
              <w:t>намене</w:t>
            </w:r>
            <w:r w:rsidRPr="000939C3">
              <w:t xml:space="preserve"> (затворени са вратима</w:t>
            </w:r>
            <w:r>
              <w:t xml:space="preserve">). Елементи су </w:t>
            </w:r>
            <w:r>
              <w:rPr>
                <w:lang w:val="sr-Cyrl-RS"/>
              </w:rPr>
              <w:t xml:space="preserve">подигнути </w:t>
            </w:r>
            <w:r w:rsidRPr="000939C3">
              <w:t>са заједничк</w:t>
            </w:r>
            <w:r>
              <w:rPr>
                <w:lang w:val="sr-Cyrl-RS"/>
              </w:rPr>
              <w:t>им</w:t>
            </w:r>
            <w:r w:rsidRPr="000939C3">
              <w:t xml:space="preserve"> </w:t>
            </w:r>
            <w:r>
              <w:rPr>
                <w:lang w:val="sr-Cyrl-RS"/>
              </w:rPr>
              <w:t xml:space="preserve">алуминијумских ногицама </w:t>
            </w:r>
            <w:r w:rsidRPr="000939C3">
              <w:t>висине 15цм од пода и системом за закључавање.</w:t>
            </w:r>
          </w:p>
          <w:p w14:paraId="133172A5" w14:textId="77777777" w:rsidR="001E7764" w:rsidRDefault="001E7764" w:rsidP="001E7764">
            <w:pPr>
              <w:autoSpaceDE w:val="0"/>
              <w:autoSpaceDN w:val="0"/>
              <w:adjustRightInd w:val="0"/>
            </w:pPr>
            <w:r w:rsidRPr="000939C3">
              <w:t>Комбинација елемената омогућавају реализацију свих захтева по питању намене тако и по питању расположивог простора</w:t>
            </w:r>
            <w:r>
              <w:rPr>
                <w:color w:val="FF0000"/>
              </w:rPr>
              <w:t>.</w:t>
            </w:r>
          </w:p>
          <w:p w14:paraId="6B07CEDF" w14:textId="77777777" w:rsidR="001E7764" w:rsidRDefault="001E7764" w:rsidP="001E7764">
            <w:pPr>
              <w:autoSpaceDE w:val="0"/>
              <w:autoSpaceDN w:val="0"/>
              <w:adjustRightInd w:val="0"/>
            </w:pPr>
            <w:r w:rsidRPr="00C90AF3">
              <w:t>Обична шарка у минима</w:t>
            </w:r>
            <w:r w:rsidRPr="00902808">
              <w:t>л</w:t>
            </w:r>
            <w:r w:rsidRPr="00C90AF3">
              <w:t>ном квалитету „HAFELE “ или „одговарајуће“</w:t>
            </w:r>
          </w:p>
          <w:p w14:paraId="2598444A" w14:textId="77777777" w:rsidR="001E7764" w:rsidRPr="003730A8" w:rsidRDefault="001E7764" w:rsidP="001E7764">
            <w:pPr>
              <w:autoSpaceDE w:val="0"/>
              <w:autoSpaceDN w:val="0"/>
              <w:adjustRightInd w:val="0"/>
              <w:rPr>
                <w:noProof/>
              </w:rPr>
            </w:pPr>
            <w:r w:rsidRPr="00F43328">
              <w:t xml:space="preserve">Ручка: у минималном квалитету „HAFELE 106.69.605 </w:t>
            </w:r>
            <w:r w:rsidRPr="00F43328">
              <w:rPr>
                <w:lang w:val="en-US"/>
              </w:rPr>
              <w:t>BRU</w:t>
            </w:r>
            <w:r w:rsidRPr="00F43328">
              <w:t>Š.128“ или “одговарајуће”</w:t>
            </w:r>
          </w:p>
        </w:tc>
      </w:tr>
      <w:tr w:rsidR="001E7764" w:rsidRPr="003730A8" w14:paraId="270AFE55" w14:textId="77777777" w:rsidTr="00110E94">
        <w:trPr>
          <w:trHeight w:val="20"/>
        </w:trPr>
        <w:tc>
          <w:tcPr>
            <w:tcW w:w="285" w:type="pct"/>
          </w:tcPr>
          <w:p w14:paraId="26D55194" w14:textId="4811227D" w:rsidR="001E7764" w:rsidRPr="00912ACA" w:rsidRDefault="00687283" w:rsidP="001E7764">
            <w:pPr>
              <w:autoSpaceDE w:val="0"/>
              <w:autoSpaceDN w:val="0"/>
              <w:adjustRightInd w:val="0"/>
              <w:jc w:val="center"/>
              <w:rPr>
                <w:noProof/>
                <w:lang w:val="sr-Cyrl-RS"/>
              </w:rPr>
            </w:pPr>
            <w:r>
              <w:rPr>
                <w:noProof/>
                <w:lang w:val="sr-Cyrl-RS"/>
              </w:rPr>
              <w:t>10</w:t>
            </w:r>
            <w:r w:rsidR="001E7764">
              <w:rPr>
                <w:noProof/>
                <w:lang w:val="sr-Cyrl-RS"/>
              </w:rPr>
              <w:t>.</w:t>
            </w:r>
          </w:p>
        </w:tc>
        <w:tc>
          <w:tcPr>
            <w:tcW w:w="1567" w:type="pct"/>
          </w:tcPr>
          <w:p w14:paraId="60A751FC" w14:textId="30331324" w:rsidR="001E7764" w:rsidRPr="00912ACA" w:rsidRDefault="001E7764" w:rsidP="001E7764">
            <w:pPr>
              <w:autoSpaceDE w:val="0"/>
              <w:autoSpaceDN w:val="0"/>
              <w:adjustRightInd w:val="0"/>
              <w:rPr>
                <w:noProof/>
                <w:lang w:val="sr-Cyrl-RS"/>
              </w:rPr>
            </w:pPr>
            <w:r>
              <w:rPr>
                <w:lang w:val="sr-Cyrl-RS"/>
              </w:rPr>
              <w:t>Двовисински пулт-шалтер стакло</w:t>
            </w:r>
            <w:r w:rsidR="00670ED5">
              <w:rPr>
                <w:lang w:val="sr-Cyrl-RS"/>
              </w:rPr>
              <w:t>:</w:t>
            </w:r>
            <w:r>
              <w:rPr>
                <w:lang w:val="sr-Cyrl-RS"/>
              </w:rPr>
              <w:t xml:space="preserve"> 240х70х75 цм</w:t>
            </w:r>
            <w:r w:rsidR="00670ED5">
              <w:rPr>
                <w:lang w:val="sr-Cyrl-RS"/>
              </w:rPr>
              <w:t xml:space="preserve">/ </w:t>
            </w:r>
            <w:r w:rsidR="00670ED5" w:rsidRPr="00670ED5">
              <w:rPr>
                <w:color w:val="FF0000"/>
                <w:lang w:val="sr-Cyrl-RS"/>
              </w:rPr>
              <w:t>шалтер стакло 80х120 цм</w:t>
            </w:r>
          </w:p>
        </w:tc>
        <w:tc>
          <w:tcPr>
            <w:tcW w:w="3148" w:type="pct"/>
          </w:tcPr>
          <w:p w14:paraId="0E012BBB" w14:textId="77777777" w:rsidR="001E7764" w:rsidRDefault="001E7764" w:rsidP="001E7764">
            <w:r>
              <w:t xml:space="preserve">Корпуси: иверица, обложена маламинском фолијом </w:t>
            </w:r>
          </w:p>
          <w:p w14:paraId="5DF77016" w14:textId="77777777" w:rsidR="001E7764" w:rsidRDefault="001E7764" w:rsidP="001E7764">
            <w:r>
              <w:t>Фронтови: иверица обложена ХПЛ ламинатом</w:t>
            </w:r>
          </w:p>
          <w:p w14:paraId="7893DCF2" w14:textId="77777777" w:rsidR="001E7764" w:rsidRDefault="001E7764" w:rsidP="001E7764">
            <w:pPr>
              <w:autoSpaceDE w:val="0"/>
              <w:autoSpaceDN w:val="0"/>
              <w:adjustRightInd w:val="0"/>
            </w:pPr>
            <w:r>
              <w:t xml:space="preserve">Радна плоча иверица, обложена ХПЛ ламинатом </w:t>
            </w:r>
          </w:p>
          <w:p w14:paraId="5B9031C3" w14:textId="77777777" w:rsidR="001E7764" w:rsidRDefault="001E7764" w:rsidP="001E7764">
            <w:pPr>
              <w:autoSpaceDE w:val="0"/>
              <w:autoSpaceDN w:val="0"/>
              <w:adjustRightInd w:val="0"/>
            </w:pPr>
            <w:r>
              <w:t>Боја у договору са наручиоцем</w:t>
            </w:r>
          </w:p>
          <w:p w14:paraId="45D1FDCD" w14:textId="77777777" w:rsidR="001E7764" w:rsidRPr="00001C93" w:rsidRDefault="001E7764" w:rsidP="001E7764">
            <w:pPr>
              <w:tabs>
                <w:tab w:val="left" w:pos="567"/>
                <w:tab w:val="left" w:pos="1134"/>
                <w:tab w:val="left" w:pos="1701"/>
                <w:tab w:val="left" w:leader="dot" w:pos="8505"/>
              </w:tabs>
              <w:jc w:val="both"/>
            </w:pPr>
            <w:r w:rsidRPr="00317E0E">
              <w:rPr>
                <w:lang w:val="fr-FR"/>
              </w:rPr>
              <w:t>Стабилну</w:t>
            </w:r>
            <w:r>
              <w:t xml:space="preserve"> </w:t>
            </w:r>
            <w:r w:rsidRPr="00317E0E">
              <w:rPr>
                <w:lang w:val="fr-FR"/>
              </w:rPr>
              <w:t>конструкцију</w:t>
            </w:r>
            <w:r>
              <w:t xml:space="preserve"> </w:t>
            </w:r>
            <w:r w:rsidRPr="00317E0E">
              <w:rPr>
                <w:lang w:val="fr-FR"/>
              </w:rPr>
              <w:t>радне</w:t>
            </w:r>
            <w:r>
              <w:t xml:space="preserve"> </w:t>
            </w:r>
            <w:r w:rsidRPr="00317E0E">
              <w:rPr>
                <w:lang w:val="fr-FR"/>
              </w:rPr>
              <w:t>површине</w:t>
            </w:r>
            <w:r>
              <w:t xml:space="preserve"> </w:t>
            </w:r>
            <w:r w:rsidRPr="00317E0E">
              <w:rPr>
                <w:lang w:val="fr-FR"/>
              </w:rPr>
              <w:t>чине</w:t>
            </w:r>
            <w:r>
              <w:t xml:space="preserve"> </w:t>
            </w:r>
            <w:r w:rsidRPr="00317E0E">
              <w:rPr>
                <w:lang w:val="fr-FR"/>
              </w:rPr>
              <w:t>међусобно</w:t>
            </w:r>
            <w:r>
              <w:t xml:space="preserve"> </w:t>
            </w:r>
            <w:r w:rsidRPr="00317E0E">
              <w:rPr>
                <w:lang w:val="fr-FR"/>
              </w:rPr>
              <w:t>повезани</w:t>
            </w:r>
            <w:r>
              <w:t xml:space="preserve"> </w:t>
            </w:r>
            <w:r w:rsidRPr="00317E0E">
              <w:rPr>
                <w:lang w:val="fr-FR"/>
              </w:rPr>
              <w:t>поградни</w:t>
            </w:r>
            <w:r>
              <w:t xml:space="preserve"> </w:t>
            </w:r>
            <w:r w:rsidRPr="00317E0E">
              <w:rPr>
                <w:lang w:val="fr-FR"/>
              </w:rPr>
              <w:t>елементи</w:t>
            </w:r>
            <w:r>
              <w:t xml:space="preserve"> </w:t>
            </w:r>
            <w:r w:rsidRPr="00317E0E">
              <w:rPr>
                <w:lang w:val="fr-FR"/>
              </w:rPr>
              <w:t>одговарајуће</w:t>
            </w:r>
            <w:r>
              <w:t xml:space="preserve"> </w:t>
            </w:r>
            <w:r w:rsidRPr="00317E0E">
              <w:rPr>
                <w:lang w:val="fr-FR"/>
              </w:rPr>
              <w:t>намене</w:t>
            </w:r>
            <w:r w:rsidRPr="00001C93">
              <w:t xml:space="preserve"> (</w:t>
            </w:r>
            <w:r w:rsidRPr="00BF6C92">
              <w:t>фиока</w:t>
            </w:r>
            <w:r>
              <w:rPr>
                <w:lang w:val="sr-Cyrl-RS"/>
              </w:rPr>
              <w:t xml:space="preserve">р </w:t>
            </w:r>
            <w:r>
              <w:t>,</w:t>
            </w:r>
            <w:r w:rsidRPr="00317E0E">
              <w:rPr>
                <w:lang w:val="fr-FR"/>
              </w:rPr>
              <w:t>место</w:t>
            </w:r>
            <w:r>
              <w:t xml:space="preserve"> </w:t>
            </w:r>
            <w:r w:rsidRPr="00317E0E">
              <w:rPr>
                <w:lang w:val="fr-FR"/>
              </w:rPr>
              <w:t>за</w:t>
            </w:r>
            <w:r>
              <w:t xml:space="preserve"> </w:t>
            </w:r>
            <w:r w:rsidRPr="00317E0E">
              <w:rPr>
                <w:lang w:val="fr-FR"/>
              </w:rPr>
              <w:t>рачунар</w:t>
            </w:r>
            <w:r w:rsidRPr="00001C93">
              <w:t xml:space="preserve">) </w:t>
            </w:r>
            <w:r w:rsidRPr="00317E0E">
              <w:rPr>
                <w:lang w:val="fr-FR"/>
              </w:rPr>
              <w:t>са</w:t>
            </w:r>
            <w:r>
              <w:t xml:space="preserve"> </w:t>
            </w:r>
            <w:r w:rsidRPr="00317E0E">
              <w:rPr>
                <w:lang w:val="fr-FR"/>
              </w:rPr>
              <w:t>заједничком</w:t>
            </w:r>
            <w:r>
              <w:t xml:space="preserve"> </w:t>
            </w:r>
            <w:r w:rsidRPr="00317E0E">
              <w:rPr>
                <w:lang w:val="fr-FR"/>
              </w:rPr>
              <w:t>ПВЦ</w:t>
            </w:r>
            <w:r>
              <w:t xml:space="preserve"> </w:t>
            </w:r>
            <w:r w:rsidRPr="00317E0E">
              <w:rPr>
                <w:lang w:val="fr-FR"/>
              </w:rPr>
              <w:t>соклом</w:t>
            </w:r>
            <w:r>
              <w:t xml:space="preserve"> </w:t>
            </w:r>
            <w:r w:rsidRPr="00317E0E">
              <w:rPr>
                <w:lang w:val="fr-FR"/>
              </w:rPr>
              <w:t>висине</w:t>
            </w:r>
            <w:r w:rsidRPr="00001C93">
              <w:t xml:space="preserve"> 15</w:t>
            </w:r>
            <w:r w:rsidRPr="00317E0E">
              <w:rPr>
                <w:lang w:val="fr-FR"/>
              </w:rPr>
              <w:t>цм</w:t>
            </w:r>
            <w:r>
              <w:t xml:space="preserve"> </w:t>
            </w:r>
            <w:r w:rsidRPr="00317E0E">
              <w:rPr>
                <w:lang w:val="fr-FR"/>
              </w:rPr>
              <w:t>од</w:t>
            </w:r>
            <w:r>
              <w:t xml:space="preserve"> </w:t>
            </w:r>
            <w:r w:rsidRPr="00317E0E">
              <w:rPr>
                <w:lang w:val="fr-FR"/>
              </w:rPr>
              <w:t>пода</w:t>
            </w:r>
            <w:r>
              <w:t xml:space="preserve"> </w:t>
            </w:r>
            <w:r w:rsidRPr="00317E0E">
              <w:rPr>
                <w:lang w:val="fr-FR"/>
              </w:rPr>
              <w:t>и</w:t>
            </w:r>
            <w:r>
              <w:t xml:space="preserve"> </w:t>
            </w:r>
            <w:r w:rsidRPr="00317E0E">
              <w:rPr>
                <w:lang w:val="fr-FR"/>
              </w:rPr>
              <w:t>обезбеђеним</w:t>
            </w:r>
            <w:r>
              <w:t xml:space="preserve"> </w:t>
            </w:r>
            <w:r w:rsidRPr="00317E0E">
              <w:rPr>
                <w:lang w:val="fr-FR"/>
              </w:rPr>
              <w:t>системом</w:t>
            </w:r>
            <w:r>
              <w:t xml:space="preserve"> </w:t>
            </w:r>
            <w:r w:rsidRPr="00317E0E">
              <w:rPr>
                <w:lang w:val="fr-FR"/>
              </w:rPr>
              <w:t>закључавања</w:t>
            </w:r>
            <w:r w:rsidRPr="00001C93">
              <w:t>.</w:t>
            </w:r>
          </w:p>
          <w:p w14:paraId="240273E5" w14:textId="77777777" w:rsidR="001E7764" w:rsidRPr="00096C9E" w:rsidRDefault="001E7764" w:rsidP="001E7764">
            <w:pPr>
              <w:tabs>
                <w:tab w:val="left" w:pos="567"/>
                <w:tab w:val="left" w:pos="1134"/>
                <w:tab w:val="left" w:pos="1701"/>
                <w:tab w:val="left" w:leader="dot" w:pos="8505"/>
              </w:tabs>
              <w:jc w:val="both"/>
              <w:rPr>
                <w:lang w:val="sr-Cyrl-RS"/>
              </w:rPr>
            </w:pPr>
            <w:r w:rsidRPr="00317E0E">
              <w:rPr>
                <w:lang w:val="pl-PL"/>
              </w:rPr>
              <w:t>На горњем крају поградних елемената  поставља се радна плоча дебљине 30мм, на висини 75цм.</w:t>
            </w:r>
          </w:p>
          <w:p w14:paraId="0D24EA8B" w14:textId="77777777" w:rsidR="001E7764" w:rsidRDefault="001E7764" w:rsidP="001E7764">
            <w:pPr>
              <w:autoSpaceDE w:val="0"/>
              <w:autoSpaceDN w:val="0"/>
              <w:adjustRightInd w:val="0"/>
            </w:pPr>
            <w:r w:rsidRPr="000939C3">
              <w:t>Комбинација елемената омогућавају реализацију свих захтева по питању намене тако и по питању расположивог простора</w:t>
            </w:r>
            <w:r>
              <w:rPr>
                <w:color w:val="FF0000"/>
              </w:rPr>
              <w:t>.</w:t>
            </w:r>
          </w:p>
          <w:p w14:paraId="5C467B82" w14:textId="77777777" w:rsidR="001E7764" w:rsidRDefault="001E7764" w:rsidP="001E7764">
            <w:pPr>
              <w:autoSpaceDE w:val="0"/>
              <w:autoSpaceDN w:val="0"/>
              <w:adjustRightInd w:val="0"/>
            </w:pPr>
            <w:r w:rsidRPr="00D2517E">
              <w:t>Обична шарка у минима</w:t>
            </w:r>
            <w:r w:rsidRPr="00902808">
              <w:t>л</w:t>
            </w:r>
            <w:r w:rsidRPr="00D2517E">
              <w:t>ном квалитету</w:t>
            </w:r>
            <w:r w:rsidRPr="00F43328">
              <w:t xml:space="preserve"> </w:t>
            </w:r>
            <w:r w:rsidRPr="00D2517E">
              <w:t>„HAFELE “ или</w:t>
            </w:r>
            <w:r w:rsidRPr="00F43328">
              <w:t xml:space="preserve"> „одговарајуће“</w:t>
            </w:r>
          </w:p>
          <w:p w14:paraId="16FD2017" w14:textId="77777777" w:rsidR="001E7764" w:rsidRDefault="001E7764" w:rsidP="001E7764">
            <w:pPr>
              <w:autoSpaceDE w:val="0"/>
              <w:autoSpaceDN w:val="0"/>
              <w:adjustRightInd w:val="0"/>
            </w:pPr>
            <w:r w:rsidRPr="00F43328">
              <w:t xml:space="preserve">Ручка: у минималном квалитету „HAFELE 106.69.605 </w:t>
            </w:r>
            <w:r w:rsidRPr="00F43328">
              <w:rPr>
                <w:lang w:val="en-US"/>
              </w:rPr>
              <w:t>BRU</w:t>
            </w:r>
            <w:r w:rsidRPr="00F43328">
              <w:t>Š.128“ или “одговарајуће”</w:t>
            </w:r>
          </w:p>
          <w:p w14:paraId="07C4E17C" w14:textId="77777777" w:rsidR="001E7764" w:rsidRPr="003730A8" w:rsidRDefault="001E7764" w:rsidP="001E7764">
            <w:pPr>
              <w:autoSpaceDE w:val="0"/>
              <w:autoSpaceDN w:val="0"/>
              <w:adjustRightInd w:val="0"/>
              <w:rPr>
                <w:noProof/>
              </w:rPr>
            </w:pPr>
            <w:r w:rsidRPr="00214DDF">
              <w:t>Клизач: у минималном квалитету „HAFELE “</w:t>
            </w:r>
            <w:r w:rsidRPr="00214DDF">
              <w:rPr>
                <w:color w:val="FF0000"/>
              </w:rPr>
              <w:t xml:space="preserve"> </w:t>
            </w:r>
            <w:r w:rsidRPr="00214DDF">
              <w:t>или „одговарајуће“</w:t>
            </w:r>
          </w:p>
        </w:tc>
      </w:tr>
      <w:tr w:rsidR="001E7764" w:rsidRPr="00DD1AB1" w14:paraId="0EA561F3" w14:textId="77777777" w:rsidTr="00110E94">
        <w:trPr>
          <w:trHeight w:val="20"/>
        </w:trPr>
        <w:tc>
          <w:tcPr>
            <w:tcW w:w="285" w:type="pct"/>
          </w:tcPr>
          <w:p w14:paraId="3C4956F3" w14:textId="644A6F6C" w:rsidR="001E7764" w:rsidRPr="00DD1AB1" w:rsidRDefault="00687283" w:rsidP="001E7764">
            <w:pPr>
              <w:autoSpaceDE w:val="0"/>
              <w:autoSpaceDN w:val="0"/>
              <w:adjustRightInd w:val="0"/>
              <w:jc w:val="center"/>
              <w:rPr>
                <w:noProof/>
              </w:rPr>
            </w:pPr>
            <w:r>
              <w:rPr>
                <w:noProof/>
                <w:lang w:val="sr-Cyrl-RS"/>
              </w:rPr>
              <w:t>11</w:t>
            </w:r>
            <w:r w:rsidR="001E7764">
              <w:rPr>
                <w:noProof/>
              </w:rPr>
              <w:t>.</w:t>
            </w:r>
          </w:p>
        </w:tc>
        <w:tc>
          <w:tcPr>
            <w:tcW w:w="1567" w:type="pct"/>
          </w:tcPr>
          <w:p w14:paraId="64996EC8" w14:textId="77777777" w:rsidR="001E7764" w:rsidRPr="00912ACA" w:rsidRDefault="001E7764" w:rsidP="001E7764">
            <w:pPr>
              <w:autoSpaceDE w:val="0"/>
              <w:autoSpaceDN w:val="0"/>
              <w:adjustRightInd w:val="0"/>
              <w:rPr>
                <w:noProof/>
                <w:lang w:val="sr-Cyrl-RS"/>
              </w:rPr>
            </w:pPr>
            <w:r>
              <w:rPr>
                <w:lang w:val="sr-Cyrl-RS"/>
              </w:rPr>
              <w:t>Сто 70х70х75 цм</w:t>
            </w:r>
          </w:p>
        </w:tc>
        <w:tc>
          <w:tcPr>
            <w:tcW w:w="3148" w:type="pct"/>
          </w:tcPr>
          <w:p w14:paraId="6D3BEBEF" w14:textId="598D2467" w:rsidR="001E7764" w:rsidRPr="00255FDF" w:rsidRDefault="001E7764" w:rsidP="001E7764">
            <w:r>
              <w:rPr>
                <w:lang w:val="sr-Cyrl-RS"/>
              </w:rPr>
              <w:t>С</w:t>
            </w:r>
            <w:r w:rsidRPr="00255FDF">
              <w:t>т</w:t>
            </w:r>
            <w:r w:rsidR="00D30599">
              <w:t>о израђен од универа димензија 70х70х</w:t>
            </w:r>
            <w:r w:rsidR="00D30599">
              <w:rPr>
                <w:lang w:val="sr-Cyrl-RS"/>
              </w:rPr>
              <w:t>75</w:t>
            </w:r>
            <w:r w:rsidRPr="00255FDF">
              <w:t>цм, са 4 ноге и две фиоке. Ручка: у минималном квалитету „HAFELE 106.69.605 BRUŠ.128“ или “одговарајуће”</w:t>
            </w:r>
          </w:p>
          <w:p w14:paraId="2ED724A4" w14:textId="77777777" w:rsidR="001E7764" w:rsidRPr="00951493" w:rsidRDefault="001E7764" w:rsidP="001E7764">
            <w:pPr>
              <w:autoSpaceDE w:val="0"/>
              <w:autoSpaceDN w:val="0"/>
              <w:adjustRightInd w:val="0"/>
              <w:rPr>
                <w:noProof/>
                <w:lang w:val="en-US"/>
              </w:rPr>
            </w:pPr>
            <w:r w:rsidRPr="00255FDF">
              <w:t>Клизач: у минималном квалитету „HAFELE “ или „одговарајуће“</w:t>
            </w:r>
            <w:r>
              <w:rPr>
                <w:lang w:val="sr-Cyrl-RS"/>
              </w:rPr>
              <w:t xml:space="preserve"> Боја у договору са наручиоцем.</w:t>
            </w:r>
            <w:r w:rsidRPr="00255FDF">
              <w:br/>
            </w:r>
            <w:r>
              <w:rPr>
                <w:noProof/>
                <w:lang w:val="sr-Latn-RS" w:eastAsia="sr-Latn-RS"/>
              </w:rPr>
              <w:drawing>
                <wp:inline distT="0" distB="0" distL="0" distR="0" wp14:anchorId="53192DEB" wp14:editId="080381BE">
                  <wp:extent cx="2296800" cy="1199520"/>
                  <wp:effectExtent l="0" t="0" r="8255"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ub sto vaskularna.PNG"/>
                          <pic:cNvPicPr/>
                        </pic:nvPicPr>
                        <pic:blipFill>
                          <a:blip r:embed="rId25">
                            <a:extLst>
                              <a:ext uri="{28A0092B-C50C-407E-A947-70E740481C1C}">
                                <a14:useLocalDpi xmlns:a14="http://schemas.microsoft.com/office/drawing/2010/main" val="0"/>
                              </a:ext>
                            </a:extLst>
                          </a:blip>
                          <a:stretch>
                            <a:fillRect/>
                          </a:stretch>
                        </pic:blipFill>
                        <pic:spPr>
                          <a:xfrm>
                            <a:off x="0" y="0"/>
                            <a:ext cx="2298335" cy="1200322"/>
                          </a:xfrm>
                          <a:prstGeom prst="rect">
                            <a:avLst/>
                          </a:prstGeom>
                        </pic:spPr>
                      </pic:pic>
                    </a:graphicData>
                  </a:graphic>
                </wp:inline>
              </w:drawing>
            </w:r>
          </w:p>
        </w:tc>
      </w:tr>
    </w:tbl>
    <w:p w14:paraId="79AB6DDB" w14:textId="77777777" w:rsidR="001E7764" w:rsidRPr="005905DA" w:rsidRDefault="001E7764" w:rsidP="001E7764">
      <w:pPr>
        <w:rPr>
          <w:lang w:val="sr-Cyrl-RS"/>
        </w:rPr>
      </w:pPr>
    </w:p>
    <w:p w14:paraId="2CB3A184" w14:textId="4A096CEB" w:rsidR="00E27C53" w:rsidRPr="00CC366C" w:rsidRDefault="00E27C53" w:rsidP="002576AA">
      <w:pPr>
        <w:pStyle w:val="Heading1"/>
        <w:numPr>
          <w:ilvl w:val="0"/>
          <w:numId w:val="15"/>
        </w:numPr>
        <w:jc w:val="center"/>
      </w:pPr>
      <w:bookmarkStart w:id="28" w:name="_Toc389030813"/>
      <w:bookmarkStart w:id="29" w:name="_Toc448222237"/>
      <w:bookmarkStart w:id="30" w:name="_Toc375826006"/>
      <w:bookmarkStart w:id="31" w:name="_Toc477327709"/>
      <w:bookmarkStart w:id="32" w:name="_Toc477327992"/>
      <w:bookmarkStart w:id="33" w:name="_Toc477328721"/>
      <w:bookmarkStart w:id="34" w:name="_Toc477329192"/>
      <w:bookmarkStart w:id="35" w:name="_Toc34998599"/>
      <w:r w:rsidRPr="00CC366C">
        <w:lastRenderedPageBreak/>
        <w:t>УСЛОВИ ЗА УЧЕШЋЕ У ПОСТУПКУ ЈАВНЕ НАБАВКЕ</w:t>
      </w:r>
      <w:bookmarkEnd w:id="28"/>
      <w:bookmarkEnd w:id="29"/>
      <w:r w:rsidRPr="00CC366C">
        <w:t xml:space="preserve"> </w:t>
      </w:r>
      <w:r>
        <w:t xml:space="preserve">ИЗ ЧЛ. 75. И 76. ЗАКОНА И УПУТСТВО КАКО СЕ ДОКАЗУЈЕ </w:t>
      </w:r>
      <w:r w:rsidRPr="00CC366C">
        <w:t>ИСПУЊЕНОСТ ТИХ УСЛОВА</w:t>
      </w:r>
      <w:bookmarkEnd w:id="30"/>
      <w:bookmarkEnd w:id="31"/>
      <w:bookmarkEnd w:id="32"/>
      <w:bookmarkEnd w:id="33"/>
      <w:bookmarkEnd w:id="34"/>
      <w:bookmarkEnd w:id="35"/>
    </w:p>
    <w:p w14:paraId="7318C57B" w14:textId="0691BD43" w:rsidR="00E27C53" w:rsidRPr="009937B8" w:rsidRDefault="00E27C53" w:rsidP="00BA1885">
      <w:pPr>
        <w:spacing w:before="100" w:beforeAutospacing="1" w:line="210" w:lineRule="atLeast"/>
        <w:ind w:firstLine="360"/>
        <w:jc w:val="both"/>
        <w:rPr>
          <w:lang w:val="sr-Latn-CS"/>
        </w:rPr>
      </w:pPr>
      <w:r w:rsidRPr="00C35CDB">
        <w:rPr>
          <w:noProof/>
        </w:rPr>
        <w:t>Испуњеност  услова за учешће у поступку јавне набавке, правно лице, физичко лице и предузетник као понуђач, или подносилац пријаве, доказује достављањем следећих доказа:</w:t>
      </w:r>
    </w:p>
    <w:tbl>
      <w:tblPr>
        <w:tblW w:w="10079" w:type="dxa"/>
        <w:tblInd w:w="-33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801"/>
        <w:gridCol w:w="3041"/>
        <w:gridCol w:w="142"/>
        <w:gridCol w:w="6095"/>
      </w:tblGrid>
      <w:tr w:rsidR="000A03E8" w:rsidRPr="00AE1407" w14:paraId="13EA95B3" w14:textId="77777777" w:rsidTr="00BA1885">
        <w:trPr>
          <w:trHeight w:val="972"/>
        </w:trPr>
        <w:tc>
          <w:tcPr>
            <w:tcW w:w="801" w:type="dxa"/>
            <w:vAlign w:val="center"/>
          </w:tcPr>
          <w:p w14:paraId="185CE42A" w14:textId="77777777" w:rsidR="000A03E8" w:rsidRPr="00AE1407" w:rsidRDefault="000A03E8" w:rsidP="005B3304">
            <w:pPr>
              <w:jc w:val="center"/>
              <w:rPr>
                <w:noProof/>
              </w:rPr>
            </w:pPr>
            <w:r w:rsidRPr="00AE1407">
              <w:rPr>
                <w:noProof/>
              </w:rPr>
              <w:t>Бр.</w:t>
            </w:r>
          </w:p>
        </w:tc>
        <w:tc>
          <w:tcPr>
            <w:tcW w:w="3183" w:type="dxa"/>
            <w:gridSpan w:val="2"/>
            <w:vAlign w:val="center"/>
          </w:tcPr>
          <w:p w14:paraId="3EA9E910" w14:textId="77777777" w:rsidR="000A03E8" w:rsidRPr="00AE1407" w:rsidRDefault="000A03E8" w:rsidP="005B3304">
            <w:pPr>
              <w:jc w:val="center"/>
              <w:rPr>
                <w:noProof/>
              </w:rPr>
            </w:pPr>
            <w:r w:rsidRPr="00AE1407">
              <w:rPr>
                <w:noProof/>
              </w:rPr>
              <w:t>УСЛОВИ</w:t>
            </w:r>
          </w:p>
        </w:tc>
        <w:tc>
          <w:tcPr>
            <w:tcW w:w="6095" w:type="dxa"/>
            <w:vAlign w:val="center"/>
          </w:tcPr>
          <w:p w14:paraId="175EE16F" w14:textId="77777777" w:rsidR="000A03E8" w:rsidRPr="00AE1407" w:rsidRDefault="000A03E8" w:rsidP="005B3304">
            <w:pPr>
              <w:jc w:val="center"/>
              <w:rPr>
                <w:noProof/>
              </w:rPr>
            </w:pPr>
            <w:r w:rsidRPr="00AE1407">
              <w:rPr>
                <w:noProof/>
              </w:rPr>
              <w:t>ДОКАЗИ</w:t>
            </w:r>
          </w:p>
        </w:tc>
      </w:tr>
      <w:tr w:rsidR="000A03E8" w:rsidRPr="00AE1407" w14:paraId="57750AA2" w14:textId="77777777" w:rsidTr="00BA1885">
        <w:trPr>
          <w:trHeight w:val="505"/>
        </w:trPr>
        <w:tc>
          <w:tcPr>
            <w:tcW w:w="10079" w:type="dxa"/>
            <w:gridSpan w:val="4"/>
          </w:tcPr>
          <w:p w14:paraId="297DB225" w14:textId="77777777" w:rsidR="000A03E8" w:rsidRPr="00AE1407" w:rsidRDefault="000A03E8" w:rsidP="005B3304">
            <w:pPr>
              <w:jc w:val="center"/>
              <w:rPr>
                <w:b/>
                <w:noProof/>
              </w:rPr>
            </w:pPr>
            <w:r w:rsidRPr="00AE1407">
              <w:rPr>
                <w:b/>
                <w:noProof/>
              </w:rPr>
              <w:t>ОБАВЕЗНИ УСЛОВИ ЗА УЧЕШЋЕ У ПОСТУПКУ ЈАВНЕ НАБАВКЕ ИЗ ЧЛАНА 75. ЗАКОНА</w:t>
            </w:r>
          </w:p>
        </w:tc>
      </w:tr>
      <w:tr w:rsidR="000A03E8" w:rsidRPr="00AE1407" w14:paraId="113FD09F" w14:textId="77777777" w:rsidTr="00BA1885">
        <w:trPr>
          <w:trHeight w:val="505"/>
        </w:trPr>
        <w:tc>
          <w:tcPr>
            <w:tcW w:w="801" w:type="dxa"/>
            <w:vAlign w:val="center"/>
          </w:tcPr>
          <w:p w14:paraId="4025C5EA" w14:textId="77777777" w:rsidR="000A03E8" w:rsidRPr="00AE1407" w:rsidRDefault="000A03E8" w:rsidP="002576AA">
            <w:pPr>
              <w:pStyle w:val="ListParagraph"/>
              <w:numPr>
                <w:ilvl w:val="0"/>
                <w:numId w:val="11"/>
              </w:numPr>
              <w:rPr>
                <w:noProof/>
              </w:rPr>
            </w:pPr>
          </w:p>
        </w:tc>
        <w:tc>
          <w:tcPr>
            <w:tcW w:w="3183" w:type="dxa"/>
            <w:gridSpan w:val="2"/>
          </w:tcPr>
          <w:p w14:paraId="04266C6A" w14:textId="77777777" w:rsidR="000A03E8" w:rsidRPr="00AE1407" w:rsidRDefault="000A03E8" w:rsidP="005B3304">
            <w:pPr>
              <w:pStyle w:val="stil1tekst"/>
              <w:ind w:left="0" w:right="63" w:firstLine="0"/>
              <w:rPr>
                <w:noProof/>
                <w:sz w:val="24"/>
                <w:szCs w:val="24"/>
              </w:rPr>
            </w:pPr>
            <w:r w:rsidRPr="00AE1407">
              <w:rPr>
                <w:noProof/>
                <w:sz w:val="24"/>
                <w:szCs w:val="24"/>
              </w:rPr>
              <w:t>Понуђач је регистрован код надлежног органа, односно уписан у одговарајући регистар.</w:t>
            </w:r>
          </w:p>
        </w:tc>
        <w:tc>
          <w:tcPr>
            <w:tcW w:w="6095" w:type="dxa"/>
          </w:tcPr>
          <w:p w14:paraId="5119E025" w14:textId="77777777" w:rsidR="000A03E8" w:rsidRDefault="000A03E8" w:rsidP="005B3304">
            <w:pPr>
              <w:pStyle w:val="Default"/>
              <w:jc w:val="both"/>
              <w:rPr>
                <w:rFonts w:ascii="Times New Roman" w:hAnsi="Times New Roman" w:cs="Times New Roman"/>
                <w:b/>
                <w:bCs/>
                <w:color w:val="auto"/>
                <w:lang w:val="sr-Cyrl-RS"/>
              </w:rPr>
            </w:pPr>
            <w:r w:rsidRPr="009937B8">
              <w:rPr>
                <w:rFonts w:ascii="Times New Roman" w:hAnsi="Times New Roman" w:cs="Times New Roman"/>
                <w:b/>
                <w:iCs/>
                <w:color w:val="auto"/>
              </w:rPr>
              <w:t xml:space="preserve">Доказ за </w:t>
            </w:r>
            <w:r>
              <w:rPr>
                <w:rFonts w:ascii="Times New Roman" w:hAnsi="Times New Roman" w:cs="Times New Roman"/>
                <w:b/>
                <w:bCs/>
                <w:color w:val="auto"/>
              </w:rPr>
              <w:t>правна лица</w:t>
            </w:r>
            <w:r>
              <w:rPr>
                <w:rFonts w:ascii="Times New Roman" w:hAnsi="Times New Roman" w:cs="Times New Roman"/>
                <w:b/>
                <w:bCs/>
                <w:color w:val="auto"/>
                <w:lang w:val="sr-Cyrl-RS"/>
              </w:rPr>
              <w:t>:</w:t>
            </w:r>
          </w:p>
          <w:p w14:paraId="68B8C9C6" w14:textId="77777777" w:rsidR="000A03E8" w:rsidRPr="00B741B2" w:rsidRDefault="000A03E8" w:rsidP="005B3304">
            <w:pPr>
              <w:jc w:val="both"/>
              <w:rPr>
                <w:noProof/>
                <w:lang w:val="sr-Cyrl-RS"/>
              </w:rPr>
            </w:pPr>
            <w:r w:rsidRPr="00AE1407">
              <w:rPr>
                <w:noProof/>
              </w:rPr>
              <w:t>Извод из регистра Агенције за привредне регистре, односно извод из рег</w:t>
            </w:r>
            <w:r>
              <w:rPr>
                <w:noProof/>
              </w:rPr>
              <w:t>истра надлежног Привредног суда</w:t>
            </w:r>
            <w:r>
              <w:rPr>
                <w:noProof/>
                <w:lang w:val="sr-Cyrl-RS"/>
              </w:rPr>
              <w:t>.</w:t>
            </w:r>
          </w:p>
          <w:p w14:paraId="1421A512" w14:textId="77777777" w:rsidR="000A03E8" w:rsidRPr="009937B8" w:rsidRDefault="000A03E8" w:rsidP="005B3304">
            <w:pPr>
              <w:pStyle w:val="Default"/>
              <w:jc w:val="both"/>
              <w:rPr>
                <w:rFonts w:ascii="Times New Roman" w:hAnsi="Times New Roman" w:cs="Times New Roman"/>
                <w:b/>
                <w:color w:val="auto"/>
              </w:rPr>
            </w:pPr>
            <w:r w:rsidRPr="009937B8">
              <w:rPr>
                <w:rFonts w:ascii="Times New Roman" w:hAnsi="Times New Roman" w:cs="Times New Roman"/>
                <w:b/>
                <w:iCs/>
                <w:color w:val="auto"/>
              </w:rPr>
              <w:t xml:space="preserve">Доказ за </w:t>
            </w:r>
            <w:r>
              <w:rPr>
                <w:rFonts w:ascii="Times New Roman" w:hAnsi="Times New Roman" w:cs="Times New Roman"/>
                <w:b/>
                <w:bCs/>
                <w:color w:val="auto"/>
                <w:lang w:val="sr-Cyrl-RS"/>
              </w:rPr>
              <w:t>предузетнике</w:t>
            </w:r>
            <w:r w:rsidRPr="009937B8">
              <w:rPr>
                <w:rFonts w:ascii="Times New Roman" w:hAnsi="Times New Roman" w:cs="Times New Roman"/>
                <w:b/>
                <w:iCs/>
                <w:color w:val="auto"/>
              </w:rPr>
              <w:t>:</w:t>
            </w:r>
          </w:p>
          <w:p w14:paraId="69C66BD8" w14:textId="77777777" w:rsidR="000A03E8" w:rsidRPr="00B741B2" w:rsidRDefault="000A03E8" w:rsidP="005B3304">
            <w:pPr>
              <w:jc w:val="both"/>
              <w:rPr>
                <w:noProof/>
                <w:lang w:val="sr-Cyrl-RS"/>
              </w:rPr>
            </w:pPr>
            <w:r>
              <w:rPr>
                <w:noProof/>
              </w:rPr>
              <w:t>Извод</w:t>
            </w:r>
            <w:r w:rsidRPr="00366540">
              <w:rPr>
                <w:noProof/>
              </w:rPr>
              <w:t xml:space="preserve"> из регистра Агенције за пр</w:t>
            </w:r>
            <w:r>
              <w:rPr>
                <w:noProof/>
              </w:rPr>
              <w:t>ивредне регистре, односно извод</w:t>
            </w:r>
            <w:r w:rsidRPr="00366540">
              <w:rPr>
                <w:noProof/>
              </w:rPr>
              <w:t xml:space="preserve"> из одговарајућег регистра</w:t>
            </w:r>
            <w:r>
              <w:rPr>
                <w:noProof/>
                <w:lang w:val="sr-Cyrl-RS"/>
              </w:rPr>
              <w:t>.</w:t>
            </w:r>
          </w:p>
        </w:tc>
      </w:tr>
      <w:tr w:rsidR="000A03E8" w:rsidRPr="00AE1407" w14:paraId="4FD9DAA7" w14:textId="77777777" w:rsidTr="00BA1885">
        <w:trPr>
          <w:trHeight w:val="458"/>
        </w:trPr>
        <w:tc>
          <w:tcPr>
            <w:tcW w:w="801" w:type="dxa"/>
            <w:vAlign w:val="center"/>
          </w:tcPr>
          <w:p w14:paraId="5833271F" w14:textId="77777777" w:rsidR="000A03E8" w:rsidRPr="00AE1407" w:rsidRDefault="000A03E8" w:rsidP="002576AA">
            <w:pPr>
              <w:pStyle w:val="ListParagraph"/>
              <w:numPr>
                <w:ilvl w:val="0"/>
                <w:numId w:val="11"/>
              </w:numPr>
              <w:rPr>
                <w:noProof/>
              </w:rPr>
            </w:pPr>
          </w:p>
        </w:tc>
        <w:tc>
          <w:tcPr>
            <w:tcW w:w="3183" w:type="dxa"/>
            <w:gridSpan w:val="2"/>
          </w:tcPr>
          <w:p w14:paraId="3D70B56A" w14:textId="77777777" w:rsidR="000A03E8" w:rsidRPr="00AE1407" w:rsidRDefault="000A03E8" w:rsidP="005B3304">
            <w:pPr>
              <w:pStyle w:val="stil1tekst"/>
              <w:ind w:left="0" w:right="63" w:firstLine="0"/>
              <w:rPr>
                <w:noProof/>
                <w:sz w:val="24"/>
                <w:szCs w:val="24"/>
              </w:rPr>
            </w:pPr>
            <w:r w:rsidRPr="00AE1407">
              <w:rPr>
                <w:noProof/>
                <w:sz w:val="24"/>
                <w:szCs w:val="24"/>
              </w:rPr>
              <w:t>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tc>
        <w:tc>
          <w:tcPr>
            <w:tcW w:w="6095" w:type="dxa"/>
          </w:tcPr>
          <w:p w14:paraId="27EC8597" w14:textId="77777777" w:rsidR="000A03E8" w:rsidRPr="009937B8" w:rsidRDefault="000A03E8" w:rsidP="005B3304">
            <w:pPr>
              <w:pStyle w:val="Default"/>
              <w:jc w:val="both"/>
              <w:rPr>
                <w:rFonts w:ascii="Times New Roman" w:hAnsi="Times New Roman" w:cs="Times New Roman"/>
                <w:b/>
                <w:color w:val="auto"/>
              </w:rPr>
            </w:pPr>
            <w:r w:rsidRPr="009937B8">
              <w:rPr>
                <w:rFonts w:ascii="Times New Roman" w:hAnsi="Times New Roman" w:cs="Times New Roman"/>
                <w:b/>
                <w:iCs/>
                <w:color w:val="auto"/>
              </w:rPr>
              <w:t xml:space="preserve">Доказ за </w:t>
            </w:r>
            <w:r>
              <w:rPr>
                <w:rFonts w:ascii="Times New Roman" w:hAnsi="Times New Roman" w:cs="Times New Roman"/>
                <w:b/>
                <w:bCs/>
                <w:color w:val="auto"/>
              </w:rPr>
              <w:t>правна лица</w:t>
            </w:r>
            <w:r w:rsidRPr="009937B8">
              <w:rPr>
                <w:rFonts w:ascii="Times New Roman" w:hAnsi="Times New Roman" w:cs="Times New Roman"/>
                <w:b/>
                <w:iCs/>
                <w:color w:val="auto"/>
              </w:rPr>
              <w:t>:</w:t>
            </w:r>
          </w:p>
          <w:p w14:paraId="37CDC2C7" w14:textId="77777777" w:rsidR="000A03E8" w:rsidRPr="000738FF" w:rsidRDefault="000A03E8" w:rsidP="005B3304">
            <w:pPr>
              <w:pStyle w:val="Default"/>
              <w:jc w:val="both"/>
              <w:rPr>
                <w:rFonts w:ascii="Times New Roman" w:hAnsi="Times New Roman" w:cs="Times New Roman"/>
                <w:color w:val="auto"/>
                <w:lang w:val="sr-Cyrl-RS"/>
              </w:rPr>
            </w:pPr>
            <w:r>
              <w:rPr>
                <w:rFonts w:ascii="Times New Roman" w:hAnsi="Times New Roman" w:cs="Times New Roman"/>
                <w:color w:val="auto"/>
              </w:rPr>
              <w:t xml:space="preserve">1.Извод из казнене евиденције, </w:t>
            </w:r>
            <w:r w:rsidRPr="00AE1407">
              <w:rPr>
                <w:rFonts w:ascii="Times New Roman" w:hAnsi="Times New Roman" w:cs="Times New Roman"/>
                <w:color w:val="auto"/>
              </w:rPr>
              <w:t xml:space="preserve">односно уверењe </w:t>
            </w:r>
            <w:r w:rsidRPr="000738FF">
              <w:rPr>
                <w:rFonts w:ascii="Times New Roman" w:hAnsi="Times New Roman" w:cs="Times New Roman"/>
                <w:b/>
                <w:color w:val="auto"/>
              </w:rPr>
              <w:t>основног суда</w:t>
            </w:r>
            <w:r w:rsidRPr="00AE1407">
              <w:rPr>
                <w:rFonts w:ascii="Times New Roman" w:hAnsi="Times New Roman" w:cs="Times New Roman"/>
                <w:color w:val="auto"/>
              </w:rPr>
              <w:t xml:space="preserve"> на чијем подручју се налази седиште домаћег правног лица</w:t>
            </w:r>
            <w:r w:rsidRPr="00AE1407">
              <w:rPr>
                <w:rFonts w:ascii="Times New Roman" w:hAnsi="Times New Roman" w:cs="Times New Roman"/>
                <w:color w:val="auto"/>
                <w:lang w:val="ru-RU"/>
              </w:rPr>
              <w:t>,</w:t>
            </w:r>
            <w:r w:rsidRPr="00AE1407">
              <w:rPr>
                <w:rFonts w:ascii="Times New Roman" w:hAnsi="Times New Roman" w:cs="Times New Roman"/>
                <w:color w:val="auto"/>
              </w:rPr>
              <w:t xml:space="preserve">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w:t>
            </w:r>
            <w:r>
              <w:rPr>
                <w:rFonts w:ascii="Times New Roman" w:hAnsi="Times New Roman" w:cs="Times New Roman"/>
                <w:color w:val="auto"/>
              </w:rPr>
              <w:t xml:space="preserve">ња мита, кривично дело преваре. </w:t>
            </w:r>
            <w:r w:rsidRPr="000738FF">
              <w:rPr>
                <w:rFonts w:ascii="Times New Roman" w:hAnsi="Times New Roman" w:cs="Times New Roman"/>
                <w:color w:val="auto"/>
                <w:u w:val="single"/>
              </w:rPr>
              <w:t>Напомена:</w:t>
            </w:r>
            <w:r>
              <w:rPr>
                <w:rFonts w:ascii="Times New Roman" w:hAnsi="Times New Roman" w:cs="Times New Roman"/>
                <w:color w:val="auto"/>
              </w:rPr>
              <w:t xml:space="preserve"> Уколико уверење о</w:t>
            </w:r>
            <w:r w:rsidRPr="000738FF">
              <w:rPr>
                <w:rFonts w:ascii="Times New Roman" w:hAnsi="Times New Roman" w:cs="Times New Roman"/>
                <w:color w:val="auto"/>
              </w:rPr>
              <w:t>сновног суда не обухвата податке из казнене евиденције за кривична дела која су у надлежности редовног кривичног одељења Вишег с</w:t>
            </w:r>
            <w:r>
              <w:rPr>
                <w:rFonts w:ascii="Times New Roman" w:hAnsi="Times New Roman" w:cs="Times New Roman"/>
                <w:color w:val="auto"/>
              </w:rPr>
              <w:t>уда, потребно је поред уверења о</w:t>
            </w:r>
            <w:r w:rsidRPr="000738FF">
              <w:rPr>
                <w:rFonts w:ascii="Times New Roman" w:hAnsi="Times New Roman" w:cs="Times New Roman"/>
                <w:color w:val="auto"/>
              </w:rPr>
              <w:t>сновног суда доставити И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правно лице није осуђивано за кривична дела против привреде и кривично дело примања мита</w:t>
            </w:r>
            <w:r>
              <w:rPr>
                <w:rFonts w:ascii="Times New Roman" w:hAnsi="Times New Roman" w:cs="Times New Roman"/>
                <w:color w:val="auto"/>
                <w:lang w:val="sr-Cyrl-RS"/>
              </w:rPr>
              <w:t>.</w:t>
            </w:r>
          </w:p>
          <w:p w14:paraId="6BB62CB9" w14:textId="77777777" w:rsidR="000A03E8" w:rsidRPr="00AE1407" w:rsidRDefault="000A03E8" w:rsidP="005B3304">
            <w:pPr>
              <w:pStyle w:val="Default"/>
              <w:ind w:left="33"/>
              <w:jc w:val="both"/>
              <w:rPr>
                <w:rFonts w:ascii="Times New Roman" w:hAnsi="Times New Roman" w:cs="Times New Roman"/>
                <w:color w:val="auto"/>
              </w:rPr>
            </w:pPr>
            <w:r>
              <w:rPr>
                <w:rFonts w:ascii="Times New Roman" w:hAnsi="Times New Roman" w:cs="Times New Roman"/>
                <w:color w:val="auto"/>
              </w:rPr>
              <w:t>2.</w:t>
            </w:r>
            <w:r w:rsidRPr="00AE1407">
              <w:rPr>
                <w:rFonts w:ascii="Times New Roman" w:hAnsi="Times New Roman" w:cs="Times New Roman"/>
                <w:color w:val="auto"/>
              </w:rPr>
              <w:t xml:space="preserve">Извод из казнене евиденције </w:t>
            </w:r>
            <w:r w:rsidRPr="000738FF">
              <w:rPr>
                <w:rFonts w:ascii="Times New Roman" w:hAnsi="Times New Roman" w:cs="Times New Roman"/>
                <w:b/>
                <w:color w:val="auto"/>
              </w:rPr>
              <w:t>Посебног одељења за организовани криминал Вишег суда у Београду</w:t>
            </w:r>
            <w:r w:rsidRPr="00AE1407">
              <w:rPr>
                <w:rFonts w:ascii="Times New Roman" w:hAnsi="Times New Roman" w:cs="Times New Roman"/>
                <w:color w:val="auto"/>
              </w:rPr>
              <w:t>, којим се потврђује да правно лице није осуђивано за неко од кривичн</w:t>
            </w:r>
            <w:r>
              <w:rPr>
                <w:rFonts w:ascii="Times New Roman" w:hAnsi="Times New Roman" w:cs="Times New Roman"/>
                <w:color w:val="auto"/>
              </w:rPr>
              <w:t>их дела организованог криминала.</w:t>
            </w:r>
          </w:p>
          <w:p w14:paraId="46DEACA5" w14:textId="77777777" w:rsidR="000A03E8" w:rsidRPr="005B07C0" w:rsidRDefault="000A03E8" w:rsidP="005B3304">
            <w:pPr>
              <w:pStyle w:val="Default"/>
              <w:ind w:left="33"/>
              <w:jc w:val="both"/>
              <w:rPr>
                <w:rFonts w:ascii="Times New Roman" w:hAnsi="Times New Roman" w:cs="Times New Roman"/>
                <w:color w:val="auto"/>
              </w:rPr>
            </w:pPr>
            <w:r>
              <w:rPr>
                <w:rFonts w:ascii="Times New Roman" w:hAnsi="Times New Roman" w:cs="Times New Roman"/>
                <w:color w:val="auto"/>
              </w:rPr>
              <w:t>3.</w:t>
            </w:r>
            <w:r w:rsidRPr="005B07C0">
              <w:rPr>
                <w:rFonts w:ascii="Times New Roman" w:hAnsi="Times New Roman" w:cs="Times New Roman"/>
                <w:color w:val="auto"/>
              </w:rPr>
              <w:t xml:space="preserve">Извод из казнене евиденције, односно уверење </w:t>
            </w:r>
            <w:r w:rsidRPr="000738FF">
              <w:rPr>
                <w:rFonts w:ascii="Times New Roman" w:hAnsi="Times New Roman" w:cs="Times New Roman"/>
                <w:b/>
                <w:color w:val="auto"/>
              </w:rPr>
              <w:t>надлежне полицијске управе МУП-а</w:t>
            </w:r>
            <w:r w:rsidRPr="00A95CE1">
              <w:rPr>
                <w:rFonts w:ascii="Times New Roman" w:hAnsi="Times New Roman" w:cs="Times New Roman"/>
                <w:color w:val="auto"/>
              </w:rPr>
              <w:t xml:space="preserve">, којим се потврђује да законски заступник понуђача </w:t>
            </w:r>
            <w:r w:rsidRPr="00A95CE1">
              <w:rPr>
                <w:rFonts w:ascii="Times New Roman" w:hAnsi="Times New Roman" w:cs="Times New Roman"/>
                <w:iCs/>
                <w:color w:val="auto"/>
              </w:rPr>
              <w:t>није</w:t>
            </w:r>
            <w:r w:rsidRPr="00AE1407">
              <w:rPr>
                <w:rFonts w:ascii="Times New Roman" w:hAnsi="Times New Roman" w:cs="Times New Roman"/>
                <w:iCs/>
                <w:color w:val="auto"/>
              </w:rPr>
              <w:t xml:space="preserve">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 </w:t>
            </w:r>
            <w:r w:rsidRPr="00AE1407">
              <w:rPr>
                <w:rFonts w:ascii="Times New Roman" w:hAnsi="Times New Roman" w:cs="Times New Roman"/>
                <w:color w:val="auto"/>
              </w:rPr>
              <w:t>(захтев се може поднети према месту рођења или према месту пребивалишта)</w:t>
            </w:r>
            <w:r>
              <w:rPr>
                <w:rFonts w:ascii="Times New Roman" w:hAnsi="Times New Roman" w:cs="Times New Roman"/>
                <w:color w:val="auto"/>
                <w:lang w:val="sr-Cyrl-RS"/>
              </w:rPr>
              <w:t xml:space="preserve">. </w:t>
            </w:r>
            <w:r w:rsidRPr="005B07C0">
              <w:rPr>
                <w:rFonts w:ascii="Times New Roman" w:hAnsi="Times New Roman" w:cs="Times New Roman"/>
                <w:color w:val="auto"/>
              </w:rPr>
              <w:t xml:space="preserve">Уколико понуђач има више законских </w:t>
            </w:r>
            <w:r w:rsidRPr="005B07C0">
              <w:rPr>
                <w:rFonts w:ascii="Times New Roman" w:hAnsi="Times New Roman" w:cs="Times New Roman"/>
                <w:color w:val="auto"/>
              </w:rPr>
              <w:lastRenderedPageBreak/>
              <w:t>заступника дужан је да достави доказ за сваког од њих.</w:t>
            </w:r>
          </w:p>
          <w:p w14:paraId="6791FE18" w14:textId="77777777" w:rsidR="000A03E8" w:rsidRPr="009937B8" w:rsidRDefault="000A03E8" w:rsidP="005B3304">
            <w:pPr>
              <w:pStyle w:val="Default"/>
              <w:jc w:val="both"/>
              <w:rPr>
                <w:rFonts w:ascii="Times New Roman" w:hAnsi="Times New Roman" w:cs="Times New Roman"/>
                <w:b/>
                <w:iCs/>
                <w:color w:val="auto"/>
              </w:rPr>
            </w:pPr>
            <w:r w:rsidRPr="009937B8">
              <w:rPr>
                <w:rFonts w:ascii="Times New Roman" w:hAnsi="Times New Roman" w:cs="Times New Roman"/>
                <w:b/>
                <w:iCs/>
                <w:color w:val="auto"/>
              </w:rPr>
              <w:t>Доказ за предузетнике</w:t>
            </w:r>
            <w:r>
              <w:rPr>
                <w:rFonts w:ascii="Times New Roman" w:hAnsi="Times New Roman" w:cs="Times New Roman"/>
                <w:b/>
                <w:iCs/>
                <w:color w:val="auto"/>
                <w:lang w:val="sr-Cyrl-RS"/>
              </w:rPr>
              <w:t xml:space="preserve"> / физичка лица</w:t>
            </w:r>
            <w:r w:rsidRPr="009937B8">
              <w:rPr>
                <w:rFonts w:ascii="Times New Roman" w:hAnsi="Times New Roman" w:cs="Times New Roman"/>
                <w:b/>
                <w:iCs/>
                <w:color w:val="auto"/>
              </w:rPr>
              <w:t>:</w:t>
            </w:r>
          </w:p>
          <w:p w14:paraId="66CDDBD9" w14:textId="77777777" w:rsidR="000A03E8" w:rsidRPr="0028014B" w:rsidRDefault="000A03E8" w:rsidP="005B3304">
            <w:pPr>
              <w:pStyle w:val="Default"/>
              <w:jc w:val="both"/>
              <w:rPr>
                <w:rFonts w:ascii="Times New Roman" w:hAnsi="Times New Roman" w:cs="Times New Roman"/>
                <w:iCs/>
                <w:color w:val="auto"/>
              </w:rPr>
            </w:pPr>
            <w:r w:rsidRPr="00AE1407">
              <w:rPr>
                <w:rFonts w:ascii="Times New Roman" w:hAnsi="Times New Roman" w:cs="Times New Roman"/>
                <w:iCs/>
                <w:color w:val="auto"/>
              </w:rPr>
              <w:t>Извод из казнене евиденције</w:t>
            </w:r>
            <w:r>
              <w:rPr>
                <w:rFonts w:ascii="Times New Roman" w:hAnsi="Times New Roman" w:cs="Times New Roman"/>
                <w:iCs/>
                <w:color w:val="auto"/>
                <w:lang w:val="sr-Cyrl-RS"/>
              </w:rPr>
              <w:t xml:space="preserve">, </w:t>
            </w:r>
            <w:r w:rsidRPr="00B741B2">
              <w:rPr>
                <w:rFonts w:ascii="Times New Roman" w:hAnsi="Times New Roman" w:cs="Times New Roman"/>
                <w:iCs/>
                <w:color w:val="auto"/>
                <w:lang w:val="sr-Cyrl-RS"/>
              </w:rPr>
              <w:t>односно уверење</w:t>
            </w:r>
            <w:r>
              <w:rPr>
                <w:rFonts w:ascii="Times New Roman" w:hAnsi="Times New Roman" w:cs="Times New Roman"/>
                <w:iCs/>
                <w:color w:val="auto"/>
              </w:rPr>
              <w:t xml:space="preserve"> </w:t>
            </w:r>
            <w:r w:rsidRPr="000738FF">
              <w:rPr>
                <w:rFonts w:ascii="Times New Roman" w:hAnsi="Times New Roman" w:cs="Times New Roman"/>
                <w:b/>
                <w:iCs/>
                <w:color w:val="auto"/>
              </w:rPr>
              <w:t>надлежне полицијске управе МУП</w:t>
            </w:r>
            <w:r w:rsidRPr="000738FF">
              <w:rPr>
                <w:rFonts w:ascii="Times New Roman" w:hAnsi="Times New Roman" w:cs="Times New Roman"/>
                <w:b/>
                <w:iCs/>
                <w:color w:val="auto"/>
                <w:lang w:val="sr-Cyrl-RS"/>
              </w:rPr>
              <w:t>-а</w:t>
            </w:r>
            <w:r>
              <w:rPr>
                <w:rFonts w:ascii="Times New Roman" w:hAnsi="Times New Roman" w:cs="Times New Roman"/>
                <w:b/>
                <w:iCs/>
                <w:color w:val="auto"/>
                <w:lang w:val="sr-Cyrl-RS"/>
              </w:rPr>
              <w:t>,</w:t>
            </w:r>
            <w:r w:rsidRPr="00AE1407">
              <w:rPr>
                <w:rFonts w:ascii="Times New Roman" w:hAnsi="Times New Roman" w:cs="Times New Roman"/>
                <w:iCs/>
                <w:color w:val="auto"/>
              </w:rPr>
              <w:t xml:space="preserve"> </w:t>
            </w:r>
            <w:r w:rsidRPr="00A95CE1">
              <w:rPr>
                <w:rFonts w:ascii="Times New Roman" w:hAnsi="Times New Roman" w:cs="Times New Roman"/>
                <w:color w:val="auto"/>
              </w:rPr>
              <w:t>којим се потврђује</w:t>
            </w:r>
            <w:r w:rsidRPr="00AE1407">
              <w:rPr>
                <w:rFonts w:ascii="Times New Roman" w:hAnsi="Times New Roman" w:cs="Times New Roman"/>
                <w:iCs/>
                <w:color w:val="auto"/>
              </w:rPr>
              <w:t xml:space="preserve">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 </w:t>
            </w:r>
            <w:r w:rsidRPr="00AE1407">
              <w:rPr>
                <w:rFonts w:ascii="Times New Roman" w:hAnsi="Times New Roman" w:cs="Times New Roman"/>
                <w:color w:val="auto"/>
              </w:rPr>
              <w:t>(захтев се може поднети према месту рођења или према месту пребивалишта)</w:t>
            </w:r>
            <w:r w:rsidRPr="00AE1407">
              <w:rPr>
                <w:rFonts w:ascii="Times New Roman" w:hAnsi="Times New Roman" w:cs="Times New Roman"/>
                <w:iCs/>
                <w:color w:val="auto"/>
              </w:rPr>
              <w:t>.</w:t>
            </w:r>
          </w:p>
        </w:tc>
      </w:tr>
      <w:tr w:rsidR="000A03E8" w:rsidRPr="00AE1407" w14:paraId="6CF4DF9E" w14:textId="77777777" w:rsidTr="00BA1885">
        <w:trPr>
          <w:trHeight w:val="789"/>
        </w:trPr>
        <w:tc>
          <w:tcPr>
            <w:tcW w:w="801" w:type="dxa"/>
            <w:vAlign w:val="center"/>
          </w:tcPr>
          <w:p w14:paraId="73A61DE5" w14:textId="77777777" w:rsidR="000A03E8" w:rsidRPr="00AE1407" w:rsidRDefault="000A03E8" w:rsidP="002576AA">
            <w:pPr>
              <w:pStyle w:val="ListParagraph"/>
              <w:numPr>
                <w:ilvl w:val="0"/>
                <w:numId w:val="11"/>
              </w:numPr>
              <w:rPr>
                <w:noProof/>
              </w:rPr>
            </w:pPr>
          </w:p>
        </w:tc>
        <w:tc>
          <w:tcPr>
            <w:tcW w:w="3183" w:type="dxa"/>
            <w:gridSpan w:val="2"/>
          </w:tcPr>
          <w:p w14:paraId="46D5DA3E" w14:textId="77777777" w:rsidR="000A03E8" w:rsidRPr="00AE1407" w:rsidRDefault="000A03E8" w:rsidP="005B3304">
            <w:pPr>
              <w:pStyle w:val="stil1tekst"/>
              <w:ind w:left="0" w:right="63" w:firstLine="0"/>
              <w:rPr>
                <w:noProof/>
                <w:sz w:val="24"/>
                <w:szCs w:val="24"/>
              </w:rPr>
            </w:pPr>
            <w:r w:rsidRPr="00AE1407">
              <w:rPr>
                <w:noProof/>
                <w:sz w:val="24"/>
                <w:szCs w:val="24"/>
              </w:rPr>
              <w:t>Понуђач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tc>
        <w:tc>
          <w:tcPr>
            <w:tcW w:w="6095" w:type="dxa"/>
          </w:tcPr>
          <w:p w14:paraId="152266B3" w14:textId="77777777" w:rsidR="000A03E8" w:rsidRPr="00AE1407" w:rsidRDefault="000A03E8" w:rsidP="005B3304">
            <w:pPr>
              <w:pStyle w:val="Default"/>
              <w:jc w:val="both"/>
              <w:rPr>
                <w:rFonts w:ascii="Times New Roman" w:hAnsi="Times New Roman" w:cs="Times New Roman"/>
                <w:b/>
                <w:iCs/>
                <w:color w:val="auto"/>
              </w:rPr>
            </w:pPr>
            <w:r w:rsidRPr="00AE1407">
              <w:rPr>
                <w:rFonts w:ascii="Times New Roman" w:hAnsi="Times New Roman" w:cs="Times New Roman"/>
                <w:iCs/>
                <w:color w:val="auto"/>
              </w:rPr>
              <w:t xml:space="preserve">Доказ за </w:t>
            </w:r>
            <w:r w:rsidRPr="00AE1407">
              <w:rPr>
                <w:rFonts w:ascii="Times New Roman" w:hAnsi="Times New Roman" w:cs="Times New Roman"/>
                <w:b/>
                <w:iCs/>
                <w:color w:val="auto"/>
              </w:rPr>
              <w:t>прав</w:t>
            </w:r>
            <w:r>
              <w:rPr>
                <w:rFonts w:ascii="Times New Roman" w:hAnsi="Times New Roman" w:cs="Times New Roman"/>
                <w:b/>
                <w:iCs/>
                <w:color w:val="auto"/>
              </w:rPr>
              <w:t>на лица / предузетнике / физичка лица</w:t>
            </w:r>
            <w:r w:rsidRPr="00AE1407">
              <w:rPr>
                <w:rFonts w:ascii="Times New Roman" w:hAnsi="Times New Roman" w:cs="Times New Roman"/>
                <w:b/>
                <w:iCs/>
                <w:color w:val="auto"/>
              </w:rPr>
              <w:t>:</w:t>
            </w:r>
          </w:p>
          <w:p w14:paraId="63CAA343" w14:textId="77777777" w:rsidR="000A03E8" w:rsidRPr="00753D5C" w:rsidRDefault="000A03E8" w:rsidP="005B3304">
            <w:pPr>
              <w:pStyle w:val="Default"/>
              <w:jc w:val="both"/>
              <w:rPr>
                <w:rFonts w:ascii="Times New Roman" w:hAnsi="Times New Roman" w:cs="Times New Roman"/>
                <w:iCs/>
                <w:color w:val="auto"/>
              </w:rPr>
            </w:pPr>
            <w:r w:rsidRPr="00AE1407">
              <w:rPr>
                <w:rFonts w:ascii="Times New Roman" w:hAnsi="Times New Roman" w:cs="Times New Roman"/>
                <w:color w:val="auto"/>
              </w:rPr>
              <w:t>У</w:t>
            </w:r>
            <w:r w:rsidRPr="00AE1407">
              <w:rPr>
                <w:rFonts w:ascii="Times New Roman" w:hAnsi="Times New Roman" w:cs="Times New Roman"/>
                <w:iCs/>
                <w:color w:val="auto"/>
              </w:rPr>
              <w:t>верењ</w:t>
            </w:r>
            <w:r>
              <w:rPr>
                <w:rFonts w:ascii="Times New Roman" w:hAnsi="Times New Roman" w:cs="Times New Roman"/>
                <w:iCs/>
                <w:color w:val="auto"/>
              </w:rPr>
              <w:t>е</w:t>
            </w:r>
            <w:r w:rsidRPr="00AE1407">
              <w:rPr>
                <w:rFonts w:ascii="Times New Roman" w:hAnsi="Times New Roman" w:cs="Times New Roman"/>
                <w:iCs/>
                <w:color w:val="auto"/>
              </w:rPr>
              <w:t xml:space="preserve"> Пореске управе Министарства финансија да је измирио доспеле порезе и доприносе, и у</w:t>
            </w:r>
            <w:r>
              <w:rPr>
                <w:rFonts w:ascii="Times New Roman" w:hAnsi="Times New Roman" w:cs="Times New Roman"/>
                <w:iCs/>
                <w:color w:val="auto"/>
              </w:rPr>
              <w:t>верење</w:t>
            </w:r>
            <w:r w:rsidRPr="00AE1407">
              <w:rPr>
                <w:rFonts w:ascii="Times New Roman" w:hAnsi="Times New Roman" w:cs="Times New Roman"/>
                <w:iCs/>
                <w:color w:val="auto"/>
              </w:rPr>
              <w:t xml:space="preserve"> надлежне локалне самоуправе да је измирио обавезе по основу изворних локалних јавних прихода,</w:t>
            </w:r>
            <w:r w:rsidRPr="00AE1407">
              <w:rPr>
                <w:rFonts w:ascii="Times New Roman" w:hAnsi="Times New Roman" w:cs="Times New Roman"/>
                <w:color w:val="auto"/>
              </w:rPr>
              <w:t xml:space="preserve"> или потврду Агенције за приватизацију да се понуђач налази у поступку приватизације</w:t>
            </w:r>
            <w:r w:rsidRPr="00AE1407">
              <w:rPr>
                <w:color w:val="auto"/>
              </w:rPr>
              <w:t>,</w:t>
            </w:r>
            <w:r w:rsidRPr="00AE1407">
              <w:rPr>
                <w:rFonts w:ascii="Times New Roman" w:hAnsi="Times New Roman" w:cs="Times New Roman"/>
                <w:iCs/>
                <w:color w:val="auto"/>
              </w:rPr>
              <w:t xml:space="preserve"> не старија од два месеца пре отварања понуде</w:t>
            </w:r>
            <w:r w:rsidRPr="00FD1740">
              <w:rPr>
                <w:rFonts w:ascii="Times New Roman" w:hAnsi="Times New Roman" w:cs="Times New Roman"/>
                <w:bCs/>
                <w:iCs/>
                <w:color w:val="auto"/>
              </w:rPr>
              <w:t>.</w:t>
            </w:r>
          </w:p>
        </w:tc>
      </w:tr>
      <w:tr w:rsidR="000A03E8" w:rsidRPr="00AE1407" w14:paraId="239070FE" w14:textId="77777777" w:rsidTr="00BA1885">
        <w:trPr>
          <w:trHeight w:val="848"/>
        </w:trPr>
        <w:tc>
          <w:tcPr>
            <w:tcW w:w="10079" w:type="dxa"/>
            <w:gridSpan w:val="4"/>
            <w:vAlign w:val="center"/>
          </w:tcPr>
          <w:p w14:paraId="65B46B97" w14:textId="77777777" w:rsidR="000A03E8" w:rsidRPr="001E45F1" w:rsidRDefault="000A03E8" w:rsidP="005B3304">
            <w:pPr>
              <w:jc w:val="center"/>
              <w:rPr>
                <w:b/>
                <w:noProof/>
              </w:rPr>
            </w:pPr>
            <w:r w:rsidRPr="002E489C">
              <w:rPr>
                <w:b/>
                <w:noProof/>
              </w:rPr>
              <w:t>ДОДАТНИ УСЛОВИ ЗА УЧЕШЋЕ У ПОСТУПКУ ЈАВНЕ НАБАВКЕ ИЗ ЧЛАНА 76. ЗАКОНА</w:t>
            </w:r>
          </w:p>
        </w:tc>
      </w:tr>
      <w:tr w:rsidR="002E489C" w:rsidRPr="0066126A" w14:paraId="332B4CC3" w14:textId="77777777" w:rsidTr="00BA1885">
        <w:trPr>
          <w:trHeight w:val="848"/>
        </w:trPr>
        <w:tc>
          <w:tcPr>
            <w:tcW w:w="801" w:type="dxa"/>
            <w:shd w:val="clear" w:color="auto" w:fill="auto"/>
            <w:vAlign w:val="center"/>
          </w:tcPr>
          <w:p w14:paraId="774B958A" w14:textId="77777777" w:rsidR="002E489C" w:rsidRPr="0066126A" w:rsidRDefault="002E489C" w:rsidP="002E489C">
            <w:pPr>
              <w:pStyle w:val="ListParagraph"/>
              <w:numPr>
                <w:ilvl w:val="0"/>
                <w:numId w:val="13"/>
              </w:numPr>
              <w:rPr>
                <w:noProof/>
              </w:rPr>
            </w:pPr>
          </w:p>
        </w:tc>
        <w:tc>
          <w:tcPr>
            <w:tcW w:w="3041" w:type="dxa"/>
            <w:shd w:val="clear" w:color="auto" w:fill="auto"/>
          </w:tcPr>
          <w:p w14:paraId="0099A7FA" w14:textId="3C1322FA" w:rsidR="002E489C" w:rsidRPr="0066126A" w:rsidRDefault="002E489C" w:rsidP="002E489C">
            <w:pPr>
              <w:jc w:val="both"/>
              <w:rPr>
                <w:noProof/>
              </w:rPr>
            </w:pPr>
            <w:r w:rsidRPr="0066126A">
              <w:rPr>
                <w:noProof/>
              </w:rPr>
              <w:t xml:space="preserve">За </w:t>
            </w:r>
            <w:r w:rsidRPr="0066126A">
              <w:rPr>
                <w:noProof/>
                <w:lang w:val="sr-Cyrl-RS"/>
              </w:rPr>
              <w:t>све</w:t>
            </w:r>
            <w:r w:rsidRPr="0066126A">
              <w:rPr>
                <w:noProof/>
              </w:rPr>
              <w:t xml:space="preserve"> партије:</w:t>
            </w:r>
          </w:p>
          <w:p w14:paraId="29B4C419" w14:textId="6892D273" w:rsidR="002E489C" w:rsidRPr="0066126A" w:rsidRDefault="002E489C" w:rsidP="0066126A">
            <w:pPr>
              <w:jc w:val="both"/>
              <w:rPr>
                <w:noProof/>
              </w:rPr>
            </w:pPr>
            <w:r w:rsidRPr="0066126A">
              <w:rPr>
                <w:noProof/>
              </w:rPr>
              <w:t xml:space="preserve">Понуђач нема ни један дан неликвидности у периоду од шест месеци пре објављивања позива, односно од дана </w:t>
            </w:r>
            <w:r w:rsidR="0066126A" w:rsidRPr="0066126A">
              <w:rPr>
                <w:noProof/>
                <w:lang w:val="sr-Cyrl-BA"/>
              </w:rPr>
              <w:t>13</w:t>
            </w:r>
            <w:r w:rsidRPr="0066126A">
              <w:rPr>
                <w:noProof/>
                <w:lang w:val="sr-Cyrl-BA"/>
              </w:rPr>
              <w:t>.0</w:t>
            </w:r>
            <w:r w:rsidR="000316B9" w:rsidRPr="0066126A">
              <w:rPr>
                <w:noProof/>
                <w:lang w:val="sr-Cyrl-BA"/>
              </w:rPr>
              <w:t>9</w:t>
            </w:r>
            <w:r w:rsidRPr="0066126A">
              <w:rPr>
                <w:noProof/>
                <w:lang w:val="sr-Cyrl-BA"/>
              </w:rPr>
              <w:t>.201</w:t>
            </w:r>
            <w:r w:rsidRPr="0066126A">
              <w:rPr>
                <w:noProof/>
              </w:rPr>
              <w:t>9</w:t>
            </w:r>
            <w:r w:rsidRPr="0066126A">
              <w:rPr>
                <w:noProof/>
                <w:lang w:val="sr-Cyrl-BA"/>
              </w:rPr>
              <w:t xml:space="preserve">. </w:t>
            </w:r>
            <w:r w:rsidRPr="0066126A">
              <w:rPr>
                <w:noProof/>
              </w:rPr>
              <w:t xml:space="preserve">до </w:t>
            </w:r>
            <w:r w:rsidR="0066126A" w:rsidRPr="0066126A">
              <w:rPr>
                <w:noProof/>
                <w:lang w:val="sr-Cyrl-BA"/>
              </w:rPr>
              <w:t>13</w:t>
            </w:r>
            <w:r w:rsidR="000316B9" w:rsidRPr="0066126A">
              <w:rPr>
                <w:noProof/>
                <w:lang w:val="sr-Cyrl-BA"/>
              </w:rPr>
              <w:t>.03</w:t>
            </w:r>
            <w:r w:rsidRPr="0066126A">
              <w:rPr>
                <w:noProof/>
              </w:rPr>
              <w:t>.20</w:t>
            </w:r>
            <w:r w:rsidR="000316B9" w:rsidRPr="0066126A">
              <w:rPr>
                <w:noProof/>
                <w:lang w:val="sr-Cyrl-RS"/>
              </w:rPr>
              <w:t>20</w:t>
            </w:r>
            <w:r w:rsidRPr="0066126A">
              <w:rPr>
                <w:noProof/>
              </w:rPr>
              <w:t>. године.</w:t>
            </w:r>
          </w:p>
        </w:tc>
        <w:tc>
          <w:tcPr>
            <w:tcW w:w="6237" w:type="dxa"/>
            <w:gridSpan w:val="2"/>
            <w:shd w:val="clear" w:color="auto" w:fill="auto"/>
          </w:tcPr>
          <w:p w14:paraId="1F4B5383" w14:textId="77777777" w:rsidR="002E489C" w:rsidRPr="0066126A" w:rsidRDefault="002E489C" w:rsidP="002E489C">
            <w:pPr>
              <w:pStyle w:val="Default"/>
              <w:jc w:val="both"/>
              <w:rPr>
                <w:rFonts w:ascii="Times New Roman" w:hAnsi="Times New Roman" w:cs="Times New Roman"/>
                <w:b/>
                <w:iCs/>
                <w:color w:val="auto"/>
              </w:rPr>
            </w:pPr>
            <w:r w:rsidRPr="0066126A">
              <w:rPr>
                <w:rFonts w:ascii="Times New Roman" w:hAnsi="Times New Roman" w:cs="Times New Roman"/>
                <w:iCs/>
                <w:color w:val="auto"/>
              </w:rPr>
              <w:t xml:space="preserve">Доказ за </w:t>
            </w:r>
            <w:r w:rsidRPr="0066126A">
              <w:rPr>
                <w:rFonts w:ascii="Times New Roman" w:hAnsi="Times New Roman" w:cs="Times New Roman"/>
                <w:b/>
                <w:iCs/>
                <w:color w:val="auto"/>
              </w:rPr>
              <w:t>правна лица / предузетнике / физичка лица:</w:t>
            </w:r>
          </w:p>
          <w:p w14:paraId="53C8A9AB" w14:textId="513B6100" w:rsidR="002E489C" w:rsidRPr="0066126A" w:rsidRDefault="002E489C" w:rsidP="0066126A">
            <w:pPr>
              <w:pStyle w:val="Default"/>
              <w:jc w:val="both"/>
              <w:rPr>
                <w:rFonts w:ascii="Times New Roman" w:hAnsi="Times New Roman" w:cs="Times New Roman"/>
                <w:noProof/>
              </w:rPr>
            </w:pPr>
            <w:r w:rsidRPr="0066126A">
              <w:rPr>
                <w:rFonts w:ascii="Times New Roman" w:hAnsi="Times New Roman" w:cs="Times New Roman"/>
                <w:noProof/>
              </w:rPr>
              <w:t xml:space="preserve">Потврда НБС о броју дана неликвидности за период од          </w:t>
            </w:r>
            <w:r w:rsidR="0066126A" w:rsidRPr="0066126A">
              <w:rPr>
                <w:rFonts w:ascii="Times New Roman" w:hAnsi="Times New Roman" w:cs="Times New Roman"/>
                <w:noProof/>
              </w:rPr>
              <w:t>13</w:t>
            </w:r>
            <w:r w:rsidRPr="0066126A">
              <w:rPr>
                <w:rFonts w:ascii="Times New Roman" w:hAnsi="Times New Roman" w:cs="Times New Roman"/>
                <w:noProof/>
              </w:rPr>
              <w:t>.0</w:t>
            </w:r>
            <w:r w:rsidR="000316B9" w:rsidRPr="0066126A">
              <w:rPr>
                <w:rFonts w:ascii="Times New Roman" w:hAnsi="Times New Roman" w:cs="Times New Roman"/>
                <w:noProof/>
                <w:lang w:val="sr-Cyrl-RS"/>
              </w:rPr>
              <w:t>9</w:t>
            </w:r>
            <w:r w:rsidRPr="0066126A">
              <w:rPr>
                <w:rFonts w:ascii="Times New Roman" w:hAnsi="Times New Roman" w:cs="Times New Roman"/>
                <w:noProof/>
              </w:rPr>
              <w:t>.2019</w:t>
            </w:r>
            <w:r w:rsidR="0066126A" w:rsidRPr="0066126A">
              <w:rPr>
                <w:rFonts w:ascii="Times New Roman" w:hAnsi="Times New Roman" w:cs="Times New Roman"/>
                <w:noProof/>
                <w:lang w:val="sr-Cyrl-BA"/>
              </w:rPr>
              <w:t>. до 13</w:t>
            </w:r>
            <w:r w:rsidR="000316B9" w:rsidRPr="0066126A">
              <w:rPr>
                <w:rFonts w:ascii="Times New Roman" w:hAnsi="Times New Roman" w:cs="Times New Roman"/>
                <w:noProof/>
                <w:lang w:val="sr-Cyrl-BA"/>
              </w:rPr>
              <w:t>.03</w:t>
            </w:r>
            <w:r w:rsidRPr="0066126A">
              <w:rPr>
                <w:rFonts w:ascii="Times New Roman" w:hAnsi="Times New Roman" w:cs="Times New Roman"/>
                <w:noProof/>
                <w:lang w:val="sr-Cyrl-BA"/>
              </w:rPr>
              <w:t>.20</w:t>
            </w:r>
            <w:r w:rsidR="000316B9" w:rsidRPr="0066126A">
              <w:rPr>
                <w:rFonts w:ascii="Times New Roman" w:hAnsi="Times New Roman" w:cs="Times New Roman"/>
                <w:noProof/>
                <w:lang w:val="sr-Cyrl-BA"/>
              </w:rPr>
              <w:t>20</w:t>
            </w:r>
            <w:r w:rsidRPr="0066126A">
              <w:rPr>
                <w:rFonts w:ascii="Times New Roman" w:hAnsi="Times New Roman" w:cs="Times New Roman"/>
                <w:noProof/>
              </w:rPr>
              <w:t>. године. Потврду издаје: Народна банка Србије, Дирекција за регистре и принудну наплату, Одељење за принудну наплату, Одсек за пријем основа и налога принудне наплате, Крагујевац. Потврда се може наручити електронски, слањем захтева са потребним подацима о фирми и исказом која се потврда жели).</w:t>
            </w:r>
          </w:p>
        </w:tc>
      </w:tr>
      <w:tr w:rsidR="002E489C" w:rsidRPr="0066126A" w14:paraId="53A9787E" w14:textId="77777777" w:rsidTr="00BA1885">
        <w:trPr>
          <w:trHeight w:val="132"/>
        </w:trPr>
        <w:tc>
          <w:tcPr>
            <w:tcW w:w="801" w:type="dxa"/>
            <w:shd w:val="clear" w:color="auto" w:fill="auto"/>
            <w:vAlign w:val="center"/>
          </w:tcPr>
          <w:p w14:paraId="1F2CB307" w14:textId="77777777" w:rsidR="002E489C" w:rsidRPr="0066126A" w:rsidRDefault="002E489C" w:rsidP="002E489C">
            <w:pPr>
              <w:pStyle w:val="ListParagraph"/>
              <w:numPr>
                <w:ilvl w:val="0"/>
                <w:numId w:val="13"/>
              </w:numPr>
              <w:rPr>
                <w:noProof/>
              </w:rPr>
            </w:pPr>
          </w:p>
        </w:tc>
        <w:tc>
          <w:tcPr>
            <w:tcW w:w="3041" w:type="dxa"/>
            <w:shd w:val="clear" w:color="auto" w:fill="auto"/>
          </w:tcPr>
          <w:p w14:paraId="624F7660" w14:textId="4408F8AD" w:rsidR="002E489C" w:rsidRPr="0066126A" w:rsidRDefault="002E489C" w:rsidP="002E489C">
            <w:pPr>
              <w:jc w:val="both"/>
              <w:rPr>
                <w:noProof/>
              </w:rPr>
            </w:pPr>
            <w:r w:rsidRPr="0066126A">
              <w:rPr>
                <w:noProof/>
              </w:rPr>
              <w:t xml:space="preserve">За </w:t>
            </w:r>
            <w:r w:rsidRPr="0066126A">
              <w:rPr>
                <w:noProof/>
                <w:lang w:val="sr-Cyrl-RS"/>
              </w:rPr>
              <w:t>све</w:t>
            </w:r>
            <w:r w:rsidRPr="0066126A">
              <w:rPr>
                <w:noProof/>
              </w:rPr>
              <w:t xml:space="preserve"> партије:</w:t>
            </w:r>
          </w:p>
          <w:p w14:paraId="1D7D23B5" w14:textId="234185E9" w:rsidR="002E489C" w:rsidRPr="0066126A" w:rsidRDefault="002E489C" w:rsidP="002E489C">
            <w:pPr>
              <w:jc w:val="both"/>
              <w:rPr>
                <w:noProof/>
              </w:rPr>
            </w:pPr>
            <w:r w:rsidRPr="0066126A">
              <w:rPr>
                <w:noProof/>
              </w:rPr>
              <w:t>Понуђач је остварио</w:t>
            </w:r>
            <w:r w:rsidRPr="0066126A">
              <w:rPr>
                <w:noProof/>
                <w:lang w:val="sr-Cyrl-RS"/>
              </w:rPr>
              <w:t xml:space="preserve"> </w:t>
            </w:r>
            <w:r w:rsidRPr="0066126A">
              <w:rPr>
                <w:noProof/>
              </w:rPr>
              <w:t>најмање 2.</w:t>
            </w:r>
            <w:r w:rsidRPr="0066126A">
              <w:rPr>
                <w:noProof/>
                <w:lang w:val="sr-Cyrl-RS"/>
              </w:rPr>
              <w:t>0</w:t>
            </w:r>
            <w:r w:rsidRPr="0066126A">
              <w:rPr>
                <w:noProof/>
              </w:rPr>
              <w:t>00.000,00 дин. прихода у последње три године.</w:t>
            </w:r>
          </w:p>
          <w:p w14:paraId="02A62727" w14:textId="77777777" w:rsidR="002E489C" w:rsidRPr="0066126A" w:rsidRDefault="002E489C" w:rsidP="002E489C">
            <w:pPr>
              <w:jc w:val="both"/>
              <w:rPr>
                <w:lang w:val="sr-Latn-CS"/>
              </w:rPr>
            </w:pPr>
          </w:p>
        </w:tc>
        <w:tc>
          <w:tcPr>
            <w:tcW w:w="6237" w:type="dxa"/>
            <w:gridSpan w:val="2"/>
            <w:shd w:val="clear" w:color="auto" w:fill="auto"/>
            <w:vAlign w:val="center"/>
          </w:tcPr>
          <w:p w14:paraId="0C524471" w14:textId="77777777" w:rsidR="002E489C" w:rsidRPr="0066126A" w:rsidRDefault="002E489C" w:rsidP="002E489C">
            <w:pPr>
              <w:pStyle w:val="Default"/>
              <w:jc w:val="both"/>
              <w:rPr>
                <w:rFonts w:ascii="Times New Roman" w:hAnsi="Times New Roman" w:cs="Times New Roman"/>
                <w:b/>
                <w:iCs/>
                <w:color w:val="auto"/>
                <w:lang w:val="sr-Latn-CS"/>
              </w:rPr>
            </w:pPr>
            <w:r w:rsidRPr="0066126A">
              <w:rPr>
                <w:rFonts w:ascii="Times New Roman" w:hAnsi="Times New Roman" w:cs="Times New Roman"/>
                <w:iCs/>
                <w:color w:val="auto"/>
              </w:rPr>
              <w:t>Доказ</w:t>
            </w:r>
            <w:r w:rsidRPr="0066126A">
              <w:rPr>
                <w:rFonts w:ascii="Times New Roman" w:hAnsi="Times New Roman" w:cs="Times New Roman"/>
                <w:iCs/>
                <w:color w:val="auto"/>
                <w:lang w:val="sr-Latn-CS"/>
              </w:rPr>
              <w:t xml:space="preserve"> </w:t>
            </w:r>
            <w:r w:rsidRPr="0066126A">
              <w:rPr>
                <w:rFonts w:ascii="Times New Roman" w:hAnsi="Times New Roman" w:cs="Times New Roman"/>
                <w:iCs/>
                <w:color w:val="auto"/>
              </w:rPr>
              <w:t>за</w:t>
            </w:r>
            <w:r w:rsidRPr="0066126A">
              <w:rPr>
                <w:rFonts w:ascii="Times New Roman" w:hAnsi="Times New Roman" w:cs="Times New Roman"/>
                <w:iCs/>
                <w:color w:val="auto"/>
                <w:lang w:val="sr-Latn-CS"/>
              </w:rPr>
              <w:t xml:space="preserve"> </w:t>
            </w:r>
            <w:r w:rsidRPr="0066126A">
              <w:rPr>
                <w:rFonts w:ascii="Times New Roman" w:hAnsi="Times New Roman" w:cs="Times New Roman"/>
                <w:b/>
                <w:iCs/>
                <w:color w:val="auto"/>
              </w:rPr>
              <w:t>правна</w:t>
            </w:r>
            <w:r w:rsidRPr="0066126A">
              <w:rPr>
                <w:rFonts w:ascii="Times New Roman" w:hAnsi="Times New Roman" w:cs="Times New Roman"/>
                <w:b/>
                <w:iCs/>
                <w:color w:val="auto"/>
                <w:lang w:val="sr-Latn-CS"/>
              </w:rPr>
              <w:t xml:space="preserve"> </w:t>
            </w:r>
            <w:r w:rsidRPr="0066126A">
              <w:rPr>
                <w:rFonts w:ascii="Times New Roman" w:hAnsi="Times New Roman" w:cs="Times New Roman"/>
                <w:b/>
                <w:iCs/>
                <w:color w:val="auto"/>
              </w:rPr>
              <w:t>лица</w:t>
            </w:r>
            <w:r w:rsidRPr="0066126A">
              <w:rPr>
                <w:rFonts w:ascii="Times New Roman" w:hAnsi="Times New Roman" w:cs="Times New Roman"/>
                <w:b/>
                <w:iCs/>
                <w:color w:val="auto"/>
                <w:lang w:val="sr-Latn-CS"/>
              </w:rPr>
              <w:t xml:space="preserve"> / </w:t>
            </w:r>
            <w:r w:rsidRPr="0066126A">
              <w:rPr>
                <w:rFonts w:ascii="Times New Roman" w:hAnsi="Times New Roman" w:cs="Times New Roman"/>
                <w:b/>
                <w:iCs/>
                <w:color w:val="auto"/>
              </w:rPr>
              <w:t>предузетнике</w:t>
            </w:r>
            <w:r w:rsidRPr="0066126A">
              <w:rPr>
                <w:rFonts w:ascii="Times New Roman" w:hAnsi="Times New Roman" w:cs="Times New Roman"/>
                <w:b/>
                <w:iCs/>
                <w:color w:val="auto"/>
                <w:lang w:val="sr-Latn-CS"/>
              </w:rPr>
              <w:t xml:space="preserve"> / </w:t>
            </w:r>
            <w:r w:rsidRPr="0066126A">
              <w:rPr>
                <w:rFonts w:ascii="Times New Roman" w:hAnsi="Times New Roman" w:cs="Times New Roman"/>
                <w:b/>
                <w:iCs/>
                <w:color w:val="auto"/>
              </w:rPr>
              <w:t>физичка</w:t>
            </w:r>
            <w:r w:rsidRPr="0066126A">
              <w:rPr>
                <w:rFonts w:ascii="Times New Roman" w:hAnsi="Times New Roman" w:cs="Times New Roman"/>
                <w:b/>
                <w:iCs/>
                <w:color w:val="auto"/>
                <w:lang w:val="sr-Latn-CS"/>
              </w:rPr>
              <w:t xml:space="preserve"> </w:t>
            </w:r>
            <w:r w:rsidRPr="0066126A">
              <w:rPr>
                <w:rFonts w:ascii="Times New Roman" w:hAnsi="Times New Roman" w:cs="Times New Roman"/>
                <w:b/>
                <w:iCs/>
                <w:color w:val="auto"/>
              </w:rPr>
              <w:t>лица</w:t>
            </w:r>
            <w:r w:rsidRPr="0066126A">
              <w:rPr>
                <w:rFonts w:ascii="Times New Roman" w:hAnsi="Times New Roman" w:cs="Times New Roman"/>
                <w:b/>
                <w:iCs/>
                <w:color w:val="auto"/>
                <w:lang w:val="sr-Latn-CS"/>
              </w:rPr>
              <w:t>:</w:t>
            </w:r>
          </w:p>
          <w:p w14:paraId="0B47B829" w14:textId="4B185182" w:rsidR="002E489C" w:rsidRPr="0066126A" w:rsidRDefault="002E489C" w:rsidP="002E489C">
            <w:pPr>
              <w:pStyle w:val="Default"/>
              <w:jc w:val="both"/>
              <w:rPr>
                <w:rFonts w:ascii="Times New Roman" w:hAnsi="Times New Roman" w:cs="Times New Roman"/>
                <w:iCs/>
                <w:color w:val="auto"/>
              </w:rPr>
            </w:pPr>
            <w:r w:rsidRPr="0066126A">
              <w:rPr>
                <w:rFonts w:ascii="Times New Roman" w:hAnsi="Times New Roman" w:cs="Times New Roman"/>
                <w:noProof/>
              </w:rPr>
              <w:t>Извештај</w:t>
            </w:r>
            <w:r w:rsidRPr="0066126A">
              <w:rPr>
                <w:rFonts w:ascii="Times New Roman" w:hAnsi="Times New Roman" w:cs="Times New Roman"/>
                <w:noProof/>
                <w:lang w:val="sr-Latn-CS"/>
              </w:rPr>
              <w:t xml:space="preserve"> </w:t>
            </w:r>
            <w:r w:rsidRPr="0066126A">
              <w:rPr>
                <w:rFonts w:ascii="Times New Roman" w:hAnsi="Times New Roman" w:cs="Times New Roman"/>
                <w:noProof/>
              </w:rPr>
              <w:t>о</w:t>
            </w:r>
            <w:r w:rsidRPr="0066126A">
              <w:rPr>
                <w:rFonts w:ascii="Times New Roman" w:hAnsi="Times New Roman" w:cs="Times New Roman"/>
                <w:noProof/>
                <w:lang w:val="sr-Latn-CS"/>
              </w:rPr>
              <w:t xml:space="preserve"> </w:t>
            </w:r>
            <w:r w:rsidRPr="0066126A">
              <w:rPr>
                <w:rFonts w:ascii="Times New Roman" w:hAnsi="Times New Roman" w:cs="Times New Roman"/>
                <w:noProof/>
              </w:rPr>
              <w:t>бонитету</w:t>
            </w:r>
            <w:r w:rsidRPr="0066126A">
              <w:rPr>
                <w:rFonts w:ascii="Times New Roman" w:hAnsi="Times New Roman" w:cs="Times New Roman"/>
                <w:noProof/>
                <w:lang w:val="sr-Latn-CS"/>
              </w:rPr>
              <w:t xml:space="preserve"> </w:t>
            </w:r>
            <w:r w:rsidRPr="0066126A">
              <w:rPr>
                <w:rFonts w:ascii="Times New Roman" w:hAnsi="Times New Roman" w:cs="Times New Roman"/>
                <w:noProof/>
              </w:rPr>
              <w:t>НБС</w:t>
            </w:r>
            <w:r w:rsidRPr="0066126A">
              <w:rPr>
                <w:rFonts w:ascii="Times New Roman" w:hAnsi="Times New Roman" w:cs="Times New Roman"/>
                <w:noProof/>
                <w:lang w:val="sr-Latn-CS"/>
              </w:rPr>
              <w:t xml:space="preserve"> (</w:t>
            </w:r>
            <w:r w:rsidRPr="0066126A">
              <w:rPr>
                <w:rFonts w:ascii="Times New Roman" w:hAnsi="Times New Roman" w:cs="Times New Roman"/>
                <w:noProof/>
              </w:rPr>
              <w:t>или</w:t>
            </w:r>
            <w:r w:rsidRPr="0066126A">
              <w:rPr>
                <w:rFonts w:ascii="Times New Roman" w:hAnsi="Times New Roman" w:cs="Times New Roman"/>
                <w:noProof/>
                <w:lang w:val="sr-Latn-CS"/>
              </w:rPr>
              <w:t xml:space="preserve"> </w:t>
            </w:r>
            <w:r w:rsidRPr="0066126A">
              <w:rPr>
                <w:rFonts w:ascii="Times New Roman" w:hAnsi="Times New Roman" w:cs="Times New Roman"/>
                <w:noProof/>
              </w:rPr>
              <w:t>АПР</w:t>
            </w:r>
            <w:r w:rsidRPr="0066126A">
              <w:rPr>
                <w:rFonts w:ascii="Times New Roman" w:hAnsi="Times New Roman" w:cs="Times New Roman"/>
                <w:noProof/>
                <w:lang w:val="sr-Latn-CS"/>
              </w:rPr>
              <w:t xml:space="preserve">) </w:t>
            </w:r>
            <w:r w:rsidRPr="0066126A">
              <w:rPr>
                <w:rFonts w:ascii="Times New Roman" w:hAnsi="Times New Roman" w:cs="Times New Roman"/>
                <w:noProof/>
              </w:rPr>
              <w:t>или</w:t>
            </w:r>
            <w:r w:rsidRPr="0066126A">
              <w:rPr>
                <w:rFonts w:ascii="Times New Roman" w:hAnsi="Times New Roman" w:cs="Times New Roman"/>
                <w:noProof/>
                <w:lang w:val="sr-Latn-CS"/>
              </w:rPr>
              <w:t xml:space="preserve"> </w:t>
            </w:r>
            <w:r w:rsidRPr="0066126A">
              <w:rPr>
                <w:rFonts w:ascii="Times New Roman" w:hAnsi="Times New Roman" w:cs="Times New Roman"/>
                <w:noProof/>
              </w:rPr>
              <w:t>понуђачеви</w:t>
            </w:r>
            <w:r w:rsidRPr="0066126A">
              <w:rPr>
                <w:rFonts w:ascii="Times New Roman" w:hAnsi="Times New Roman" w:cs="Times New Roman"/>
                <w:noProof/>
                <w:lang w:val="sr-Latn-CS"/>
              </w:rPr>
              <w:t xml:space="preserve"> </w:t>
            </w:r>
            <w:r w:rsidRPr="0066126A">
              <w:rPr>
                <w:rFonts w:ascii="Times New Roman" w:hAnsi="Times New Roman" w:cs="Times New Roman"/>
                <w:noProof/>
              </w:rPr>
              <w:t>биланси</w:t>
            </w:r>
            <w:r w:rsidRPr="0066126A">
              <w:rPr>
                <w:rFonts w:ascii="Times New Roman" w:hAnsi="Times New Roman" w:cs="Times New Roman"/>
                <w:noProof/>
                <w:lang w:val="sr-Latn-CS"/>
              </w:rPr>
              <w:t xml:space="preserve"> </w:t>
            </w:r>
            <w:r w:rsidRPr="0066126A">
              <w:rPr>
                <w:rFonts w:ascii="Times New Roman" w:hAnsi="Times New Roman" w:cs="Times New Roman"/>
                <w:noProof/>
              </w:rPr>
              <w:t>стања</w:t>
            </w:r>
            <w:r w:rsidRPr="0066126A">
              <w:rPr>
                <w:rFonts w:ascii="Times New Roman" w:hAnsi="Times New Roman" w:cs="Times New Roman"/>
                <w:noProof/>
                <w:lang w:val="sr-Latn-CS"/>
              </w:rPr>
              <w:t xml:space="preserve"> </w:t>
            </w:r>
            <w:r w:rsidRPr="0066126A">
              <w:rPr>
                <w:rFonts w:ascii="Times New Roman" w:hAnsi="Times New Roman" w:cs="Times New Roman"/>
                <w:noProof/>
              </w:rPr>
              <w:t>и</w:t>
            </w:r>
            <w:r w:rsidRPr="0066126A">
              <w:rPr>
                <w:rFonts w:ascii="Times New Roman" w:hAnsi="Times New Roman" w:cs="Times New Roman"/>
                <w:noProof/>
                <w:lang w:val="sr-Latn-CS"/>
              </w:rPr>
              <w:t xml:space="preserve"> </w:t>
            </w:r>
            <w:r w:rsidRPr="0066126A">
              <w:rPr>
                <w:rFonts w:ascii="Times New Roman" w:hAnsi="Times New Roman" w:cs="Times New Roman"/>
                <w:noProof/>
              </w:rPr>
              <w:t>биланси</w:t>
            </w:r>
            <w:r w:rsidRPr="0066126A">
              <w:rPr>
                <w:rFonts w:ascii="Times New Roman" w:hAnsi="Times New Roman" w:cs="Times New Roman"/>
                <w:noProof/>
                <w:lang w:val="sr-Latn-CS"/>
              </w:rPr>
              <w:t xml:space="preserve"> </w:t>
            </w:r>
            <w:r w:rsidRPr="0066126A">
              <w:rPr>
                <w:rFonts w:ascii="Times New Roman" w:hAnsi="Times New Roman" w:cs="Times New Roman"/>
                <w:noProof/>
              </w:rPr>
              <w:t>успеха</w:t>
            </w:r>
            <w:r w:rsidRPr="0066126A">
              <w:rPr>
                <w:rFonts w:ascii="Times New Roman" w:hAnsi="Times New Roman" w:cs="Times New Roman"/>
                <w:noProof/>
                <w:lang w:val="sr-Latn-CS"/>
              </w:rPr>
              <w:t xml:space="preserve">, </w:t>
            </w:r>
            <w:r w:rsidRPr="0066126A">
              <w:rPr>
                <w:rFonts w:ascii="Times New Roman" w:hAnsi="Times New Roman" w:cs="Times New Roman"/>
                <w:noProof/>
              </w:rPr>
              <w:t>или</w:t>
            </w:r>
            <w:r w:rsidRPr="0066126A">
              <w:rPr>
                <w:rFonts w:ascii="Times New Roman" w:hAnsi="Times New Roman" w:cs="Times New Roman"/>
                <w:noProof/>
                <w:lang w:val="sr-Latn-CS"/>
              </w:rPr>
              <w:t xml:space="preserve"> </w:t>
            </w:r>
            <w:r w:rsidRPr="0066126A">
              <w:rPr>
                <w:rFonts w:ascii="Times New Roman" w:hAnsi="Times New Roman" w:cs="Times New Roman"/>
                <w:noProof/>
              </w:rPr>
              <w:t>изводи</w:t>
            </w:r>
            <w:r w:rsidRPr="0066126A">
              <w:rPr>
                <w:rFonts w:ascii="Times New Roman" w:hAnsi="Times New Roman" w:cs="Times New Roman"/>
                <w:noProof/>
                <w:lang w:val="sr-Latn-CS"/>
              </w:rPr>
              <w:t xml:space="preserve"> </w:t>
            </w:r>
            <w:r w:rsidRPr="0066126A">
              <w:rPr>
                <w:rFonts w:ascii="Times New Roman" w:hAnsi="Times New Roman" w:cs="Times New Roman"/>
                <w:noProof/>
              </w:rPr>
              <w:t>из</w:t>
            </w:r>
            <w:r w:rsidRPr="0066126A">
              <w:rPr>
                <w:rFonts w:ascii="Times New Roman" w:hAnsi="Times New Roman" w:cs="Times New Roman"/>
                <w:noProof/>
                <w:lang w:val="sr-Latn-CS"/>
              </w:rPr>
              <w:t xml:space="preserve"> </w:t>
            </w:r>
            <w:r w:rsidRPr="0066126A">
              <w:rPr>
                <w:rFonts w:ascii="Times New Roman" w:hAnsi="Times New Roman" w:cs="Times New Roman"/>
                <w:noProof/>
              </w:rPr>
              <w:t>тих</w:t>
            </w:r>
            <w:r w:rsidRPr="0066126A">
              <w:rPr>
                <w:rFonts w:ascii="Times New Roman" w:hAnsi="Times New Roman" w:cs="Times New Roman"/>
                <w:noProof/>
                <w:lang w:val="sr-Latn-CS"/>
              </w:rPr>
              <w:t xml:space="preserve"> </w:t>
            </w:r>
            <w:r w:rsidRPr="0066126A">
              <w:rPr>
                <w:rFonts w:ascii="Times New Roman" w:hAnsi="Times New Roman" w:cs="Times New Roman"/>
                <w:noProof/>
              </w:rPr>
              <w:t>биланса</w:t>
            </w:r>
            <w:r w:rsidRPr="0066126A">
              <w:rPr>
                <w:rFonts w:ascii="Times New Roman" w:hAnsi="Times New Roman" w:cs="Times New Roman"/>
                <w:noProof/>
                <w:lang w:val="sr-Latn-CS"/>
              </w:rPr>
              <w:t xml:space="preserve">, </w:t>
            </w:r>
            <w:r w:rsidRPr="0066126A">
              <w:rPr>
                <w:rFonts w:ascii="Times New Roman" w:hAnsi="Times New Roman" w:cs="Times New Roman"/>
                <w:noProof/>
              </w:rPr>
              <w:t>за</w:t>
            </w:r>
            <w:r w:rsidRPr="0066126A">
              <w:rPr>
                <w:rFonts w:ascii="Times New Roman" w:hAnsi="Times New Roman" w:cs="Times New Roman"/>
                <w:noProof/>
                <w:lang w:val="sr-Latn-CS"/>
              </w:rPr>
              <w:t xml:space="preserve"> </w:t>
            </w:r>
            <w:r w:rsidRPr="0066126A">
              <w:rPr>
                <w:rFonts w:ascii="Times New Roman" w:hAnsi="Times New Roman" w:cs="Times New Roman"/>
                <w:noProof/>
              </w:rPr>
              <w:t>претходне</w:t>
            </w:r>
            <w:r w:rsidRPr="0066126A">
              <w:rPr>
                <w:rFonts w:ascii="Times New Roman" w:hAnsi="Times New Roman" w:cs="Times New Roman"/>
                <w:noProof/>
                <w:lang w:val="sr-Latn-CS"/>
              </w:rPr>
              <w:t xml:space="preserve"> </w:t>
            </w:r>
            <w:r w:rsidRPr="0066126A">
              <w:rPr>
                <w:rFonts w:ascii="Times New Roman" w:hAnsi="Times New Roman" w:cs="Times New Roman"/>
                <w:noProof/>
              </w:rPr>
              <w:t>три</w:t>
            </w:r>
            <w:r w:rsidRPr="0066126A">
              <w:rPr>
                <w:rFonts w:ascii="Times New Roman" w:hAnsi="Times New Roman" w:cs="Times New Roman"/>
                <w:noProof/>
                <w:lang w:val="sr-Latn-CS"/>
              </w:rPr>
              <w:t xml:space="preserve"> </w:t>
            </w:r>
            <w:r w:rsidRPr="0066126A">
              <w:rPr>
                <w:rFonts w:ascii="Times New Roman" w:hAnsi="Times New Roman" w:cs="Times New Roman"/>
                <w:noProof/>
              </w:rPr>
              <w:t>обрачунске</w:t>
            </w:r>
            <w:r w:rsidRPr="0066126A">
              <w:rPr>
                <w:rFonts w:ascii="Times New Roman" w:hAnsi="Times New Roman" w:cs="Times New Roman"/>
                <w:noProof/>
                <w:lang w:val="sr-Latn-CS"/>
              </w:rPr>
              <w:t xml:space="preserve"> </w:t>
            </w:r>
            <w:r w:rsidRPr="0066126A">
              <w:rPr>
                <w:rFonts w:ascii="Times New Roman" w:hAnsi="Times New Roman" w:cs="Times New Roman"/>
                <w:noProof/>
              </w:rPr>
              <w:t>године</w:t>
            </w:r>
            <w:r w:rsidRPr="0066126A">
              <w:rPr>
                <w:rFonts w:ascii="Times New Roman" w:hAnsi="Times New Roman" w:cs="Times New Roman"/>
                <w:noProof/>
                <w:lang w:val="sr-Latn-CS"/>
              </w:rPr>
              <w:t xml:space="preserve"> (2016, 2017. </w:t>
            </w:r>
            <w:r w:rsidRPr="0066126A">
              <w:rPr>
                <w:rFonts w:ascii="Times New Roman" w:hAnsi="Times New Roman" w:cs="Times New Roman"/>
                <w:noProof/>
              </w:rPr>
              <w:t>и</w:t>
            </w:r>
            <w:r w:rsidRPr="0066126A">
              <w:rPr>
                <w:rFonts w:ascii="Times New Roman" w:hAnsi="Times New Roman" w:cs="Times New Roman"/>
                <w:noProof/>
                <w:lang w:val="sr-Latn-CS"/>
              </w:rPr>
              <w:t xml:space="preserve"> 2018.</w:t>
            </w:r>
            <w:r w:rsidRPr="0066126A">
              <w:rPr>
                <w:rFonts w:ascii="Times New Roman" w:hAnsi="Times New Roman" w:cs="Times New Roman"/>
                <w:noProof/>
              </w:rPr>
              <w:t>год</w:t>
            </w:r>
            <w:r w:rsidRPr="0066126A">
              <w:rPr>
                <w:rFonts w:ascii="Times New Roman" w:hAnsi="Times New Roman" w:cs="Times New Roman"/>
                <w:noProof/>
                <w:lang w:val="sr-Latn-CS"/>
              </w:rPr>
              <w:t xml:space="preserve">.). </w:t>
            </w:r>
          </w:p>
        </w:tc>
      </w:tr>
      <w:tr w:rsidR="002E489C" w:rsidRPr="0066126A" w14:paraId="5FDE1F1D" w14:textId="77777777" w:rsidTr="00214629">
        <w:trPr>
          <w:trHeight w:val="132"/>
        </w:trPr>
        <w:tc>
          <w:tcPr>
            <w:tcW w:w="801" w:type="dxa"/>
            <w:shd w:val="clear" w:color="auto" w:fill="auto"/>
            <w:vAlign w:val="center"/>
          </w:tcPr>
          <w:p w14:paraId="27805DA8" w14:textId="77777777" w:rsidR="002E489C" w:rsidRPr="0066126A" w:rsidRDefault="002E489C" w:rsidP="002E489C">
            <w:pPr>
              <w:pStyle w:val="ListParagraph"/>
              <w:numPr>
                <w:ilvl w:val="0"/>
                <w:numId w:val="13"/>
              </w:numPr>
              <w:rPr>
                <w:noProof/>
              </w:rPr>
            </w:pPr>
          </w:p>
        </w:tc>
        <w:tc>
          <w:tcPr>
            <w:tcW w:w="3041" w:type="dxa"/>
            <w:shd w:val="clear" w:color="auto" w:fill="auto"/>
          </w:tcPr>
          <w:p w14:paraId="191D7133" w14:textId="31045730" w:rsidR="002E489C" w:rsidRPr="0066126A" w:rsidRDefault="002E489C" w:rsidP="002E489C">
            <w:pPr>
              <w:jc w:val="both"/>
              <w:rPr>
                <w:noProof/>
                <w:lang w:val="sr-Latn-CS"/>
              </w:rPr>
            </w:pPr>
            <w:r w:rsidRPr="0066126A">
              <w:rPr>
                <w:noProof/>
              </w:rPr>
              <w:t>За</w:t>
            </w:r>
            <w:r w:rsidRPr="0066126A">
              <w:rPr>
                <w:noProof/>
                <w:lang w:val="sr-Latn-CS"/>
              </w:rPr>
              <w:t xml:space="preserve"> </w:t>
            </w:r>
            <w:r w:rsidRPr="0066126A">
              <w:rPr>
                <w:noProof/>
                <w:lang w:val="sr-Cyrl-RS"/>
              </w:rPr>
              <w:t>све</w:t>
            </w:r>
            <w:r w:rsidRPr="0066126A">
              <w:rPr>
                <w:noProof/>
                <w:lang w:val="sr-Latn-CS"/>
              </w:rPr>
              <w:t xml:space="preserve"> </w:t>
            </w:r>
            <w:r w:rsidRPr="0066126A">
              <w:rPr>
                <w:noProof/>
              </w:rPr>
              <w:t>партије</w:t>
            </w:r>
            <w:r w:rsidRPr="0066126A">
              <w:rPr>
                <w:noProof/>
                <w:lang w:val="sr-Latn-CS"/>
              </w:rPr>
              <w:t>:</w:t>
            </w:r>
          </w:p>
          <w:p w14:paraId="0295AE62" w14:textId="2E758605" w:rsidR="002E489C" w:rsidRPr="0066126A" w:rsidRDefault="002E489C" w:rsidP="002E489C">
            <w:pPr>
              <w:jc w:val="both"/>
            </w:pPr>
            <w:r w:rsidRPr="0066126A">
              <w:rPr>
                <w:lang w:val="sr-Latn-CS"/>
              </w:rPr>
              <w:t>Понуђач има минимум</w:t>
            </w:r>
            <w:r w:rsidR="007A2EA2" w:rsidRPr="0066126A">
              <w:rPr>
                <w:lang w:val="sr-Cyrl-RS"/>
              </w:rPr>
              <w:t xml:space="preserve"> </w:t>
            </w:r>
            <w:r w:rsidRPr="0066126A">
              <w:t>једно</w:t>
            </w:r>
            <w:r w:rsidR="007A2EA2" w:rsidRPr="0066126A">
              <w:rPr>
                <w:lang w:val="sr-Cyrl-RS"/>
              </w:rPr>
              <w:t xml:space="preserve"> </w:t>
            </w:r>
            <w:r w:rsidRPr="0066126A">
              <w:t>возило</w:t>
            </w:r>
            <w:r w:rsidRPr="0066126A">
              <w:rPr>
                <w:lang w:val="sr-Latn-CS"/>
              </w:rPr>
              <w:t>.</w:t>
            </w:r>
          </w:p>
        </w:tc>
        <w:tc>
          <w:tcPr>
            <w:tcW w:w="6237" w:type="dxa"/>
            <w:gridSpan w:val="2"/>
            <w:shd w:val="clear" w:color="auto" w:fill="auto"/>
          </w:tcPr>
          <w:p w14:paraId="42FA8509" w14:textId="77777777" w:rsidR="002E489C" w:rsidRPr="0066126A" w:rsidRDefault="002E489C" w:rsidP="002E489C">
            <w:pPr>
              <w:pStyle w:val="Default"/>
              <w:jc w:val="both"/>
              <w:rPr>
                <w:rFonts w:ascii="Times New Roman" w:hAnsi="Times New Roman" w:cs="Times New Roman"/>
                <w:b/>
                <w:iCs/>
                <w:color w:val="auto"/>
                <w:lang w:val="sr-Latn-CS"/>
              </w:rPr>
            </w:pPr>
            <w:r w:rsidRPr="0066126A">
              <w:rPr>
                <w:rFonts w:ascii="Times New Roman" w:hAnsi="Times New Roman" w:cs="Times New Roman"/>
                <w:iCs/>
                <w:color w:val="auto"/>
              </w:rPr>
              <w:t>Доказ</w:t>
            </w:r>
            <w:r w:rsidRPr="0066126A">
              <w:rPr>
                <w:rFonts w:ascii="Times New Roman" w:hAnsi="Times New Roman" w:cs="Times New Roman"/>
                <w:iCs/>
                <w:color w:val="auto"/>
                <w:lang w:val="sr-Latn-CS"/>
              </w:rPr>
              <w:t xml:space="preserve"> </w:t>
            </w:r>
            <w:r w:rsidRPr="0066126A">
              <w:rPr>
                <w:rFonts w:ascii="Times New Roman" w:hAnsi="Times New Roman" w:cs="Times New Roman"/>
                <w:iCs/>
                <w:color w:val="auto"/>
              </w:rPr>
              <w:t>за</w:t>
            </w:r>
            <w:r w:rsidRPr="0066126A">
              <w:rPr>
                <w:rFonts w:ascii="Times New Roman" w:hAnsi="Times New Roman" w:cs="Times New Roman"/>
                <w:iCs/>
                <w:color w:val="auto"/>
                <w:lang w:val="sr-Latn-CS"/>
              </w:rPr>
              <w:t xml:space="preserve"> </w:t>
            </w:r>
            <w:r w:rsidRPr="0066126A">
              <w:rPr>
                <w:rFonts w:ascii="Times New Roman" w:hAnsi="Times New Roman" w:cs="Times New Roman"/>
                <w:b/>
                <w:iCs/>
                <w:color w:val="auto"/>
              </w:rPr>
              <w:t>правна</w:t>
            </w:r>
            <w:r w:rsidRPr="0066126A">
              <w:rPr>
                <w:rFonts w:ascii="Times New Roman" w:hAnsi="Times New Roman" w:cs="Times New Roman"/>
                <w:b/>
                <w:iCs/>
                <w:color w:val="auto"/>
                <w:lang w:val="sr-Latn-CS"/>
              </w:rPr>
              <w:t xml:space="preserve"> </w:t>
            </w:r>
            <w:r w:rsidRPr="0066126A">
              <w:rPr>
                <w:rFonts w:ascii="Times New Roman" w:hAnsi="Times New Roman" w:cs="Times New Roman"/>
                <w:b/>
                <w:iCs/>
                <w:color w:val="auto"/>
              </w:rPr>
              <w:t>лица</w:t>
            </w:r>
            <w:r w:rsidRPr="0066126A">
              <w:rPr>
                <w:rFonts w:ascii="Times New Roman" w:hAnsi="Times New Roman" w:cs="Times New Roman"/>
                <w:b/>
                <w:iCs/>
                <w:color w:val="auto"/>
                <w:lang w:val="sr-Latn-CS"/>
              </w:rPr>
              <w:t xml:space="preserve"> / </w:t>
            </w:r>
            <w:r w:rsidRPr="0066126A">
              <w:rPr>
                <w:rFonts w:ascii="Times New Roman" w:hAnsi="Times New Roman" w:cs="Times New Roman"/>
                <w:b/>
                <w:iCs/>
                <w:color w:val="auto"/>
              </w:rPr>
              <w:t>предузетнике</w:t>
            </w:r>
            <w:r w:rsidRPr="0066126A">
              <w:rPr>
                <w:rFonts w:ascii="Times New Roman" w:hAnsi="Times New Roman" w:cs="Times New Roman"/>
                <w:b/>
                <w:iCs/>
                <w:color w:val="auto"/>
                <w:lang w:val="sr-Latn-CS"/>
              </w:rPr>
              <w:t xml:space="preserve"> / </w:t>
            </w:r>
            <w:r w:rsidRPr="0066126A">
              <w:rPr>
                <w:rFonts w:ascii="Times New Roman" w:hAnsi="Times New Roman" w:cs="Times New Roman"/>
                <w:b/>
                <w:iCs/>
                <w:color w:val="auto"/>
              </w:rPr>
              <w:t>физичка</w:t>
            </w:r>
            <w:r w:rsidRPr="0066126A">
              <w:rPr>
                <w:rFonts w:ascii="Times New Roman" w:hAnsi="Times New Roman" w:cs="Times New Roman"/>
                <w:b/>
                <w:iCs/>
                <w:color w:val="auto"/>
                <w:lang w:val="sr-Latn-CS"/>
              </w:rPr>
              <w:t xml:space="preserve"> </w:t>
            </w:r>
            <w:r w:rsidRPr="0066126A">
              <w:rPr>
                <w:rFonts w:ascii="Times New Roman" w:hAnsi="Times New Roman" w:cs="Times New Roman"/>
                <w:b/>
                <w:iCs/>
                <w:color w:val="auto"/>
              </w:rPr>
              <w:t>лица</w:t>
            </w:r>
            <w:r w:rsidRPr="0066126A">
              <w:rPr>
                <w:rFonts w:ascii="Times New Roman" w:hAnsi="Times New Roman" w:cs="Times New Roman"/>
                <w:b/>
                <w:iCs/>
                <w:color w:val="auto"/>
                <w:lang w:val="sr-Latn-CS"/>
              </w:rPr>
              <w:t>:</w:t>
            </w:r>
          </w:p>
          <w:p w14:paraId="1FCE817D" w14:textId="77777777" w:rsidR="002E489C" w:rsidRPr="0066126A" w:rsidRDefault="002E489C" w:rsidP="002E489C">
            <w:pPr>
              <w:pStyle w:val="Default"/>
              <w:jc w:val="both"/>
              <w:rPr>
                <w:rFonts w:ascii="Times New Roman" w:hAnsi="Times New Roman" w:cs="Times New Roman"/>
                <w:b/>
                <w:iCs/>
                <w:color w:val="auto"/>
                <w:lang w:val="sr-Latn-CS"/>
              </w:rPr>
            </w:pPr>
          </w:p>
          <w:p w14:paraId="504A5C5F" w14:textId="77777777" w:rsidR="002E489C" w:rsidRPr="0066126A" w:rsidRDefault="002E489C" w:rsidP="002E489C">
            <w:pPr>
              <w:pStyle w:val="Default"/>
              <w:jc w:val="both"/>
              <w:rPr>
                <w:rFonts w:ascii="Times New Roman" w:hAnsi="Times New Roman" w:cs="Times New Roman"/>
                <w:b/>
                <w:iCs/>
                <w:color w:val="auto"/>
                <w:lang w:val="sr-Latn-CS"/>
              </w:rPr>
            </w:pPr>
            <w:r w:rsidRPr="0066126A">
              <w:rPr>
                <w:rFonts w:ascii="Times New Roman" w:hAnsi="Times New Roman" w:cs="Times New Roman"/>
                <w:b/>
                <w:iCs/>
                <w:color w:val="auto"/>
              </w:rPr>
              <w:t>ЗА</w:t>
            </w:r>
            <w:r w:rsidRPr="0066126A">
              <w:rPr>
                <w:rFonts w:ascii="Times New Roman" w:hAnsi="Times New Roman" w:cs="Times New Roman"/>
                <w:b/>
                <w:iCs/>
                <w:color w:val="auto"/>
                <w:lang w:val="sr-Latn-CS"/>
              </w:rPr>
              <w:t xml:space="preserve"> </w:t>
            </w:r>
            <w:r w:rsidRPr="0066126A">
              <w:rPr>
                <w:rFonts w:ascii="Times New Roman" w:hAnsi="Times New Roman" w:cs="Times New Roman"/>
                <w:b/>
                <w:iCs/>
                <w:color w:val="auto"/>
              </w:rPr>
              <w:t>ВОЗИЛА</w:t>
            </w:r>
            <w:r w:rsidRPr="0066126A">
              <w:rPr>
                <w:rFonts w:ascii="Times New Roman" w:hAnsi="Times New Roman" w:cs="Times New Roman"/>
                <w:b/>
                <w:iCs/>
                <w:color w:val="auto"/>
                <w:lang w:val="sr-Latn-CS"/>
              </w:rPr>
              <w:t xml:space="preserve"> </w:t>
            </w:r>
            <w:r w:rsidRPr="0066126A">
              <w:rPr>
                <w:rFonts w:ascii="Times New Roman" w:hAnsi="Times New Roman" w:cs="Times New Roman"/>
                <w:b/>
                <w:iCs/>
                <w:color w:val="auto"/>
              </w:rPr>
              <w:t>КОЈА</w:t>
            </w:r>
            <w:r w:rsidRPr="0066126A">
              <w:rPr>
                <w:rFonts w:ascii="Times New Roman" w:hAnsi="Times New Roman" w:cs="Times New Roman"/>
                <w:b/>
                <w:iCs/>
                <w:color w:val="auto"/>
                <w:lang w:val="sr-Latn-CS"/>
              </w:rPr>
              <w:t xml:space="preserve"> </w:t>
            </w:r>
            <w:r w:rsidRPr="0066126A">
              <w:rPr>
                <w:rFonts w:ascii="Times New Roman" w:hAnsi="Times New Roman" w:cs="Times New Roman"/>
                <w:b/>
                <w:iCs/>
                <w:color w:val="auto"/>
              </w:rPr>
              <w:t>СУ</w:t>
            </w:r>
            <w:r w:rsidRPr="0066126A">
              <w:rPr>
                <w:rFonts w:ascii="Times New Roman" w:hAnsi="Times New Roman" w:cs="Times New Roman"/>
                <w:b/>
                <w:iCs/>
                <w:color w:val="auto"/>
                <w:lang w:val="sr-Latn-CS"/>
              </w:rPr>
              <w:t xml:space="preserve"> </w:t>
            </w:r>
            <w:r w:rsidRPr="0066126A">
              <w:rPr>
                <w:rFonts w:ascii="Times New Roman" w:hAnsi="Times New Roman" w:cs="Times New Roman"/>
                <w:b/>
                <w:iCs/>
                <w:color w:val="auto"/>
              </w:rPr>
              <w:t>У</w:t>
            </w:r>
            <w:r w:rsidRPr="0066126A">
              <w:rPr>
                <w:rFonts w:ascii="Times New Roman" w:hAnsi="Times New Roman" w:cs="Times New Roman"/>
                <w:b/>
                <w:iCs/>
                <w:color w:val="auto"/>
                <w:lang w:val="sr-Latn-CS"/>
              </w:rPr>
              <w:t xml:space="preserve"> </w:t>
            </w:r>
            <w:r w:rsidRPr="0066126A">
              <w:rPr>
                <w:rFonts w:ascii="Times New Roman" w:hAnsi="Times New Roman" w:cs="Times New Roman"/>
                <w:b/>
                <w:iCs/>
                <w:color w:val="auto"/>
              </w:rPr>
              <w:t>ВЛАСНИШТВУ</w:t>
            </w:r>
            <w:r w:rsidRPr="0066126A">
              <w:rPr>
                <w:rFonts w:ascii="Times New Roman" w:hAnsi="Times New Roman" w:cs="Times New Roman"/>
                <w:b/>
                <w:iCs/>
                <w:color w:val="auto"/>
                <w:lang w:val="sr-Latn-CS"/>
              </w:rPr>
              <w:t xml:space="preserve"> </w:t>
            </w:r>
            <w:r w:rsidRPr="0066126A">
              <w:rPr>
                <w:rFonts w:ascii="Times New Roman" w:hAnsi="Times New Roman" w:cs="Times New Roman"/>
                <w:b/>
                <w:iCs/>
                <w:color w:val="auto"/>
              </w:rPr>
              <w:t>ПОНУЂАЧА</w:t>
            </w:r>
          </w:p>
          <w:p w14:paraId="4FC678AF" w14:textId="77777777" w:rsidR="002E489C" w:rsidRPr="0066126A" w:rsidRDefault="002E489C" w:rsidP="002E489C">
            <w:pPr>
              <w:pStyle w:val="Default"/>
              <w:jc w:val="both"/>
              <w:rPr>
                <w:rFonts w:ascii="Times New Roman" w:hAnsi="Times New Roman" w:cs="Times New Roman"/>
                <w:iCs/>
                <w:color w:val="auto"/>
                <w:lang w:val="sr-Latn-CS"/>
              </w:rPr>
            </w:pPr>
            <w:r w:rsidRPr="0066126A">
              <w:rPr>
                <w:rFonts w:ascii="Times New Roman" w:hAnsi="Times New Roman" w:cs="Times New Roman"/>
                <w:iCs/>
                <w:color w:val="auto"/>
              </w:rPr>
              <w:t>Очитана</w:t>
            </w:r>
            <w:r w:rsidRPr="0066126A">
              <w:rPr>
                <w:rFonts w:ascii="Times New Roman" w:hAnsi="Times New Roman" w:cs="Times New Roman"/>
                <w:iCs/>
                <w:color w:val="auto"/>
                <w:lang w:val="sr-Latn-CS"/>
              </w:rPr>
              <w:t xml:space="preserve"> </w:t>
            </w:r>
            <w:r w:rsidRPr="0066126A">
              <w:rPr>
                <w:rFonts w:ascii="Times New Roman" w:hAnsi="Times New Roman" w:cs="Times New Roman"/>
                <w:iCs/>
                <w:color w:val="auto"/>
              </w:rPr>
              <w:t>саобраћајна</w:t>
            </w:r>
            <w:r w:rsidRPr="0066126A">
              <w:rPr>
                <w:rFonts w:ascii="Times New Roman" w:hAnsi="Times New Roman" w:cs="Times New Roman"/>
                <w:iCs/>
                <w:color w:val="auto"/>
                <w:lang w:val="sr-Latn-CS"/>
              </w:rPr>
              <w:t xml:space="preserve"> </w:t>
            </w:r>
            <w:r w:rsidRPr="0066126A">
              <w:rPr>
                <w:rFonts w:ascii="Times New Roman" w:hAnsi="Times New Roman" w:cs="Times New Roman"/>
                <w:iCs/>
                <w:color w:val="auto"/>
              </w:rPr>
              <w:t>дозвола</w:t>
            </w:r>
            <w:r w:rsidRPr="0066126A">
              <w:rPr>
                <w:rFonts w:ascii="Times New Roman" w:hAnsi="Times New Roman" w:cs="Times New Roman"/>
                <w:iCs/>
                <w:color w:val="auto"/>
                <w:lang w:val="sr-Latn-CS"/>
              </w:rPr>
              <w:t>.</w:t>
            </w:r>
          </w:p>
          <w:p w14:paraId="0C10B90E" w14:textId="77777777" w:rsidR="002E489C" w:rsidRPr="0066126A" w:rsidRDefault="002E489C" w:rsidP="002E489C">
            <w:pPr>
              <w:pStyle w:val="Default"/>
              <w:jc w:val="both"/>
              <w:rPr>
                <w:rFonts w:ascii="Times New Roman" w:hAnsi="Times New Roman" w:cs="Times New Roman"/>
                <w:iCs/>
                <w:color w:val="auto"/>
                <w:lang w:val="sr-Latn-CS"/>
              </w:rPr>
            </w:pPr>
          </w:p>
          <w:p w14:paraId="7897FBA4" w14:textId="77777777" w:rsidR="002E489C" w:rsidRPr="0066126A" w:rsidRDefault="002E489C" w:rsidP="002E489C">
            <w:pPr>
              <w:pStyle w:val="Default"/>
              <w:jc w:val="both"/>
              <w:rPr>
                <w:rFonts w:ascii="Times New Roman" w:hAnsi="Times New Roman" w:cs="Times New Roman"/>
                <w:b/>
                <w:iCs/>
                <w:color w:val="auto"/>
                <w:lang w:val="sr-Latn-CS"/>
              </w:rPr>
            </w:pPr>
            <w:r w:rsidRPr="0066126A">
              <w:rPr>
                <w:rFonts w:ascii="Times New Roman" w:hAnsi="Times New Roman" w:cs="Times New Roman"/>
                <w:b/>
                <w:iCs/>
                <w:color w:val="auto"/>
              </w:rPr>
              <w:t>ЗА</w:t>
            </w:r>
            <w:r w:rsidRPr="0066126A">
              <w:rPr>
                <w:rFonts w:ascii="Times New Roman" w:hAnsi="Times New Roman" w:cs="Times New Roman"/>
                <w:b/>
                <w:iCs/>
                <w:color w:val="auto"/>
                <w:lang w:val="sr-Latn-CS"/>
              </w:rPr>
              <w:t xml:space="preserve"> </w:t>
            </w:r>
            <w:r w:rsidRPr="0066126A">
              <w:rPr>
                <w:rFonts w:ascii="Times New Roman" w:hAnsi="Times New Roman" w:cs="Times New Roman"/>
                <w:b/>
                <w:iCs/>
                <w:color w:val="auto"/>
              </w:rPr>
              <w:t>ВОЗИЛА</w:t>
            </w:r>
            <w:r w:rsidRPr="0066126A">
              <w:rPr>
                <w:rFonts w:ascii="Times New Roman" w:hAnsi="Times New Roman" w:cs="Times New Roman"/>
                <w:b/>
                <w:iCs/>
                <w:color w:val="auto"/>
                <w:lang w:val="sr-Latn-CS"/>
              </w:rPr>
              <w:t xml:space="preserve"> </w:t>
            </w:r>
            <w:r w:rsidRPr="0066126A">
              <w:rPr>
                <w:rFonts w:ascii="Times New Roman" w:hAnsi="Times New Roman" w:cs="Times New Roman"/>
                <w:b/>
                <w:iCs/>
                <w:color w:val="auto"/>
              </w:rPr>
              <w:t>КОЈА</w:t>
            </w:r>
            <w:r w:rsidRPr="0066126A">
              <w:rPr>
                <w:rFonts w:ascii="Times New Roman" w:hAnsi="Times New Roman" w:cs="Times New Roman"/>
                <w:b/>
                <w:iCs/>
                <w:color w:val="auto"/>
                <w:lang w:val="sr-Latn-CS"/>
              </w:rPr>
              <w:t xml:space="preserve"> </w:t>
            </w:r>
            <w:r w:rsidRPr="0066126A">
              <w:rPr>
                <w:rFonts w:ascii="Times New Roman" w:hAnsi="Times New Roman" w:cs="Times New Roman"/>
                <w:b/>
                <w:iCs/>
                <w:color w:val="auto"/>
              </w:rPr>
              <w:t>НИСУ</w:t>
            </w:r>
            <w:r w:rsidRPr="0066126A">
              <w:rPr>
                <w:rFonts w:ascii="Times New Roman" w:hAnsi="Times New Roman" w:cs="Times New Roman"/>
                <w:b/>
                <w:iCs/>
                <w:color w:val="auto"/>
                <w:lang w:val="sr-Latn-CS"/>
              </w:rPr>
              <w:t xml:space="preserve"> </w:t>
            </w:r>
            <w:r w:rsidRPr="0066126A">
              <w:rPr>
                <w:rFonts w:ascii="Times New Roman" w:hAnsi="Times New Roman" w:cs="Times New Roman"/>
                <w:b/>
                <w:iCs/>
                <w:color w:val="auto"/>
              </w:rPr>
              <w:t>У</w:t>
            </w:r>
            <w:r w:rsidRPr="0066126A">
              <w:rPr>
                <w:rFonts w:ascii="Times New Roman" w:hAnsi="Times New Roman" w:cs="Times New Roman"/>
                <w:b/>
                <w:iCs/>
                <w:color w:val="auto"/>
                <w:lang w:val="sr-Latn-CS"/>
              </w:rPr>
              <w:t xml:space="preserve"> </w:t>
            </w:r>
            <w:r w:rsidRPr="0066126A">
              <w:rPr>
                <w:rFonts w:ascii="Times New Roman" w:hAnsi="Times New Roman" w:cs="Times New Roman"/>
                <w:b/>
                <w:iCs/>
                <w:color w:val="auto"/>
              </w:rPr>
              <w:t>ВЛАСНИШТВУ</w:t>
            </w:r>
            <w:r w:rsidRPr="0066126A">
              <w:rPr>
                <w:rFonts w:ascii="Times New Roman" w:hAnsi="Times New Roman" w:cs="Times New Roman"/>
                <w:b/>
                <w:iCs/>
                <w:color w:val="auto"/>
                <w:lang w:val="sr-Latn-CS"/>
              </w:rPr>
              <w:t xml:space="preserve"> </w:t>
            </w:r>
            <w:r w:rsidRPr="0066126A">
              <w:rPr>
                <w:rFonts w:ascii="Times New Roman" w:hAnsi="Times New Roman" w:cs="Times New Roman"/>
                <w:b/>
                <w:iCs/>
                <w:color w:val="auto"/>
              </w:rPr>
              <w:t>ПОНУЂАЧА</w:t>
            </w:r>
          </w:p>
          <w:p w14:paraId="799DAD33" w14:textId="77777777" w:rsidR="002E489C" w:rsidRPr="0066126A" w:rsidRDefault="002E489C" w:rsidP="002E489C">
            <w:pPr>
              <w:pStyle w:val="Default"/>
              <w:numPr>
                <w:ilvl w:val="0"/>
                <w:numId w:val="18"/>
              </w:numPr>
              <w:jc w:val="both"/>
              <w:rPr>
                <w:rFonts w:ascii="Times New Roman" w:hAnsi="Times New Roman" w:cs="Times New Roman"/>
                <w:iCs/>
                <w:color w:val="auto"/>
              </w:rPr>
            </w:pPr>
            <w:r w:rsidRPr="0066126A">
              <w:rPr>
                <w:rFonts w:ascii="Times New Roman" w:hAnsi="Times New Roman" w:cs="Times New Roman"/>
                <w:iCs/>
                <w:color w:val="auto"/>
              </w:rPr>
              <w:t>Очитана саобраћајна дозвола.</w:t>
            </w:r>
          </w:p>
          <w:p w14:paraId="5B314667" w14:textId="310A69A6" w:rsidR="002E489C" w:rsidRPr="0066126A" w:rsidRDefault="002E489C" w:rsidP="002E489C">
            <w:pPr>
              <w:pStyle w:val="ListParagraph"/>
              <w:numPr>
                <w:ilvl w:val="0"/>
                <w:numId w:val="20"/>
              </w:numPr>
              <w:jc w:val="both"/>
              <w:rPr>
                <w:lang w:val="sr-Latn-CS"/>
              </w:rPr>
            </w:pPr>
            <w:r w:rsidRPr="0066126A">
              <w:rPr>
                <w:lang w:val="sr-Latn-CS"/>
              </w:rPr>
              <w:t>Уговор о закупу или лизингу или други основ којим се доказује поседовање возила</w:t>
            </w:r>
            <w:r w:rsidRPr="0066126A">
              <w:t>.</w:t>
            </w:r>
          </w:p>
        </w:tc>
      </w:tr>
      <w:tr w:rsidR="002E489C" w:rsidRPr="00AE1407" w14:paraId="25D97E68" w14:textId="77777777" w:rsidTr="00214629">
        <w:trPr>
          <w:trHeight w:val="132"/>
        </w:trPr>
        <w:tc>
          <w:tcPr>
            <w:tcW w:w="801" w:type="dxa"/>
            <w:shd w:val="clear" w:color="auto" w:fill="auto"/>
            <w:vAlign w:val="center"/>
          </w:tcPr>
          <w:p w14:paraId="675C95D1" w14:textId="77777777" w:rsidR="002E489C" w:rsidRPr="0066126A" w:rsidRDefault="002E489C" w:rsidP="002E489C">
            <w:pPr>
              <w:pStyle w:val="ListParagraph"/>
              <w:numPr>
                <w:ilvl w:val="0"/>
                <w:numId w:val="13"/>
              </w:numPr>
              <w:rPr>
                <w:noProof/>
              </w:rPr>
            </w:pPr>
          </w:p>
        </w:tc>
        <w:tc>
          <w:tcPr>
            <w:tcW w:w="3041" w:type="dxa"/>
            <w:shd w:val="clear" w:color="auto" w:fill="auto"/>
          </w:tcPr>
          <w:p w14:paraId="288891AB" w14:textId="77777777" w:rsidR="007A2EA2" w:rsidRPr="0066126A" w:rsidRDefault="002E489C" w:rsidP="007A2EA2">
            <w:pPr>
              <w:jc w:val="both"/>
            </w:pPr>
            <w:r w:rsidRPr="0066126A">
              <w:t>За партију бр. 2.</w:t>
            </w:r>
          </w:p>
          <w:p w14:paraId="68E22E45" w14:textId="1432D9C0" w:rsidR="002E489C" w:rsidRPr="0066126A" w:rsidRDefault="002E489C" w:rsidP="007A2EA2">
            <w:pPr>
              <w:jc w:val="both"/>
            </w:pPr>
            <w:r w:rsidRPr="0066126A">
              <w:t xml:space="preserve">Понуђач  је дужан достави </w:t>
            </w:r>
            <w:r w:rsidRPr="0066126A">
              <w:lastRenderedPageBreak/>
              <w:t xml:space="preserve">копију оригинални каталога </w:t>
            </w:r>
            <w:r w:rsidRPr="0066126A">
              <w:rPr>
                <w:b/>
              </w:rPr>
              <w:t>или</w:t>
            </w:r>
            <w:r w:rsidR="007A2EA2" w:rsidRPr="0066126A">
              <w:rPr>
                <w:b/>
                <w:lang w:val="sr-Cyrl-RS"/>
              </w:rPr>
              <w:t xml:space="preserve"> </w:t>
            </w:r>
            <w:r w:rsidRPr="0066126A">
              <w:rPr>
                <w:noProof/>
                <w:lang w:val="sr-Cyrl-CS"/>
              </w:rPr>
              <w:t xml:space="preserve">копија каталога </w:t>
            </w:r>
            <w:r w:rsidRPr="0066126A">
              <w:rPr>
                <w:b/>
                <w:noProof/>
                <w:lang w:val="sr-Cyrl-CS"/>
              </w:rPr>
              <w:t>или</w:t>
            </w:r>
            <w:r w:rsidR="007A2EA2" w:rsidRPr="0066126A">
              <w:rPr>
                <w:b/>
                <w:noProof/>
                <w:lang w:val="sr-Cyrl-CS"/>
              </w:rPr>
              <w:t xml:space="preserve"> </w:t>
            </w:r>
            <w:r w:rsidRPr="0066126A">
              <w:t>извод из каталога</w:t>
            </w:r>
            <w:r w:rsidR="007A2EA2" w:rsidRPr="0066126A">
              <w:rPr>
                <w:lang w:val="sr-Cyrl-RS"/>
              </w:rPr>
              <w:t xml:space="preserve"> </w:t>
            </w:r>
            <w:r w:rsidRPr="0066126A">
              <w:rPr>
                <w:b/>
              </w:rPr>
              <w:t>или</w:t>
            </w:r>
            <w:r w:rsidRPr="0066126A">
              <w:t xml:space="preserve"> штампани примерак електронског каталога, као </w:t>
            </w:r>
            <w:r w:rsidRPr="0066126A">
              <w:rPr>
                <w:noProof/>
                <w:lang w:val="sr-Cyrl-CS"/>
              </w:rPr>
              <w:t>и каталог на страном језику са слободним преводом уз обавезно приложену изјаву да је исти веродостојан и да апсолутно одговара оригиналном каталогу произвођача</w:t>
            </w:r>
            <w:r w:rsidR="007A2EA2" w:rsidRPr="0066126A">
              <w:rPr>
                <w:noProof/>
                <w:lang w:val="sr-Cyrl-CS"/>
              </w:rPr>
              <w:t xml:space="preserve"> </w:t>
            </w:r>
            <w:r w:rsidRPr="0066126A">
              <w:rPr>
                <w:b/>
              </w:rPr>
              <w:t>или</w:t>
            </w:r>
            <w:r w:rsidRPr="0066126A">
              <w:t xml:space="preserve"> потврда понуђача</w:t>
            </w:r>
            <w:r w:rsidR="007A2EA2" w:rsidRPr="0066126A">
              <w:rPr>
                <w:lang w:val="sr-Cyrl-RS"/>
              </w:rPr>
              <w:t xml:space="preserve"> </w:t>
            </w:r>
            <w:r w:rsidRPr="0066126A">
              <w:rPr>
                <w:b/>
              </w:rPr>
              <w:t>или</w:t>
            </w:r>
            <w:r w:rsidRPr="0066126A">
              <w:t xml:space="preserve"> атест </w:t>
            </w:r>
            <w:r w:rsidRPr="0066126A">
              <w:rPr>
                <w:b/>
              </w:rPr>
              <w:t xml:space="preserve">или </w:t>
            </w:r>
            <w:r w:rsidRPr="0066126A">
              <w:t>технички лист произвођача на основу којих ће се утврдити техничке карактеристике из спецификације наручиоца.</w:t>
            </w:r>
          </w:p>
        </w:tc>
        <w:tc>
          <w:tcPr>
            <w:tcW w:w="6237" w:type="dxa"/>
            <w:gridSpan w:val="2"/>
            <w:shd w:val="clear" w:color="auto" w:fill="auto"/>
          </w:tcPr>
          <w:p w14:paraId="24380A5B" w14:textId="77777777" w:rsidR="00233BA1" w:rsidRPr="0066126A" w:rsidRDefault="002E489C" w:rsidP="00233BA1">
            <w:pPr>
              <w:jc w:val="both"/>
              <w:rPr>
                <w:iCs/>
                <w:lang w:val="sr-Latn-CS"/>
              </w:rPr>
            </w:pPr>
            <w:r w:rsidRPr="0066126A">
              <w:rPr>
                <w:iCs/>
              </w:rPr>
              <w:lastRenderedPageBreak/>
              <w:t>Доказ</w:t>
            </w:r>
            <w:r w:rsidRPr="0066126A">
              <w:rPr>
                <w:iCs/>
                <w:lang w:val="sr-Latn-CS"/>
              </w:rPr>
              <w:t>:</w:t>
            </w:r>
          </w:p>
          <w:p w14:paraId="476DF96D" w14:textId="14F205A6" w:rsidR="002E489C" w:rsidRPr="0066126A" w:rsidRDefault="002E489C" w:rsidP="00233BA1">
            <w:pPr>
              <w:jc w:val="both"/>
              <w:rPr>
                <w:iCs/>
                <w:lang w:val="sr-Latn-CS"/>
              </w:rPr>
            </w:pPr>
            <w:r w:rsidRPr="0066126A">
              <w:rPr>
                <w:iCs/>
                <w:lang w:val="sr-Latn-CS"/>
              </w:rPr>
              <w:t xml:space="preserve"> </w:t>
            </w:r>
            <w:r w:rsidRPr="0066126A">
              <w:t>Оригинални</w:t>
            </w:r>
            <w:r w:rsidRPr="0066126A">
              <w:rPr>
                <w:lang w:val="sr-Latn-CS"/>
              </w:rPr>
              <w:t xml:space="preserve"> </w:t>
            </w:r>
            <w:r w:rsidRPr="0066126A">
              <w:t>каталог</w:t>
            </w:r>
            <w:r w:rsidRPr="0066126A">
              <w:rPr>
                <w:lang w:val="sr-Latn-CS"/>
              </w:rPr>
              <w:t xml:space="preserve"> </w:t>
            </w:r>
            <w:r w:rsidRPr="0066126A">
              <w:t>произвођача</w:t>
            </w:r>
            <w:r w:rsidRPr="0066126A">
              <w:rPr>
                <w:lang w:val="sr-Latn-CS"/>
              </w:rPr>
              <w:t xml:space="preserve">  </w:t>
            </w:r>
          </w:p>
          <w:p w14:paraId="61069A3F" w14:textId="23CF7AD0" w:rsidR="002E489C" w:rsidRPr="0066126A" w:rsidRDefault="002E489C" w:rsidP="002E489C">
            <w:pPr>
              <w:jc w:val="both"/>
              <w:rPr>
                <w:iCs/>
                <w:lang w:val="sr-Cyrl-CS"/>
              </w:rPr>
            </w:pPr>
            <w:r w:rsidRPr="0066126A">
              <w:rPr>
                <w:noProof/>
                <w:lang w:val="sr-Cyrl-CS"/>
              </w:rPr>
              <w:lastRenderedPageBreak/>
              <w:t xml:space="preserve">за сва понуђена добра и да у истим означи добра која нуди (нпр. ставка 1, ставка 2...) </w:t>
            </w:r>
            <w:r w:rsidRPr="0066126A">
              <w:rPr>
                <w:color w:val="000000"/>
              </w:rPr>
              <w:t>из</w:t>
            </w:r>
            <w:r w:rsidRPr="0066126A">
              <w:rPr>
                <w:color w:val="000000"/>
                <w:lang w:val="sr-Latn-CS"/>
              </w:rPr>
              <w:t xml:space="preserve"> </w:t>
            </w:r>
            <w:r w:rsidRPr="0066126A">
              <w:rPr>
                <w:color w:val="000000"/>
              </w:rPr>
              <w:t>којег</w:t>
            </w:r>
            <w:r w:rsidRPr="0066126A">
              <w:rPr>
                <w:color w:val="000000"/>
                <w:lang w:val="sr-Latn-CS"/>
              </w:rPr>
              <w:t xml:space="preserve"> </w:t>
            </w:r>
            <w:r w:rsidRPr="0066126A">
              <w:rPr>
                <w:color w:val="000000"/>
              </w:rPr>
              <w:t>сенедвосмислено</w:t>
            </w:r>
            <w:r w:rsidR="00233BA1" w:rsidRPr="0066126A">
              <w:rPr>
                <w:color w:val="000000"/>
                <w:lang w:val="sr-Cyrl-RS"/>
              </w:rPr>
              <w:t xml:space="preserve"> </w:t>
            </w:r>
            <w:r w:rsidRPr="0066126A">
              <w:rPr>
                <w:color w:val="000000"/>
              </w:rPr>
              <w:t>може</w:t>
            </w:r>
            <w:r w:rsidRPr="0066126A">
              <w:rPr>
                <w:color w:val="000000"/>
                <w:lang w:val="sr-Latn-CS"/>
              </w:rPr>
              <w:t xml:space="preserve"> </w:t>
            </w:r>
            <w:r w:rsidRPr="0066126A">
              <w:rPr>
                <w:color w:val="000000"/>
              </w:rPr>
              <w:t>утврдити</w:t>
            </w:r>
            <w:r w:rsidRPr="0066126A">
              <w:rPr>
                <w:color w:val="000000"/>
                <w:lang w:val="sr-Latn-CS"/>
              </w:rPr>
              <w:t xml:space="preserve"> </w:t>
            </w:r>
            <w:r w:rsidRPr="0066126A">
              <w:rPr>
                <w:color w:val="000000"/>
              </w:rPr>
              <w:t>да</w:t>
            </w:r>
            <w:r w:rsidRPr="0066126A">
              <w:rPr>
                <w:color w:val="000000"/>
                <w:lang w:val="sr-Latn-CS"/>
              </w:rPr>
              <w:t xml:space="preserve"> </w:t>
            </w:r>
            <w:r w:rsidRPr="0066126A">
              <w:rPr>
                <w:color w:val="000000"/>
              </w:rPr>
              <w:t>понуђено</w:t>
            </w:r>
            <w:r w:rsidRPr="0066126A">
              <w:rPr>
                <w:color w:val="000000"/>
                <w:lang w:val="sr-Latn-CS"/>
              </w:rPr>
              <w:t xml:space="preserve"> </w:t>
            </w:r>
            <w:r w:rsidRPr="0066126A">
              <w:rPr>
                <w:color w:val="000000"/>
              </w:rPr>
              <w:t>добро</w:t>
            </w:r>
            <w:r w:rsidRPr="0066126A">
              <w:rPr>
                <w:color w:val="000000"/>
                <w:lang w:val="sr-Latn-CS"/>
              </w:rPr>
              <w:t xml:space="preserve"> </w:t>
            </w:r>
            <w:r w:rsidRPr="0066126A">
              <w:rPr>
                <w:color w:val="000000"/>
              </w:rPr>
              <w:t>одговара</w:t>
            </w:r>
            <w:r w:rsidRPr="0066126A">
              <w:rPr>
                <w:color w:val="000000"/>
                <w:lang w:val="sr-Latn-CS"/>
              </w:rPr>
              <w:t xml:space="preserve"> </w:t>
            </w:r>
            <w:r w:rsidRPr="0066126A">
              <w:rPr>
                <w:color w:val="000000"/>
              </w:rPr>
              <w:t>захтевима</w:t>
            </w:r>
            <w:r w:rsidRPr="0066126A">
              <w:rPr>
                <w:color w:val="000000"/>
                <w:lang w:val="sr-Latn-CS"/>
              </w:rPr>
              <w:t xml:space="preserve"> </w:t>
            </w:r>
            <w:r w:rsidRPr="0066126A">
              <w:rPr>
                <w:color w:val="000000"/>
              </w:rPr>
              <w:t>наручиоца</w:t>
            </w:r>
            <w:r w:rsidRPr="0066126A">
              <w:rPr>
                <w:noProof/>
                <w:lang w:val="sr-Cyrl-CS"/>
              </w:rPr>
              <w:t>. Прихватиће се и копија каталога</w:t>
            </w:r>
            <w:r w:rsidR="007A2EA2" w:rsidRPr="0066126A">
              <w:rPr>
                <w:noProof/>
                <w:lang w:val="sr-Cyrl-CS"/>
              </w:rPr>
              <w:t xml:space="preserve"> </w:t>
            </w:r>
            <w:r w:rsidRPr="0066126A">
              <w:rPr>
                <w:b/>
                <w:noProof/>
                <w:lang w:val="sr-Cyrl-CS"/>
              </w:rPr>
              <w:t>или</w:t>
            </w:r>
            <w:r w:rsidR="007A2EA2" w:rsidRPr="0066126A">
              <w:rPr>
                <w:b/>
                <w:noProof/>
                <w:lang w:val="sr-Cyrl-CS"/>
              </w:rPr>
              <w:t xml:space="preserve"> </w:t>
            </w:r>
            <w:r w:rsidRPr="0066126A">
              <w:rPr>
                <w:lang w:val="sr-Cyrl-CS"/>
              </w:rPr>
              <w:t>извод из каталога</w:t>
            </w:r>
            <w:r w:rsidR="007A2EA2" w:rsidRPr="0066126A">
              <w:rPr>
                <w:lang w:val="sr-Cyrl-CS"/>
              </w:rPr>
              <w:t xml:space="preserve"> </w:t>
            </w:r>
            <w:r w:rsidRPr="0066126A">
              <w:rPr>
                <w:b/>
                <w:lang w:val="sr-Cyrl-CS"/>
              </w:rPr>
              <w:t>или</w:t>
            </w:r>
            <w:r w:rsidRPr="0066126A">
              <w:rPr>
                <w:lang w:val="sr-Cyrl-CS"/>
              </w:rPr>
              <w:t xml:space="preserve"> штампани примерак електронског каталога</w:t>
            </w:r>
            <w:r w:rsidR="007A2EA2" w:rsidRPr="0066126A">
              <w:rPr>
                <w:lang w:val="sr-Cyrl-CS"/>
              </w:rPr>
              <w:t xml:space="preserve"> </w:t>
            </w:r>
            <w:r w:rsidRPr="0066126A">
              <w:rPr>
                <w:b/>
                <w:lang w:val="sr-Cyrl-CS"/>
              </w:rPr>
              <w:t>или</w:t>
            </w:r>
            <w:r w:rsidR="007A2EA2" w:rsidRPr="0066126A">
              <w:rPr>
                <w:b/>
                <w:lang w:val="sr-Cyrl-CS"/>
              </w:rPr>
              <w:t xml:space="preserve"> </w:t>
            </w:r>
            <w:r w:rsidRPr="0066126A">
              <w:rPr>
                <w:noProof/>
                <w:lang w:val="sr-Cyrl-CS"/>
              </w:rPr>
              <w:t>каталог на страном језику са слободним преводом уз обавезно приложену изјаву да је исти веродостојан и да апсолутно одговара оригиналном каталогу произвођача</w:t>
            </w:r>
            <w:r w:rsidR="007A2EA2" w:rsidRPr="0066126A">
              <w:rPr>
                <w:noProof/>
                <w:lang w:val="sr-Cyrl-CS"/>
              </w:rPr>
              <w:t xml:space="preserve"> </w:t>
            </w:r>
            <w:r w:rsidRPr="0066126A">
              <w:rPr>
                <w:b/>
                <w:lang w:val="sr-Cyrl-CS"/>
              </w:rPr>
              <w:t>или</w:t>
            </w:r>
            <w:r w:rsidRPr="0066126A">
              <w:rPr>
                <w:lang w:val="sr-Cyrl-CS"/>
              </w:rPr>
              <w:t xml:space="preserve"> атест произвођача </w:t>
            </w:r>
            <w:r w:rsidRPr="0066126A">
              <w:rPr>
                <w:b/>
                <w:lang w:val="sr-Cyrl-CS"/>
              </w:rPr>
              <w:t xml:space="preserve">или </w:t>
            </w:r>
            <w:r w:rsidRPr="0066126A">
              <w:rPr>
                <w:lang w:val="sr-Cyrl-CS"/>
              </w:rPr>
              <w:t xml:space="preserve">технички лист произвођача </w:t>
            </w:r>
            <w:r w:rsidRPr="0066126A">
              <w:rPr>
                <w:b/>
                <w:noProof/>
                <w:lang w:val="sr-Cyrl-CS"/>
              </w:rPr>
              <w:t>или</w:t>
            </w:r>
            <w:r w:rsidR="007A2EA2" w:rsidRPr="0066126A">
              <w:rPr>
                <w:b/>
                <w:noProof/>
                <w:lang w:val="sr-Cyrl-CS"/>
              </w:rPr>
              <w:t xml:space="preserve"> </w:t>
            </w:r>
            <w:r w:rsidRPr="0066126A">
              <w:rPr>
                <w:iCs/>
                <w:lang w:val="sr-Cyrl-CS"/>
              </w:rPr>
              <w:t xml:space="preserve">потврда на меморандуму понуђача оверена и потписана од стране одговорног лица у којој ће навести техничку спецификацију опреме коју нуди. </w:t>
            </w:r>
          </w:p>
          <w:p w14:paraId="6241E9FC" w14:textId="124BCA6C" w:rsidR="002E489C" w:rsidRPr="0066126A" w:rsidRDefault="002E489C" w:rsidP="007A2EA2">
            <w:pPr>
              <w:pStyle w:val="Default"/>
              <w:ind w:left="360"/>
              <w:jc w:val="both"/>
              <w:rPr>
                <w:rFonts w:ascii="Times New Roman" w:hAnsi="Times New Roman" w:cs="Times New Roman"/>
                <w:iCs/>
                <w:color w:val="auto"/>
                <w:lang w:val="sr-Cyrl-RS"/>
              </w:rPr>
            </w:pPr>
          </w:p>
        </w:tc>
      </w:tr>
    </w:tbl>
    <w:p w14:paraId="6640CEFC" w14:textId="77777777" w:rsidR="00E27C53" w:rsidRDefault="00E27C53" w:rsidP="00E27C53">
      <w:pPr>
        <w:rPr>
          <w:noProof/>
        </w:rPr>
      </w:pPr>
    </w:p>
    <w:p w14:paraId="5F51915B" w14:textId="77777777" w:rsidR="00E27C53" w:rsidRPr="00734936" w:rsidRDefault="00E27C53" w:rsidP="00E27C53">
      <w:pPr>
        <w:pStyle w:val="ListParagraph"/>
        <w:ind w:left="405"/>
        <w:jc w:val="both"/>
        <w:rPr>
          <w:bCs/>
          <w:iCs/>
        </w:rPr>
      </w:pPr>
      <w:r w:rsidRPr="00734936">
        <w:rPr>
          <w:b/>
          <w:bCs/>
          <w:iCs/>
          <w:u w:val="single"/>
          <w:lang w:val="sr-Cyrl-CS"/>
        </w:rPr>
        <w:t>Доказивање испуњености услова за учешће у поступку јавне набавке</w:t>
      </w:r>
      <w:r>
        <w:rPr>
          <w:b/>
          <w:bCs/>
          <w:iCs/>
          <w:u w:val="single"/>
          <w:lang w:val="sr-Cyrl-CS"/>
        </w:rPr>
        <w:t xml:space="preserve"> и начин достављања доказа</w:t>
      </w:r>
    </w:p>
    <w:p w14:paraId="57423AE8" w14:textId="77777777" w:rsidR="00E27C53" w:rsidRPr="00AE1407" w:rsidRDefault="00E27C53" w:rsidP="00E27C53">
      <w:pPr>
        <w:rPr>
          <w:noProof/>
        </w:rPr>
      </w:pPr>
    </w:p>
    <w:p w14:paraId="22DAB0DF" w14:textId="77777777" w:rsidR="00E27C53" w:rsidRPr="000316B9" w:rsidRDefault="00E27C53" w:rsidP="00E27C53">
      <w:pPr>
        <w:pStyle w:val="ListParagraph"/>
        <w:numPr>
          <w:ilvl w:val="0"/>
          <w:numId w:val="1"/>
        </w:numPr>
        <w:ind w:left="405"/>
        <w:jc w:val="both"/>
        <w:rPr>
          <w:noProof/>
        </w:rPr>
      </w:pPr>
      <w:r w:rsidRPr="007678BD">
        <w:rPr>
          <w:noProof/>
        </w:rPr>
        <w:t>ОБАВЕЗН</w:t>
      </w:r>
      <w:r w:rsidRPr="007678BD">
        <w:rPr>
          <w:noProof/>
          <w:lang w:val="sr-Cyrl-CS"/>
        </w:rPr>
        <w:t>И</w:t>
      </w:r>
      <w:r w:rsidRPr="007678BD">
        <w:rPr>
          <w:noProof/>
        </w:rPr>
        <w:t xml:space="preserve">  УСЛОВ</w:t>
      </w:r>
      <w:r w:rsidRPr="007678BD">
        <w:rPr>
          <w:noProof/>
          <w:lang w:val="sr-Cyrl-CS"/>
        </w:rPr>
        <w:t>И</w:t>
      </w:r>
      <w:r w:rsidRPr="007678BD">
        <w:rPr>
          <w:noProof/>
        </w:rPr>
        <w:t xml:space="preserve"> ЗА УЧЕШЋЕ У ПОСТУПКУ ЈАВНЕ НАБАВКЕ ИЗ ЧЛАНА 75. ЗАКОНА о ЈН</w:t>
      </w:r>
      <w:r w:rsidRPr="000316B9">
        <w:rPr>
          <w:noProof/>
        </w:rPr>
        <w:t xml:space="preserve">: </w:t>
      </w:r>
      <w:r w:rsidRPr="000316B9">
        <w:rPr>
          <w:noProof/>
          <w:lang w:val="sr-Cyrl-CS"/>
        </w:rPr>
        <w:t>И</w:t>
      </w:r>
      <w:r w:rsidRPr="000316B9">
        <w:rPr>
          <w:noProof/>
        </w:rPr>
        <w:t xml:space="preserve">спуњеност услова из тачке </w:t>
      </w:r>
      <w:r w:rsidRPr="000316B9">
        <w:rPr>
          <w:noProof/>
          <w:lang w:val="sr-Cyrl-CS"/>
        </w:rPr>
        <w:t>1, 2, 3...</w:t>
      </w:r>
      <w:r w:rsidRPr="000316B9">
        <w:rPr>
          <w:noProof/>
        </w:rPr>
        <w:t xml:space="preserve"> понуђач доказује достављањем доказа наведених у табели.</w:t>
      </w:r>
    </w:p>
    <w:p w14:paraId="3AC025A4" w14:textId="77777777" w:rsidR="00E27C53" w:rsidRPr="000316B9" w:rsidRDefault="00E27C53" w:rsidP="00E27C53">
      <w:pPr>
        <w:pStyle w:val="ListParagraph"/>
        <w:ind w:left="405"/>
        <w:jc w:val="both"/>
        <w:rPr>
          <w:noProof/>
        </w:rPr>
      </w:pPr>
    </w:p>
    <w:p w14:paraId="233E2283" w14:textId="77777777" w:rsidR="00E27C53" w:rsidRPr="00C87537" w:rsidRDefault="00E27C53" w:rsidP="00E27C53">
      <w:pPr>
        <w:pStyle w:val="ListParagraph"/>
        <w:ind w:left="405"/>
        <w:jc w:val="both"/>
        <w:rPr>
          <w:noProof/>
          <w:highlight w:val="yellow"/>
          <w:lang w:val="sr-Cyrl-CS"/>
        </w:rPr>
      </w:pPr>
    </w:p>
    <w:p w14:paraId="21BEC09A" w14:textId="4642C24A" w:rsidR="00E27C53" w:rsidRPr="00CA7AC5" w:rsidRDefault="00E27C53" w:rsidP="00E27C53">
      <w:pPr>
        <w:pStyle w:val="ListParagraph"/>
        <w:numPr>
          <w:ilvl w:val="0"/>
          <w:numId w:val="1"/>
        </w:numPr>
        <w:ind w:left="405"/>
        <w:jc w:val="both"/>
        <w:rPr>
          <w:noProof/>
        </w:rPr>
      </w:pPr>
      <w:r w:rsidRPr="007678BD">
        <w:rPr>
          <w:noProof/>
        </w:rPr>
        <w:t>ДОДАТНИ УСЛОВИ ЗА УЧЕШЋЕ У ПОСТУПКУ ЈАВНЕ НАБАВКЕ ИЗ ЧЛАНА 76. ЗАКОНА о ЈН</w:t>
      </w:r>
      <w:r w:rsidRPr="00CA7AC5">
        <w:rPr>
          <w:noProof/>
        </w:rPr>
        <w:t xml:space="preserve">: </w:t>
      </w:r>
      <w:r w:rsidRPr="00CA7AC5">
        <w:rPr>
          <w:noProof/>
          <w:lang w:val="sr-Cyrl-CS"/>
        </w:rPr>
        <w:t>И</w:t>
      </w:r>
      <w:r w:rsidRPr="00CA7AC5">
        <w:rPr>
          <w:noProof/>
        </w:rPr>
        <w:t>спуњеност услова из тачке 1, 2, 3</w:t>
      </w:r>
      <w:r w:rsidR="00CA7AC5" w:rsidRPr="00CA7AC5">
        <w:rPr>
          <w:noProof/>
        </w:rPr>
        <w:t xml:space="preserve"> и 4</w:t>
      </w:r>
      <w:r w:rsidRPr="00CA7AC5">
        <w:rPr>
          <w:noProof/>
        </w:rPr>
        <w:t>. понуђач доказује достављањем доказа наведених у табели.</w:t>
      </w:r>
    </w:p>
    <w:p w14:paraId="2DEF9296" w14:textId="77777777" w:rsidR="00E27C53" w:rsidRDefault="00E27C53" w:rsidP="00E27C53">
      <w:pPr>
        <w:pStyle w:val="ListParagraph"/>
        <w:ind w:left="405"/>
        <w:jc w:val="both"/>
        <w:rPr>
          <w:noProof/>
          <w:color w:val="FF0000"/>
          <w:lang w:val="sr-Cyrl-CS"/>
        </w:rPr>
      </w:pPr>
    </w:p>
    <w:p w14:paraId="1F7BABDA" w14:textId="77777777" w:rsidR="00E27C53" w:rsidRPr="00C15D3D" w:rsidRDefault="00E27C53" w:rsidP="00E27C53">
      <w:pPr>
        <w:pStyle w:val="ListParagraph"/>
        <w:ind w:left="405"/>
        <w:jc w:val="both"/>
        <w:rPr>
          <w:noProof/>
          <w:highlight w:val="yellow"/>
        </w:rPr>
      </w:pPr>
    </w:p>
    <w:p w14:paraId="667C950C" w14:textId="50838D24" w:rsidR="00E27C53" w:rsidRDefault="00E27C53" w:rsidP="00E27C53">
      <w:pPr>
        <w:pStyle w:val="ListParagraph"/>
        <w:numPr>
          <w:ilvl w:val="0"/>
          <w:numId w:val="1"/>
        </w:numPr>
        <w:tabs>
          <w:tab w:val="left" w:pos="680"/>
        </w:tabs>
        <w:ind w:left="405"/>
        <w:jc w:val="both"/>
        <w:rPr>
          <w:rFonts w:eastAsia="TimesNewRomanPSMT"/>
          <w:bCs/>
        </w:rPr>
      </w:pPr>
      <w:r w:rsidRPr="003D19C1">
        <w:rPr>
          <w:rFonts w:eastAsia="TimesNewRomanPSMT"/>
          <w:bCs/>
        </w:rPr>
        <w:t>Понуђач, односно добављач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r w:rsidRPr="00014853">
        <w:rPr>
          <w:rFonts w:eastAsia="TimesNewRomanPSMT"/>
          <w:bCs/>
        </w:rPr>
        <w:t>.</w:t>
      </w:r>
    </w:p>
    <w:p w14:paraId="546ED8CE" w14:textId="77777777" w:rsidR="00E27C53" w:rsidRPr="008B636C" w:rsidRDefault="00E27C53" w:rsidP="00E27C53">
      <w:pPr>
        <w:pStyle w:val="ListParagraph"/>
        <w:rPr>
          <w:rFonts w:eastAsia="TimesNewRomanPSMT"/>
          <w:bCs/>
        </w:rPr>
      </w:pPr>
    </w:p>
    <w:p w14:paraId="3B8042CF" w14:textId="77777777" w:rsidR="00E27C53" w:rsidRPr="00340CEE" w:rsidRDefault="00E27C53" w:rsidP="00E27C53">
      <w:pPr>
        <w:pStyle w:val="ListParagraph"/>
        <w:numPr>
          <w:ilvl w:val="0"/>
          <w:numId w:val="1"/>
        </w:numPr>
        <w:tabs>
          <w:tab w:val="left" w:pos="680"/>
        </w:tabs>
        <w:ind w:left="405"/>
        <w:jc w:val="both"/>
        <w:rPr>
          <w:bCs/>
          <w:lang w:val="sr-Cyrl-CS"/>
        </w:rPr>
      </w:pPr>
      <w:r w:rsidRPr="00340CEE">
        <w:rPr>
          <w:bCs/>
          <w:lang w:val="sr-Cyrl-CS"/>
        </w:rPr>
        <w:t>Понуђачи који су регистровани у Регистру понуђача који води Агенција за привредне регистре нису дужни да достављају доказе о испуњености услова из члана 75. ст. 1. тач. 1</w:t>
      </w:r>
      <w:r>
        <w:rPr>
          <w:bCs/>
          <w:lang w:val="sr-Cyrl-CS"/>
        </w:rPr>
        <w:t>) до 3) ЗЈН, сходно чл. 78. ЗЈН</w:t>
      </w:r>
      <w:r w:rsidRPr="00340CEE">
        <w:rPr>
          <w:lang w:val="sr-Cyrl-RS"/>
        </w:rPr>
        <w:t xml:space="preserve">, </w:t>
      </w:r>
      <w:r>
        <w:rPr>
          <w:bCs/>
          <w:lang w:val="sr-Cyrl-CS"/>
        </w:rPr>
        <w:t>већ достављај</w:t>
      </w:r>
      <w:r w:rsidRPr="00340CEE">
        <w:rPr>
          <w:bCs/>
          <w:lang w:val="sr-Cyrl-CS"/>
        </w:rPr>
        <w:t>у доказ да су уписани у Регистар</w:t>
      </w:r>
      <w:r>
        <w:rPr>
          <w:bCs/>
          <w:lang w:val="sr-Cyrl-CS"/>
        </w:rPr>
        <w:t xml:space="preserve"> понуђача.</w:t>
      </w:r>
    </w:p>
    <w:p w14:paraId="428FCF39" w14:textId="77777777" w:rsidR="00E27C53" w:rsidRPr="00340CEE" w:rsidRDefault="00E27C53" w:rsidP="00E27C53">
      <w:pPr>
        <w:pStyle w:val="ListParagraph"/>
        <w:rPr>
          <w:bCs/>
          <w:lang w:val="sr-Cyrl-CS"/>
        </w:rPr>
      </w:pPr>
    </w:p>
    <w:p w14:paraId="220D9740" w14:textId="1E9D7899" w:rsidR="00E27C53" w:rsidRPr="004E5B58" w:rsidRDefault="00E27C53" w:rsidP="00E27C53">
      <w:pPr>
        <w:pStyle w:val="ListParagraph"/>
        <w:numPr>
          <w:ilvl w:val="0"/>
          <w:numId w:val="1"/>
        </w:numPr>
        <w:tabs>
          <w:tab w:val="left" w:pos="680"/>
        </w:tabs>
        <w:ind w:left="405"/>
        <w:jc w:val="both"/>
        <w:rPr>
          <w:bCs/>
          <w:lang w:val="sr-Cyrl-CS"/>
        </w:rPr>
      </w:pPr>
      <w:r w:rsidRPr="00734936">
        <w:rPr>
          <w:rFonts w:eastAsia="TimesNewRomanPS-BoldMT"/>
          <w:bCs/>
          <w:lang w:val="sr-Cyrl-CS"/>
        </w:rPr>
        <w:t>Наведене доказе о испуњености услова</w:t>
      </w:r>
      <w:r>
        <w:rPr>
          <w:rFonts w:eastAsia="TimesNewRomanPS-BoldMT"/>
          <w:bCs/>
        </w:rPr>
        <w:t xml:space="preserve"> </w:t>
      </w:r>
      <w:r w:rsidRPr="00734936">
        <w:rPr>
          <w:rFonts w:eastAsia="TimesNewRomanPS-BoldMT"/>
          <w:bCs/>
          <w:lang w:val="sr-Cyrl-CS"/>
        </w:rPr>
        <w:t xml:space="preserve"> понуђач може доставити у виду неоверених копија, а наручилац може пре доношења одлуке о додели уговора да тражи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поједних доказа.</w:t>
      </w:r>
    </w:p>
    <w:p w14:paraId="2FBD3E3C" w14:textId="77777777" w:rsidR="00E27C53" w:rsidRDefault="00E27C53" w:rsidP="00E27C53">
      <w:pPr>
        <w:pStyle w:val="ListParagraph"/>
        <w:tabs>
          <w:tab w:val="left" w:pos="680"/>
        </w:tabs>
        <w:ind w:left="405"/>
        <w:jc w:val="both"/>
        <w:rPr>
          <w:bCs/>
          <w:lang w:val="sr-Cyrl-CS"/>
        </w:rPr>
      </w:pPr>
    </w:p>
    <w:p w14:paraId="0A09509A" w14:textId="77777777" w:rsidR="00E27C53" w:rsidRDefault="00E27C53" w:rsidP="00E27C53">
      <w:pPr>
        <w:pStyle w:val="ListParagraph"/>
        <w:ind w:left="405"/>
        <w:rPr>
          <w:noProof/>
        </w:rPr>
      </w:pPr>
      <w:r w:rsidRPr="001E5B07">
        <w:rPr>
          <w:noProof/>
        </w:rPr>
        <w:t xml:space="preserve">Докази из тачака </w:t>
      </w:r>
      <w:r w:rsidRPr="001757D2">
        <w:rPr>
          <w:noProof/>
        </w:rPr>
        <w:t>2. и 3. не</w:t>
      </w:r>
      <w:r w:rsidRPr="001E5B07">
        <w:rPr>
          <w:noProof/>
        </w:rPr>
        <w:t xml:space="preserve"> могу бити старији од два месеца пре отварања понуда</w:t>
      </w:r>
      <w:r w:rsidRPr="00AE1407">
        <w:rPr>
          <w:noProof/>
        </w:rPr>
        <w:t>.</w:t>
      </w:r>
    </w:p>
    <w:p w14:paraId="2265DE64" w14:textId="77777777" w:rsidR="00E27C53" w:rsidRPr="00300477" w:rsidRDefault="00E27C53" w:rsidP="00E27C53">
      <w:pPr>
        <w:pStyle w:val="ListParagraph"/>
        <w:tabs>
          <w:tab w:val="left" w:pos="680"/>
        </w:tabs>
        <w:ind w:left="405"/>
        <w:jc w:val="both"/>
        <w:rPr>
          <w:bCs/>
          <w:lang w:val="sr-Cyrl-CS"/>
        </w:rPr>
      </w:pPr>
    </w:p>
    <w:p w14:paraId="39116FE1" w14:textId="77777777" w:rsidR="00E27C53" w:rsidRDefault="00E27C53" w:rsidP="00E27C53">
      <w:pPr>
        <w:pStyle w:val="ListParagraph"/>
        <w:tabs>
          <w:tab w:val="left" w:pos="680"/>
        </w:tabs>
        <w:ind w:left="405"/>
        <w:jc w:val="both"/>
        <w:rPr>
          <w:b/>
          <w:bCs/>
          <w:u w:val="single"/>
          <w:lang w:val="sr-Cyrl-CS"/>
        </w:rPr>
      </w:pPr>
      <w:r w:rsidRPr="00AE1407">
        <w:rPr>
          <w:bCs/>
          <w:lang w:val="sr-Cyrl-CS"/>
        </w:rPr>
        <w:lastRenderedPageBreak/>
        <w:t>Ако понуђач у остављеном, примереном року који не може бити краћи од пет дана, не достави</w:t>
      </w:r>
      <w:r>
        <w:rPr>
          <w:bCs/>
          <w:color w:val="FF0000"/>
          <w:lang w:val="sr-Cyrl-CS"/>
        </w:rPr>
        <w:t xml:space="preserve"> </w:t>
      </w:r>
      <w:r>
        <w:rPr>
          <w:bCs/>
          <w:lang w:val="sr-Cyrl-CS"/>
        </w:rPr>
        <w:t>доказе за испуњеност услова</w:t>
      </w:r>
      <w:r w:rsidRPr="00AE1407">
        <w:rPr>
          <w:bCs/>
          <w:lang w:val="sr-Cyrl-CS"/>
        </w:rPr>
        <w:t xml:space="preserve">, наручилац ће његову понуду одбити као </w:t>
      </w:r>
      <w:r w:rsidRPr="00417568">
        <w:rPr>
          <w:b/>
          <w:bCs/>
          <w:u w:val="single"/>
          <w:lang w:val="sr-Cyrl-CS"/>
        </w:rPr>
        <w:t>неприхва</w:t>
      </w:r>
      <w:r w:rsidRPr="00417568">
        <w:rPr>
          <w:b/>
          <w:bCs/>
          <w:u w:val="single"/>
        </w:rPr>
        <w:t>т</w:t>
      </w:r>
      <w:r w:rsidRPr="00417568">
        <w:rPr>
          <w:b/>
          <w:bCs/>
          <w:u w:val="single"/>
          <w:lang w:val="sr-Cyrl-CS"/>
        </w:rPr>
        <w:t>љиву.</w:t>
      </w:r>
    </w:p>
    <w:p w14:paraId="6CFDE480" w14:textId="77777777" w:rsidR="00E27C53" w:rsidRPr="008B636C" w:rsidRDefault="00E27C53" w:rsidP="00E27C53">
      <w:pPr>
        <w:pStyle w:val="ListParagraph"/>
        <w:tabs>
          <w:tab w:val="left" w:pos="680"/>
        </w:tabs>
        <w:ind w:left="405"/>
        <w:jc w:val="both"/>
        <w:rPr>
          <w:bCs/>
          <w:lang w:val="sr-Cyrl-CS"/>
        </w:rPr>
      </w:pPr>
    </w:p>
    <w:p w14:paraId="6333F391" w14:textId="77777777" w:rsidR="00E27C53" w:rsidRDefault="00E27C53" w:rsidP="00E27C53">
      <w:pPr>
        <w:pStyle w:val="ListParagraph"/>
        <w:numPr>
          <w:ilvl w:val="0"/>
          <w:numId w:val="1"/>
        </w:numPr>
        <w:tabs>
          <w:tab w:val="left" w:pos="680"/>
        </w:tabs>
        <w:ind w:left="405"/>
        <w:jc w:val="both"/>
        <w:rPr>
          <w:rFonts w:eastAsia="TimesNewRomanPS-BoldMT"/>
          <w:bCs/>
        </w:rPr>
      </w:pPr>
      <w:r w:rsidRPr="00F45FF0">
        <w:rPr>
          <w:rFonts w:eastAsia="TimesNewRomanPS-BoldMT"/>
          <w:bCs/>
        </w:rPr>
        <w:t>Наручилац неће одбити понуду као неприхватљиву, уколико не садржи доказ одређен Законом или конкурсном документацијом, ако понуђач наведе у понуди интернет страницу на којој су подаци који су тражени у оквиру услова јавно доступни.</w:t>
      </w:r>
    </w:p>
    <w:p w14:paraId="5B13DF43" w14:textId="77777777" w:rsidR="00E27C53" w:rsidRPr="0085346B" w:rsidRDefault="00E27C53" w:rsidP="00E27C53">
      <w:pPr>
        <w:pStyle w:val="ListParagraph"/>
        <w:rPr>
          <w:rFonts w:eastAsia="TimesNewRomanPS-BoldMT"/>
          <w:bCs/>
        </w:rPr>
      </w:pPr>
    </w:p>
    <w:p w14:paraId="2468E229" w14:textId="77777777" w:rsidR="00E27C53" w:rsidRDefault="00E27C53" w:rsidP="00E27C53">
      <w:pPr>
        <w:pStyle w:val="ListParagraph"/>
        <w:numPr>
          <w:ilvl w:val="0"/>
          <w:numId w:val="1"/>
        </w:numPr>
        <w:ind w:left="405"/>
        <w:jc w:val="both"/>
      </w:pPr>
      <w:r w:rsidRPr="00F45FF0">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 осим уколико подноси електронску понуду када се доказ доставља у изворном електронском облику.</w:t>
      </w:r>
    </w:p>
    <w:p w14:paraId="66B90A0C" w14:textId="77777777" w:rsidR="00E27C53" w:rsidRDefault="00E27C53" w:rsidP="00E27C53">
      <w:pPr>
        <w:pStyle w:val="ListParagraph"/>
      </w:pPr>
    </w:p>
    <w:p w14:paraId="63C34F51" w14:textId="77777777" w:rsidR="00E27C53" w:rsidRPr="0085346B" w:rsidRDefault="00E27C53" w:rsidP="00E27C53">
      <w:pPr>
        <w:pStyle w:val="ListParagraph"/>
        <w:numPr>
          <w:ilvl w:val="0"/>
          <w:numId w:val="1"/>
        </w:numPr>
        <w:ind w:left="405"/>
        <w:jc w:val="both"/>
      </w:pPr>
      <w:r w:rsidRPr="006C6C3C">
        <w:rPr>
          <w:lang w:val="en-US"/>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56C6B1EA" w14:textId="77777777" w:rsidR="00E27C53" w:rsidRDefault="00E27C53" w:rsidP="00E27C53">
      <w:pPr>
        <w:pStyle w:val="ListParagraph"/>
      </w:pPr>
    </w:p>
    <w:p w14:paraId="1FA42F88" w14:textId="77777777" w:rsidR="00E27C53" w:rsidRPr="0085346B" w:rsidRDefault="00E27C53" w:rsidP="00E27C53">
      <w:pPr>
        <w:pStyle w:val="ListParagraph"/>
        <w:numPr>
          <w:ilvl w:val="0"/>
          <w:numId w:val="1"/>
        </w:numPr>
        <w:ind w:left="405"/>
        <w:jc w:val="both"/>
        <w:rPr>
          <w:rFonts w:eastAsia="TimesNewRomanPSMT"/>
          <w:b/>
          <w:bCs/>
        </w:rPr>
      </w:pPr>
      <w:r w:rsidRPr="0085346B">
        <w:rPr>
          <w:lang w:val="en-US"/>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78C03FDB" w14:textId="77777777" w:rsidR="00E27C53" w:rsidRPr="0085346B" w:rsidRDefault="00E27C53" w:rsidP="00E27C53">
      <w:pPr>
        <w:pStyle w:val="ListParagraph"/>
        <w:rPr>
          <w:lang w:val="en-US"/>
        </w:rPr>
      </w:pPr>
    </w:p>
    <w:p w14:paraId="025EB165" w14:textId="77777777" w:rsidR="00E27C53" w:rsidRPr="0085346B" w:rsidRDefault="00E27C53" w:rsidP="00E27C53">
      <w:pPr>
        <w:pStyle w:val="ListParagraph"/>
        <w:numPr>
          <w:ilvl w:val="0"/>
          <w:numId w:val="1"/>
        </w:numPr>
        <w:ind w:left="405"/>
        <w:jc w:val="both"/>
        <w:rPr>
          <w:rFonts w:eastAsia="TimesNewRomanPSMT"/>
          <w:b/>
          <w:bCs/>
        </w:rPr>
      </w:pPr>
      <w:r w:rsidRPr="0085346B">
        <w:rPr>
          <w:lang w:val="en-US"/>
        </w:rPr>
        <w:t>Ако се у држави у којој понуђач има седиште не издају докази из члана 77. овог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Pr="0085346B">
        <w:rPr>
          <w:rFonts w:eastAsia="TimesNewRomanPSMT"/>
          <w:bCs/>
        </w:rPr>
        <w:t>.</w:t>
      </w:r>
    </w:p>
    <w:p w14:paraId="05C8147C" w14:textId="77777777" w:rsidR="00E27C53" w:rsidRPr="00F45FF0" w:rsidRDefault="00E27C53" w:rsidP="00E27C53">
      <w:pPr>
        <w:tabs>
          <w:tab w:val="left" w:pos="680"/>
        </w:tabs>
        <w:jc w:val="both"/>
        <w:rPr>
          <w:rFonts w:eastAsia="TimesNewRomanPSMT"/>
          <w:b/>
          <w:bCs/>
        </w:rPr>
      </w:pPr>
    </w:p>
    <w:p w14:paraId="5CBDD876" w14:textId="21DB9010" w:rsidR="00150F73" w:rsidRPr="00150F73" w:rsidRDefault="00E27C53" w:rsidP="00214629">
      <w:pPr>
        <w:pStyle w:val="ListParagraph"/>
        <w:numPr>
          <w:ilvl w:val="0"/>
          <w:numId w:val="1"/>
        </w:numPr>
        <w:ind w:left="405"/>
        <w:jc w:val="both"/>
        <w:rPr>
          <w:bCs/>
          <w:iCs/>
          <w:color w:val="FF0000"/>
        </w:rPr>
      </w:pPr>
      <w:r w:rsidRPr="00150F73">
        <w:rPr>
          <w:b/>
          <w:bCs/>
          <w:iCs/>
        </w:rPr>
        <w:t>Уколико п</w:t>
      </w:r>
      <w:r w:rsidRPr="00150F73">
        <w:rPr>
          <w:b/>
          <w:bCs/>
          <w:iCs/>
          <w:lang w:val="sr-Cyrl-CS"/>
        </w:rPr>
        <w:t>онуду</w:t>
      </w:r>
      <w:r w:rsidRPr="00150F73">
        <w:rPr>
          <w:b/>
          <w:bCs/>
          <w:iCs/>
        </w:rPr>
        <w:t xml:space="preserve"> подноси </w:t>
      </w:r>
      <w:r w:rsidRPr="00150F73">
        <w:rPr>
          <w:b/>
          <w:bCs/>
          <w:iCs/>
          <w:lang w:val="sr-Cyrl-CS"/>
        </w:rPr>
        <w:t>група понуђача,</w:t>
      </w:r>
      <w:r w:rsidRPr="00150F73">
        <w:rPr>
          <w:bCs/>
          <w:iCs/>
        </w:rPr>
        <w:t xml:space="preserve"> понуђач је дужан да </w:t>
      </w:r>
      <w:r w:rsidRPr="00150F73">
        <w:rPr>
          <w:bCs/>
          <w:iCs/>
          <w:lang w:val="sr-Cyrl-CS"/>
        </w:rPr>
        <w:t>за сваког члана групе понуђача</w:t>
      </w:r>
      <w:r w:rsidRPr="00150F73">
        <w:rPr>
          <w:bCs/>
          <w:iCs/>
        </w:rPr>
        <w:t xml:space="preserve"> </w:t>
      </w:r>
      <w:r w:rsidRPr="00150F73">
        <w:rPr>
          <w:bCs/>
          <w:iCs/>
          <w:lang w:val="sr-Cyrl-CS"/>
        </w:rPr>
        <w:t xml:space="preserve">достави наведене доказе да испуњава обавезне услове из члана 75. став 1. тач. 1) до 3), </w:t>
      </w:r>
      <w:r w:rsidR="00150F73">
        <w:rPr>
          <w:bCs/>
          <w:iCs/>
          <w:lang w:val="sr-Cyrl-CS"/>
        </w:rPr>
        <w:t xml:space="preserve"> Закона.</w:t>
      </w:r>
    </w:p>
    <w:p w14:paraId="481AED0F" w14:textId="7A261409" w:rsidR="00E27C53" w:rsidRPr="00150F73" w:rsidRDefault="00E27C53" w:rsidP="00214629">
      <w:pPr>
        <w:pStyle w:val="ListParagraph"/>
        <w:numPr>
          <w:ilvl w:val="0"/>
          <w:numId w:val="1"/>
        </w:numPr>
        <w:ind w:left="405"/>
        <w:jc w:val="both"/>
        <w:rPr>
          <w:bCs/>
          <w:iCs/>
          <w:color w:val="FF0000"/>
        </w:rPr>
      </w:pPr>
      <w:r w:rsidRPr="00150F73">
        <w:rPr>
          <w:bCs/>
          <w:iCs/>
          <w:lang w:val="sr-Cyrl-CS"/>
        </w:rPr>
        <w:t>Додатне услове група понуђача испуњава заједно.</w:t>
      </w:r>
      <w:r w:rsidRPr="00150F73">
        <w:rPr>
          <w:bCs/>
          <w:iCs/>
          <w:color w:val="FF0000"/>
        </w:rPr>
        <w:t xml:space="preserve"> </w:t>
      </w:r>
    </w:p>
    <w:p w14:paraId="4C0537FB" w14:textId="77777777" w:rsidR="00E27C53" w:rsidRPr="009F696A" w:rsidRDefault="00E27C53" w:rsidP="00E27C53">
      <w:pPr>
        <w:pStyle w:val="ListParagraph"/>
        <w:ind w:left="405"/>
        <w:jc w:val="both"/>
        <w:rPr>
          <w:bCs/>
          <w:iCs/>
          <w:color w:val="FF0000"/>
        </w:rPr>
      </w:pPr>
    </w:p>
    <w:p w14:paraId="7F4188B9" w14:textId="49BFFC70" w:rsidR="00E27C53" w:rsidRPr="00150F73" w:rsidRDefault="00E27C53" w:rsidP="00E27C53">
      <w:pPr>
        <w:pStyle w:val="ListParagraph"/>
        <w:numPr>
          <w:ilvl w:val="0"/>
          <w:numId w:val="1"/>
        </w:numPr>
        <w:ind w:left="405"/>
        <w:jc w:val="both"/>
        <w:rPr>
          <w:bCs/>
          <w:iCs/>
        </w:rPr>
      </w:pPr>
      <w:r w:rsidRPr="009F696A">
        <w:rPr>
          <w:b/>
          <w:bCs/>
          <w:iCs/>
          <w:lang w:val="sr-Cyrl-CS"/>
        </w:rPr>
        <w:t>У</w:t>
      </w:r>
      <w:r w:rsidRPr="009F696A">
        <w:rPr>
          <w:b/>
          <w:bCs/>
          <w:iCs/>
        </w:rPr>
        <w:t>колико понуђач подноси понуду са подизвођачем</w:t>
      </w:r>
      <w:r w:rsidRPr="009F696A">
        <w:rPr>
          <w:bCs/>
          <w:iCs/>
        </w:rPr>
        <w:t xml:space="preserve">, понуђач је дужан да </w:t>
      </w:r>
      <w:r w:rsidRPr="009F696A">
        <w:rPr>
          <w:bCs/>
          <w:iCs/>
          <w:lang w:val="sr-Cyrl-CS"/>
        </w:rPr>
        <w:t>за подизвођача достави доказе да испуњава услове из члана 75. став 1. тач. 1) до 3) Закона</w:t>
      </w:r>
      <w:r w:rsidR="00150F73">
        <w:rPr>
          <w:bCs/>
          <w:iCs/>
          <w:lang w:val="sr-Cyrl-CS"/>
        </w:rPr>
        <w:t>.</w:t>
      </w:r>
    </w:p>
    <w:p w14:paraId="56D629E8" w14:textId="77777777" w:rsidR="00150F73" w:rsidRDefault="00150F73" w:rsidP="00150F73">
      <w:pPr>
        <w:jc w:val="both"/>
        <w:rPr>
          <w:bCs/>
          <w:iCs/>
        </w:rPr>
      </w:pPr>
    </w:p>
    <w:p w14:paraId="4BC978A6" w14:textId="77777777" w:rsidR="00150F73" w:rsidRDefault="00150F73" w:rsidP="00150F73">
      <w:pPr>
        <w:jc w:val="both"/>
        <w:rPr>
          <w:bCs/>
          <w:iCs/>
        </w:rPr>
      </w:pPr>
    </w:p>
    <w:p w14:paraId="0B265418" w14:textId="77777777" w:rsidR="00150F73" w:rsidRDefault="00150F73" w:rsidP="00150F73">
      <w:pPr>
        <w:jc w:val="both"/>
        <w:rPr>
          <w:bCs/>
          <w:iCs/>
        </w:rPr>
      </w:pPr>
    </w:p>
    <w:p w14:paraId="5874E3C0" w14:textId="77777777" w:rsidR="00150F73" w:rsidRDefault="00150F73" w:rsidP="00150F73">
      <w:pPr>
        <w:jc w:val="both"/>
        <w:rPr>
          <w:bCs/>
          <w:iCs/>
        </w:rPr>
      </w:pPr>
    </w:p>
    <w:p w14:paraId="17521E16" w14:textId="77777777" w:rsidR="00150F73" w:rsidRDefault="00150F73" w:rsidP="00150F73">
      <w:pPr>
        <w:jc w:val="both"/>
        <w:rPr>
          <w:bCs/>
          <w:iCs/>
        </w:rPr>
      </w:pPr>
    </w:p>
    <w:p w14:paraId="4458E398" w14:textId="77777777" w:rsidR="00150F73" w:rsidRDefault="00150F73" w:rsidP="00150F73">
      <w:pPr>
        <w:jc w:val="both"/>
        <w:rPr>
          <w:bCs/>
          <w:iCs/>
        </w:rPr>
      </w:pPr>
    </w:p>
    <w:p w14:paraId="21202180" w14:textId="77777777" w:rsidR="00150F73" w:rsidRDefault="00150F73" w:rsidP="00150F73">
      <w:pPr>
        <w:jc w:val="both"/>
        <w:rPr>
          <w:bCs/>
          <w:iCs/>
        </w:rPr>
      </w:pPr>
    </w:p>
    <w:p w14:paraId="4875E0BF" w14:textId="77777777" w:rsidR="00CA7AC5" w:rsidRDefault="00CA7AC5" w:rsidP="00150F73">
      <w:pPr>
        <w:jc w:val="both"/>
        <w:rPr>
          <w:bCs/>
          <w:iCs/>
        </w:rPr>
      </w:pPr>
    </w:p>
    <w:p w14:paraId="6D3BD2C8" w14:textId="77777777" w:rsidR="00CA7AC5" w:rsidRDefault="00CA7AC5" w:rsidP="00150F73">
      <w:pPr>
        <w:jc w:val="both"/>
        <w:rPr>
          <w:bCs/>
          <w:iCs/>
        </w:rPr>
      </w:pPr>
    </w:p>
    <w:p w14:paraId="2B1222DE" w14:textId="77777777" w:rsidR="00CA7AC5" w:rsidRDefault="00CA7AC5" w:rsidP="00150F73">
      <w:pPr>
        <w:jc w:val="both"/>
        <w:rPr>
          <w:bCs/>
          <w:iCs/>
        </w:rPr>
      </w:pPr>
    </w:p>
    <w:p w14:paraId="71D05AD0" w14:textId="77777777" w:rsidR="00CA7AC5" w:rsidRDefault="00CA7AC5" w:rsidP="00150F73">
      <w:pPr>
        <w:jc w:val="both"/>
        <w:rPr>
          <w:bCs/>
          <w:iCs/>
        </w:rPr>
      </w:pPr>
    </w:p>
    <w:p w14:paraId="6138D84B" w14:textId="77777777" w:rsidR="00CA7AC5" w:rsidRDefault="00CA7AC5" w:rsidP="00150F73">
      <w:pPr>
        <w:jc w:val="both"/>
        <w:rPr>
          <w:bCs/>
          <w:iCs/>
        </w:rPr>
      </w:pPr>
    </w:p>
    <w:p w14:paraId="5CCEA377" w14:textId="77777777" w:rsidR="00CA7AC5" w:rsidRPr="00150F73" w:rsidRDefault="00CA7AC5" w:rsidP="00150F73">
      <w:pPr>
        <w:jc w:val="both"/>
        <w:rPr>
          <w:bCs/>
          <w:iCs/>
        </w:rPr>
      </w:pPr>
    </w:p>
    <w:p w14:paraId="17BB6388" w14:textId="71BC109C" w:rsidR="00E27C53" w:rsidRDefault="00E27C53" w:rsidP="00E27C53">
      <w:pPr>
        <w:rPr>
          <w:b/>
          <w:bCs/>
          <w:sz w:val="28"/>
          <w:szCs w:val="28"/>
          <w:lang w:val="hr-HR"/>
        </w:rPr>
      </w:pPr>
      <w:bookmarkStart w:id="36" w:name="_Toc375826007"/>
      <w:bookmarkStart w:id="37" w:name="_Toc389030814"/>
      <w:bookmarkStart w:id="38" w:name="_Toc448222238"/>
    </w:p>
    <w:p w14:paraId="0AE61DDE" w14:textId="77777777" w:rsidR="00E27C53" w:rsidRPr="00CC366C" w:rsidRDefault="00E27C53" w:rsidP="002576AA">
      <w:pPr>
        <w:pStyle w:val="Heading1"/>
        <w:numPr>
          <w:ilvl w:val="0"/>
          <w:numId w:val="15"/>
        </w:numPr>
        <w:jc w:val="center"/>
      </w:pPr>
      <w:bookmarkStart w:id="39" w:name="_Toc477327710"/>
      <w:bookmarkStart w:id="40" w:name="_Toc477327993"/>
      <w:bookmarkStart w:id="41" w:name="_Toc477328722"/>
      <w:bookmarkStart w:id="42" w:name="_Toc477329193"/>
      <w:bookmarkStart w:id="43" w:name="_Toc34998600"/>
      <w:r w:rsidRPr="00CC366C">
        <w:lastRenderedPageBreak/>
        <w:t>УПУТСТВО ПОНУЂАЧИМА КАКО ДА САЧИНЕ ПОНУДУ</w:t>
      </w:r>
      <w:bookmarkEnd w:id="36"/>
      <w:bookmarkEnd w:id="37"/>
      <w:bookmarkEnd w:id="38"/>
      <w:bookmarkEnd w:id="39"/>
      <w:bookmarkEnd w:id="40"/>
      <w:bookmarkEnd w:id="41"/>
      <w:bookmarkEnd w:id="42"/>
      <w:bookmarkEnd w:id="43"/>
    </w:p>
    <w:p w14:paraId="39148FBC" w14:textId="77777777" w:rsidR="00E27C53" w:rsidRPr="00AE1407" w:rsidRDefault="00E27C53" w:rsidP="00E27C53">
      <w:pPr>
        <w:ind w:left="540"/>
        <w:jc w:val="both"/>
        <w:rPr>
          <w:noProof/>
        </w:rPr>
      </w:pPr>
    </w:p>
    <w:p w14:paraId="64DB0114" w14:textId="77777777" w:rsidR="00E27C53" w:rsidRDefault="00E27C53" w:rsidP="002576AA">
      <w:pPr>
        <w:pStyle w:val="ListParagraph"/>
        <w:numPr>
          <w:ilvl w:val="0"/>
          <w:numId w:val="10"/>
        </w:numPr>
        <w:jc w:val="both"/>
        <w:rPr>
          <w:b/>
          <w:bCs/>
          <w:i/>
          <w:iCs/>
        </w:rPr>
      </w:pPr>
      <w:r w:rsidRPr="0068551F">
        <w:rPr>
          <w:b/>
          <w:bCs/>
          <w:i/>
          <w:iCs/>
        </w:rPr>
        <w:t>ПОДАЦИ О ЈЕЗИКУ НА КОЈЕМ ПОНУДА МОРА ДА БУДЕ САСТАВЉЕНА</w:t>
      </w:r>
    </w:p>
    <w:p w14:paraId="3E2C027D" w14:textId="6471DA7A" w:rsidR="00E27C53" w:rsidRPr="007F6F85" w:rsidRDefault="00E27C53" w:rsidP="001816B7">
      <w:pPr>
        <w:jc w:val="both"/>
      </w:pPr>
      <w:r w:rsidRPr="00C35CDB">
        <w:rPr>
          <w:noProof/>
        </w:rPr>
        <w:t>Понуда се саставља на српском језику, ћириличним или латиничним писмом.</w:t>
      </w:r>
      <w:r w:rsidRPr="00F345EE">
        <w:rPr>
          <w:noProof/>
          <w:lang w:val="sr-Cyrl-RS"/>
        </w:rPr>
        <w:t xml:space="preserve"> </w:t>
      </w:r>
    </w:p>
    <w:p w14:paraId="39685D09" w14:textId="77777777" w:rsidR="00E27C53" w:rsidRPr="00AE1407" w:rsidRDefault="00E27C53" w:rsidP="00E27C53">
      <w:pPr>
        <w:jc w:val="both"/>
      </w:pPr>
    </w:p>
    <w:p w14:paraId="73C6041F" w14:textId="77777777" w:rsidR="00E27C53" w:rsidRPr="0068551F" w:rsidRDefault="00E27C53" w:rsidP="002576AA">
      <w:pPr>
        <w:pStyle w:val="ListParagraph"/>
        <w:numPr>
          <w:ilvl w:val="0"/>
          <w:numId w:val="10"/>
        </w:numPr>
        <w:jc w:val="both"/>
        <w:rPr>
          <w:rFonts w:eastAsia="TimesNewRomanPSMT"/>
          <w:bCs/>
        </w:rPr>
      </w:pPr>
      <w:r w:rsidRPr="0068551F">
        <w:rPr>
          <w:b/>
          <w:bCs/>
          <w:i/>
          <w:iCs/>
        </w:rPr>
        <w:t>НАЧИН НА КОЈИ ПОНУДА МОРА ДА БУДЕ САЧИЊЕНА</w:t>
      </w:r>
    </w:p>
    <w:p w14:paraId="0E992202" w14:textId="77777777" w:rsidR="00E27C53" w:rsidRPr="0067190D" w:rsidRDefault="00E27C53" w:rsidP="00E27C53">
      <w:pPr>
        <w:jc w:val="both"/>
        <w:rPr>
          <w:rFonts w:eastAsia="TimesNewRomanPSMT"/>
          <w:bCs/>
        </w:rPr>
      </w:pPr>
    </w:p>
    <w:p w14:paraId="23BA6D3C" w14:textId="77777777" w:rsidR="00E27C53" w:rsidRPr="00AE1407" w:rsidRDefault="00E27C53" w:rsidP="00E27C53">
      <w:pPr>
        <w:jc w:val="both"/>
        <w:rPr>
          <w:noProof/>
        </w:rPr>
      </w:pPr>
      <w:r w:rsidRPr="00AE1407">
        <w:rPr>
          <w:noProof/>
        </w:rPr>
        <w:t>Понуда се попуњава помоћу писаће машине, рачунара или хемијске оловке (штампаним словима, на обра</w:t>
      </w:r>
      <w:r>
        <w:rPr>
          <w:noProof/>
          <w:lang w:val="sr-Cyrl-RS"/>
        </w:rPr>
        <w:t>с</w:t>
      </w:r>
      <w:r w:rsidRPr="00AE1407">
        <w:rPr>
          <w:noProof/>
        </w:rPr>
        <w:t>цима који су саставни део конкурсне документације).</w:t>
      </w:r>
    </w:p>
    <w:p w14:paraId="41FD6DB7" w14:textId="77777777" w:rsidR="00E27C53" w:rsidRPr="00AE1407" w:rsidRDefault="00E27C53" w:rsidP="00E27C53">
      <w:pPr>
        <w:jc w:val="both"/>
        <w:rPr>
          <w:rFonts w:eastAsia="TimesNewRomanPSMT"/>
          <w:bCs/>
        </w:rPr>
      </w:pPr>
      <w:r w:rsidRPr="00AE1407">
        <w:rPr>
          <w:rFonts w:eastAsia="TimesNewRomanPSMT"/>
          <w:bCs/>
        </w:rPr>
        <w:t xml:space="preserve">Понуђач понуду подноси у затвореној коверти или кутији, затворену на начин да се приликом отварања понуда може са сигурношћу утврдити да се први пут отвара. </w:t>
      </w:r>
    </w:p>
    <w:p w14:paraId="3266D3EE" w14:textId="77777777" w:rsidR="00E27C53" w:rsidRPr="00AE1407" w:rsidRDefault="00E27C53" w:rsidP="00E27C53">
      <w:pPr>
        <w:jc w:val="both"/>
        <w:rPr>
          <w:rFonts w:eastAsia="TimesNewRomanPSMT"/>
          <w:bCs/>
        </w:rPr>
      </w:pPr>
      <w:r w:rsidRPr="00AE1407">
        <w:rPr>
          <w:rFonts w:eastAsia="TimesNewRomanPSMT"/>
          <w:bCs/>
        </w:rPr>
        <w:t>На полеђини коверте или на кутији навести назив</w:t>
      </w:r>
      <w:r w:rsidRPr="00AE1407">
        <w:rPr>
          <w:rFonts w:eastAsia="TimesNewRomanPSMT"/>
          <w:bCs/>
          <w:lang w:val="sr-Cyrl-CS"/>
        </w:rPr>
        <w:t xml:space="preserve"> </w:t>
      </w:r>
      <w:r>
        <w:rPr>
          <w:rFonts w:eastAsia="TimesNewRomanPSMT"/>
          <w:bCs/>
          <w:lang w:val="sr-Cyrl-CS"/>
        </w:rPr>
        <w:t xml:space="preserve">понуђача, тачну </w:t>
      </w:r>
      <w:r w:rsidRPr="00AE1407">
        <w:rPr>
          <w:rFonts w:eastAsia="TimesNewRomanPSMT"/>
          <w:bCs/>
          <w:lang w:val="sr-Cyrl-CS"/>
        </w:rPr>
        <w:t>адресу</w:t>
      </w:r>
      <w:r w:rsidRPr="00AE1407">
        <w:rPr>
          <w:rFonts w:eastAsia="TimesNewRomanPSMT"/>
          <w:bCs/>
        </w:rPr>
        <w:t xml:space="preserve"> </w:t>
      </w:r>
      <w:r>
        <w:rPr>
          <w:rFonts w:eastAsia="TimesNewRomanPSMT"/>
          <w:bCs/>
          <w:lang w:val="sr-Cyrl-CS"/>
        </w:rPr>
        <w:t>и контакт телефон</w:t>
      </w:r>
      <w:r w:rsidRPr="00AE1407">
        <w:rPr>
          <w:rFonts w:eastAsia="TimesNewRomanPSMT"/>
          <w:bCs/>
        </w:rPr>
        <w:t xml:space="preserve">. </w:t>
      </w:r>
    </w:p>
    <w:p w14:paraId="2DDD321F" w14:textId="77777777" w:rsidR="00E27C53" w:rsidRPr="00AE1407" w:rsidRDefault="00E27C53" w:rsidP="00E27C53">
      <w:pPr>
        <w:jc w:val="both"/>
        <w:rPr>
          <w:rFonts w:eastAsia="TimesNewRomanPSMT"/>
          <w:bCs/>
        </w:rPr>
      </w:pPr>
      <w:r w:rsidRPr="00C009C0">
        <w:rPr>
          <w:rFonts w:eastAsia="TimesNewRomanPSMT"/>
          <w:bCs/>
        </w:rPr>
        <w:t>У случају да понуду подноси група понуђача, на коверти или на кутији је потребно назначити да се ради о групи понуђача и навести називе и адресу свих учесника у заједничкој понуди и контакт телефон</w:t>
      </w:r>
      <w:r w:rsidRPr="00AE1407">
        <w:rPr>
          <w:rFonts w:eastAsia="TimesNewRomanPSMT"/>
          <w:bCs/>
        </w:rPr>
        <w:t>.</w:t>
      </w:r>
    </w:p>
    <w:p w14:paraId="19D88EE1" w14:textId="77777777" w:rsidR="00E27C53" w:rsidRPr="00AE1407" w:rsidRDefault="00E27C53" w:rsidP="00E27C53">
      <w:pPr>
        <w:autoSpaceDE w:val="0"/>
        <w:autoSpaceDN w:val="0"/>
        <w:adjustRightInd w:val="0"/>
        <w:jc w:val="both"/>
        <w:rPr>
          <w:rFonts w:eastAsia="TimesNewRomanPSMT"/>
          <w:bCs/>
          <w:highlight w:val="green"/>
        </w:rPr>
      </w:pPr>
    </w:p>
    <w:p w14:paraId="23EE0962" w14:textId="77777777" w:rsidR="00E27C53" w:rsidRPr="00AE1407" w:rsidRDefault="00E27C53" w:rsidP="00E27C53">
      <w:pPr>
        <w:autoSpaceDE w:val="0"/>
        <w:autoSpaceDN w:val="0"/>
        <w:adjustRightInd w:val="0"/>
        <w:jc w:val="both"/>
        <w:rPr>
          <w:rFonts w:eastAsia="TimesNewRomanPS-BoldMT"/>
          <w:bCs/>
        </w:rPr>
      </w:pPr>
      <w:r w:rsidRPr="00AE1407">
        <w:rPr>
          <w:rFonts w:eastAsia="TimesNewRomanPSMT"/>
          <w:bCs/>
        </w:rPr>
        <w:t xml:space="preserve">Понуду доставити непосредно или путем поште на адресу: </w:t>
      </w:r>
      <w:r w:rsidRPr="00AE1407">
        <w:rPr>
          <w:b/>
        </w:rPr>
        <w:t>Клинички центар Војводине,</w:t>
      </w:r>
      <w:r w:rsidRPr="00AE1407">
        <w:t xml:space="preserve"> </w:t>
      </w:r>
      <w:r w:rsidRPr="00AE1407">
        <w:rPr>
          <w:rFonts w:eastAsia="TimesNewRomanPSMT"/>
          <w:b/>
          <w:bCs/>
        </w:rPr>
        <w:t>21000 Нови Сад, Хајдук Вељкова број 1</w:t>
      </w:r>
      <w:r w:rsidRPr="00AE1407">
        <w:rPr>
          <w:i/>
          <w:iCs/>
        </w:rPr>
        <w:t xml:space="preserve">, </w:t>
      </w:r>
      <w:r w:rsidRPr="00AE1407">
        <w:rPr>
          <w:iCs/>
        </w:rPr>
        <w:t xml:space="preserve">искључиво </w:t>
      </w:r>
      <w:r w:rsidRPr="00AE1407">
        <w:rPr>
          <w:rFonts w:eastAsia="TimesNewRomanPSMT"/>
          <w:bCs/>
        </w:rPr>
        <w:t xml:space="preserve">преко писарнице  Клиничког центра Војводине, са назнаком </w:t>
      </w:r>
      <w:r w:rsidRPr="00AE1407">
        <w:rPr>
          <w:rFonts w:eastAsia="TimesNewRomanPS-BoldMT"/>
          <w:bCs/>
        </w:rPr>
        <w:t xml:space="preserve">да је реч о понуди, уз обавезно </w:t>
      </w:r>
      <w:r w:rsidRPr="00AE1407">
        <w:rPr>
          <w:rFonts w:eastAsia="TimesNewRomanPS-BoldMT"/>
          <w:b/>
          <w:bCs/>
        </w:rPr>
        <w:t>навођење предмета набавке и редног броја</w:t>
      </w:r>
      <w:r w:rsidRPr="00AE1407">
        <w:rPr>
          <w:rFonts w:eastAsia="TimesNewRomanPS-BoldMT"/>
          <w:bCs/>
        </w:rPr>
        <w:t xml:space="preserve"> набавке (подаци </w:t>
      </w:r>
      <w:r w:rsidRPr="00AE1407">
        <w:t xml:space="preserve">дати у </w:t>
      </w:r>
      <w:r w:rsidRPr="00AE1407">
        <w:rPr>
          <w:lang w:val="sr-Cyrl-CS"/>
        </w:rPr>
        <w:t xml:space="preserve">поглављу </w:t>
      </w:r>
      <w:r w:rsidRPr="00AE1407">
        <w:t>1.</w:t>
      </w:r>
      <w:r w:rsidRPr="00AE1407">
        <w:rPr>
          <w:lang w:val="ru-RU"/>
        </w:rPr>
        <w:t xml:space="preserve"> </w:t>
      </w:r>
      <w:r w:rsidRPr="00AE1407">
        <w:t>конкурсне документације)</w:t>
      </w:r>
      <w:r w:rsidRPr="00AE1407">
        <w:rPr>
          <w:rFonts w:eastAsia="TimesNewRomanPS-BoldMT"/>
          <w:bCs/>
        </w:rPr>
        <w:t xml:space="preserve">. </w:t>
      </w:r>
    </w:p>
    <w:p w14:paraId="7DEABE8D" w14:textId="77777777" w:rsidR="00E27C53" w:rsidRPr="00AE1407" w:rsidRDefault="00E27C53" w:rsidP="00E27C53">
      <w:pPr>
        <w:autoSpaceDE w:val="0"/>
        <w:autoSpaceDN w:val="0"/>
        <w:adjustRightInd w:val="0"/>
        <w:jc w:val="both"/>
      </w:pPr>
      <w:r w:rsidRPr="00AE1407">
        <w:rPr>
          <w:rFonts w:eastAsia="TimesNewRomanPS-BoldMT"/>
          <w:bCs/>
        </w:rPr>
        <w:t xml:space="preserve">На полеђини понуде </w:t>
      </w:r>
      <w:r w:rsidRPr="00AE1407">
        <w:rPr>
          <w:rFonts w:eastAsia="TimesNewRomanPSMT"/>
          <w:b/>
          <w:bCs/>
        </w:rPr>
        <w:t xml:space="preserve"> </w:t>
      </w:r>
      <w:r w:rsidRPr="00AE1407">
        <w:rPr>
          <w:rFonts w:eastAsia="TimesNewRomanPSMT"/>
          <w:bCs/>
        </w:rPr>
        <w:t>обавезно ставити назнаку</w:t>
      </w:r>
      <w:r w:rsidRPr="00AE1407">
        <w:rPr>
          <w:rFonts w:eastAsia="TimesNewRomanPSMT"/>
          <w:b/>
          <w:bCs/>
        </w:rPr>
        <w:t xml:space="preserve"> „</w:t>
      </w:r>
      <w:r w:rsidRPr="00AE1407">
        <w:rPr>
          <w:rFonts w:eastAsia="TimesNewRomanPS-BoldMT"/>
          <w:b/>
          <w:bCs/>
        </w:rPr>
        <w:t>НЕ ОТВАРАТИ”</w:t>
      </w:r>
      <w:r w:rsidRPr="00AE1407">
        <w:rPr>
          <w:b/>
        </w:rPr>
        <w:t>.</w:t>
      </w:r>
    </w:p>
    <w:p w14:paraId="319D3224" w14:textId="77777777" w:rsidR="00E27C53" w:rsidRPr="00AE1407" w:rsidRDefault="00E27C53" w:rsidP="00E27C53">
      <w:pPr>
        <w:autoSpaceDE w:val="0"/>
        <w:autoSpaceDN w:val="0"/>
        <w:adjustRightInd w:val="0"/>
        <w:jc w:val="both"/>
      </w:pPr>
    </w:p>
    <w:p w14:paraId="76995FEC" w14:textId="77777777" w:rsidR="00E27C53" w:rsidRPr="007B4C2B" w:rsidRDefault="00E27C53" w:rsidP="00E27C53">
      <w:pPr>
        <w:autoSpaceDE w:val="0"/>
        <w:autoSpaceDN w:val="0"/>
        <w:adjustRightInd w:val="0"/>
        <w:jc w:val="both"/>
        <w:rPr>
          <w:b/>
          <w:i/>
          <w:iCs/>
        </w:rPr>
      </w:pPr>
      <w:r w:rsidRPr="007B4C2B">
        <w:rPr>
          <w:b/>
        </w:rPr>
        <w:t>Понуда се сматра благовременом уколико је примљена од стране наручиоца до датума (дана) и часа назначеног у позиву за подношење понуда</w:t>
      </w:r>
      <w:r w:rsidRPr="007B4C2B">
        <w:rPr>
          <w:b/>
          <w:i/>
          <w:iCs/>
        </w:rPr>
        <w:t xml:space="preserve">. </w:t>
      </w:r>
    </w:p>
    <w:p w14:paraId="7501E08F" w14:textId="77777777" w:rsidR="00E27C53" w:rsidRPr="00AE1407" w:rsidRDefault="00E27C53" w:rsidP="00E27C53">
      <w:pPr>
        <w:autoSpaceDE w:val="0"/>
        <w:autoSpaceDN w:val="0"/>
        <w:adjustRightInd w:val="0"/>
        <w:jc w:val="both"/>
        <w:rPr>
          <w:highlight w:val="green"/>
        </w:rPr>
      </w:pPr>
    </w:p>
    <w:p w14:paraId="6410C9A7" w14:textId="77777777" w:rsidR="00E27C53" w:rsidRPr="00AE1407" w:rsidRDefault="00E27C53" w:rsidP="00E27C53">
      <w:pPr>
        <w:autoSpaceDE w:val="0"/>
        <w:autoSpaceDN w:val="0"/>
        <w:adjustRightInd w:val="0"/>
        <w:jc w:val="both"/>
      </w:pPr>
      <w:r w:rsidRPr="00AE1407">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w:t>
      </w:r>
      <w:r w:rsidRPr="00AE1407">
        <w:rPr>
          <w:lang w:val="sr-Cyrl-CS"/>
        </w:rPr>
        <w:t>н</w:t>
      </w:r>
      <w:r>
        <w:t>аручи</w:t>
      </w:r>
      <w:r w:rsidRPr="00AE1407">
        <w:t xml:space="preserve">лац ће понуђачу предати потврду пријема понуде. У потврди о пријему наручилац ће навести датум и сат пријема понуде. </w:t>
      </w:r>
    </w:p>
    <w:p w14:paraId="731507AC" w14:textId="77777777" w:rsidR="00E27C53" w:rsidRDefault="00E27C53" w:rsidP="00E27C53">
      <w:pPr>
        <w:autoSpaceDE w:val="0"/>
        <w:autoSpaceDN w:val="0"/>
        <w:adjustRightInd w:val="0"/>
        <w:jc w:val="both"/>
      </w:pPr>
      <w:r w:rsidRPr="00AE1407">
        <w:t xml:space="preserve">Понуда коју наручилац није примио у року одређеном за подношење понуда, односно која је примљена по истеку дана и сата до којег се могу понуде </w:t>
      </w:r>
      <w:r>
        <w:t>поднети,</w:t>
      </w:r>
      <w:r w:rsidRPr="00AE1407">
        <w:t xml:space="preserve"> сматраће се неблаговременом.</w:t>
      </w:r>
    </w:p>
    <w:p w14:paraId="08D442EE" w14:textId="77777777" w:rsidR="00E27C53" w:rsidRPr="00C15D3D" w:rsidRDefault="00E27C53" w:rsidP="00E27C53">
      <w:pPr>
        <w:autoSpaceDE w:val="0"/>
        <w:autoSpaceDN w:val="0"/>
        <w:adjustRightInd w:val="0"/>
        <w:jc w:val="both"/>
        <w:rPr>
          <w:b/>
        </w:rPr>
      </w:pPr>
      <w:r w:rsidRPr="007B4C2B">
        <w:rPr>
          <w:b/>
          <w:iCs/>
        </w:rPr>
        <w:t>Ако је поднета неблаговремена понуда, наручилац ће је по окончању поступка отварања вратити неотворену понуђачу, са назнаком да је поднета неблаговремено.</w:t>
      </w:r>
    </w:p>
    <w:p w14:paraId="5218583C" w14:textId="77777777" w:rsidR="00E27C53" w:rsidRPr="00AE1407" w:rsidRDefault="00E27C53" w:rsidP="00E27C53">
      <w:pPr>
        <w:jc w:val="both"/>
        <w:rPr>
          <w:rFonts w:eastAsia="TimesNewRomanPSMT"/>
          <w:bCs/>
          <w:highlight w:val="green"/>
        </w:rPr>
      </w:pPr>
    </w:p>
    <w:p w14:paraId="0AFDE358" w14:textId="77777777" w:rsidR="00E27C53" w:rsidRPr="0068551F" w:rsidRDefault="00E27C53" w:rsidP="002576AA">
      <w:pPr>
        <w:pStyle w:val="ListParagraph"/>
        <w:numPr>
          <w:ilvl w:val="0"/>
          <w:numId w:val="10"/>
        </w:numPr>
        <w:jc w:val="both"/>
        <w:rPr>
          <w:b/>
          <w:bCs/>
          <w:i/>
          <w:iCs/>
        </w:rPr>
      </w:pPr>
      <w:r w:rsidRPr="0068551F">
        <w:rPr>
          <w:b/>
          <w:bCs/>
          <w:i/>
          <w:iCs/>
        </w:rPr>
        <w:t>ПАРТИЈЕ</w:t>
      </w:r>
    </w:p>
    <w:p w14:paraId="49076FE0" w14:textId="77777777" w:rsidR="00E27C53" w:rsidRPr="00AE1407" w:rsidRDefault="00E27C53" w:rsidP="00E27C53">
      <w:pPr>
        <w:jc w:val="both"/>
      </w:pPr>
    </w:p>
    <w:p w14:paraId="3D5BB419" w14:textId="06A81A79" w:rsidR="00E27C53" w:rsidRPr="001816B7" w:rsidRDefault="00E27C53" w:rsidP="00E27C53">
      <w:pPr>
        <w:rPr>
          <w:noProof/>
        </w:rPr>
      </w:pPr>
      <w:r w:rsidRPr="001816B7">
        <w:rPr>
          <w:noProof/>
        </w:rPr>
        <w:t>Предмет јавне набавке јесте обликован по партијама.</w:t>
      </w:r>
    </w:p>
    <w:p w14:paraId="0219071E" w14:textId="77777777" w:rsidR="00E27C53" w:rsidRPr="001816B7" w:rsidRDefault="00E27C53" w:rsidP="002576AA">
      <w:pPr>
        <w:pStyle w:val="ListParagraph"/>
        <w:numPr>
          <w:ilvl w:val="0"/>
          <w:numId w:val="4"/>
        </w:numPr>
        <w:ind w:left="357" w:hanging="357"/>
        <w:jc w:val="both"/>
        <w:rPr>
          <w:rFonts w:eastAsia="TimesNewRomanPSMT"/>
          <w:bCs/>
        </w:rPr>
      </w:pPr>
      <w:r w:rsidRPr="001816B7">
        <w:rPr>
          <w:rFonts w:eastAsia="TimesNewRomanPSMT"/>
          <w:bCs/>
        </w:rPr>
        <w:t>Понуђач може да поднесе понуду за једну или више партија. Понуда мора да обухвати најмање једну целокупну партију.</w:t>
      </w:r>
    </w:p>
    <w:p w14:paraId="1532A9D2" w14:textId="77777777" w:rsidR="00E27C53" w:rsidRPr="001816B7" w:rsidRDefault="00E27C53" w:rsidP="002576AA">
      <w:pPr>
        <w:pStyle w:val="ListParagraph"/>
        <w:numPr>
          <w:ilvl w:val="0"/>
          <w:numId w:val="4"/>
        </w:numPr>
        <w:ind w:left="357" w:hanging="357"/>
        <w:jc w:val="both"/>
        <w:rPr>
          <w:rFonts w:eastAsia="TimesNewRomanPSMT"/>
          <w:bCs/>
        </w:rPr>
      </w:pPr>
      <w:r w:rsidRPr="001816B7">
        <w:rPr>
          <w:rFonts w:eastAsia="TimesNewRomanPSMT"/>
          <w:bCs/>
        </w:rPr>
        <w:t>Понуђач је дужан да у понуди наведе да ли се понуда односи на целокупну набавку или само на одређене партије.</w:t>
      </w:r>
    </w:p>
    <w:p w14:paraId="53A99F4D" w14:textId="77777777" w:rsidR="00E27C53" w:rsidRPr="001816B7" w:rsidRDefault="00E27C53" w:rsidP="002576AA">
      <w:pPr>
        <w:pStyle w:val="ListParagraph"/>
        <w:numPr>
          <w:ilvl w:val="0"/>
          <w:numId w:val="4"/>
        </w:numPr>
        <w:ind w:left="357" w:hanging="357"/>
        <w:jc w:val="both"/>
        <w:rPr>
          <w:rFonts w:eastAsia="TimesNewRomanPSMT"/>
          <w:bCs/>
        </w:rPr>
      </w:pPr>
      <w:r w:rsidRPr="001816B7">
        <w:rPr>
          <w:rFonts w:eastAsia="TimesNewRomanPSMT"/>
          <w:bCs/>
        </w:rPr>
        <w:t>У случају да понуђач поднесе понуду за више партија, она мора бити поднета тако да се може оцењивати за сваку партију посебно.</w:t>
      </w:r>
    </w:p>
    <w:p w14:paraId="2D513ECA" w14:textId="77777777" w:rsidR="00E27C53" w:rsidRPr="001816B7" w:rsidRDefault="00E27C53" w:rsidP="002576AA">
      <w:pPr>
        <w:pStyle w:val="ListParagraph"/>
        <w:numPr>
          <w:ilvl w:val="0"/>
          <w:numId w:val="4"/>
        </w:numPr>
        <w:ind w:left="357" w:hanging="357"/>
        <w:jc w:val="both"/>
        <w:rPr>
          <w:rFonts w:eastAsia="TimesNewRomanPSMT"/>
          <w:bCs/>
        </w:rPr>
      </w:pPr>
      <w:r w:rsidRPr="001816B7">
        <w:rPr>
          <w:rFonts w:eastAsia="TimesNewRomanPSMT"/>
          <w:bCs/>
        </w:rPr>
        <w:t>Докази из чл. 75. и 76. Закона, у случају да понуђач поднесе понуду за више партија, не морају бити достављени за сваку партију посебно, односно могу бити достављени у једном примерку за све партије.</w:t>
      </w:r>
    </w:p>
    <w:p w14:paraId="20E2A1DA" w14:textId="77777777" w:rsidR="00E27C53" w:rsidRPr="001816B7" w:rsidRDefault="00E27C53" w:rsidP="00E27C53">
      <w:pPr>
        <w:jc w:val="both"/>
        <w:rPr>
          <w:rFonts w:eastAsia="TimesNewRomanPSMT"/>
          <w:bCs/>
        </w:rPr>
      </w:pPr>
    </w:p>
    <w:p w14:paraId="3167F333" w14:textId="3D2A9D0D" w:rsidR="00E27C53" w:rsidRPr="001816B7" w:rsidRDefault="00E27C53" w:rsidP="00E27C53">
      <w:pPr>
        <w:jc w:val="both"/>
      </w:pPr>
      <w:r w:rsidRPr="001816B7">
        <w:rPr>
          <w:b/>
          <w:lang w:val="sr-Cyrl-CS"/>
        </w:rPr>
        <w:t xml:space="preserve">Понуђачи који подносе понуде за више партија морају у посебној коверти доставити документацију о испуњености услова (поглавље </w:t>
      </w:r>
      <w:r w:rsidR="001816B7">
        <w:rPr>
          <w:b/>
        </w:rPr>
        <w:t>3</w:t>
      </w:r>
      <w:r w:rsidRPr="001816B7">
        <w:rPr>
          <w:b/>
          <w:lang w:val="sr-Cyrl-CS"/>
        </w:rPr>
        <w:t>. конкурсне документације)</w:t>
      </w:r>
      <w:r w:rsidRPr="001816B7">
        <w:rPr>
          <w:b/>
          <w:lang w:val="sr-Latn-CS"/>
        </w:rPr>
        <w:t xml:space="preserve">, </w:t>
      </w:r>
      <w:r w:rsidRPr="001816B7">
        <w:rPr>
          <w:b/>
          <w:lang w:val="sr-Cyrl-CS"/>
        </w:rPr>
        <w:t>а у посебним ковертама понуде са припадајућом документацијом за сваку партију понаособ</w:t>
      </w:r>
      <w:r w:rsidRPr="001816B7">
        <w:rPr>
          <w:b/>
        </w:rPr>
        <w:t>.</w:t>
      </w:r>
    </w:p>
    <w:p w14:paraId="7BE9BE8B" w14:textId="77777777" w:rsidR="00E27C53" w:rsidRPr="001816B7" w:rsidRDefault="00E27C53" w:rsidP="00E27C53">
      <w:pPr>
        <w:jc w:val="both"/>
      </w:pPr>
    </w:p>
    <w:p w14:paraId="513FE497" w14:textId="77777777" w:rsidR="00E27C53" w:rsidRPr="0068551F" w:rsidRDefault="00E27C53" w:rsidP="002576AA">
      <w:pPr>
        <w:pStyle w:val="ListParagraph"/>
        <w:numPr>
          <w:ilvl w:val="0"/>
          <w:numId w:val="10"/>
        </w:numPr>
        <w:jc w:val="both"/>
        <w:rPr>
          <w:bCs/>
          <w:iCs/>
        </w:rPr>
      </w:pPr>
      <w:r w:rsidRPr="0068551F">
        <w:rPr>
          <w:b/>
          <w:bCs/>
          <w:i/>
          <w:iCs/>
        </w:rPr>
        <w:t>ПОНУДА СА ВАРИЈАНТАМА</w:t>
      </w:r>
    </w:p>
    <w:p w14:paraId="1B3145B5" w14:textId="77777777" w:rsidR="00E27C53" w:rsidRPr="00AE1407" w:rsidRDefault="00E27C53" w:rsidP="00E27C53">
      <w:pPr>
        <w:jc w:val="both"/>
        <w:rPr>
          <w:bCs/>
          <w:iCs/>
          <w:highlight w:val="green"/>
        </w:rPr>
      </w:pPr>
    </w:p>
    <w:p w14:paraId="4C4BE3DB" w14:textId="77777777" w:rsidR="00E27C53" w:rsidRPr="009A1D2A" w:rsidRDefault="00E27C53" w:rsidP="00E27C53">
      <w:pPr>
        <w:jc w:val="both"/>
        <w:rPr>
          <w:b/>
          <w:bCs/>
          <w:i/>
          <w:iCs/>
        </w:rPr>
      </w:pPr>
      <w:r w:rsidRPr="009A1D2A">
        <w:rPr>
          <w:bCs/>
          <w:iCs/>
        </w:rPr>
        <w:t xml:space="preserve">Подношење понуде са варијантама </w:t>
      </w:r>
      <w:r w:rsidRPr="009A1D2A">
        <w:rPr>
          <w:bCs/>
          <w:iCs/>
          <w:lang w:val="sr-Cyrl-RS"/>
        </w:rPr>
        <w:t>ни</w:t>
      </w:r>
      <w:r w:rsidRPr="009A1D2A">
        <w:rPr>
          <w:bCs/>
          <w:iCs/>
        </w:rPr>
        <w:t>је дозвољено.</w:t>
      </w:r>
    </w:p>
    <w:p w14:paraId="16711DC1" w14:textId="77777777" w:rsidR="00E27C53" w:rsidRPr="00AE1407" w:rsidRDefault="00E27C53" w:rsidP="00E27C53">
      <w:pPr>
        <w:jc w:val="both"/>
        <w:rPr>
          <w:highlight w:val="green"/>
        </w:rPr>
      </w:pPr>
    </w:p>
    <w:p w14:paraId="0C8F3CC0" w14:textId="77777777" w:rsidR="00E27C53" w:rsidRPr="00AE1407" w:rsidRDefault="00E27C53" w:rsidP="002576AA">
      <w:pPr>
        <w:pStyle w:val="ListParagraph"/>
        <w:numPr>
          <w:ilvl w:val="0"/>
          <w:numId w:val="10"/>
        </w:numPr>
        <w:jc w:val="both"/>
      </w:pPr>
      <w:r w:rsidRPr="0068551F">
        <w:rPr>
          <w:b/>
          <w:i/>
          <w:iCs/>
        </w:rPr>
        <w:t>НАЧИН ИЗМЕНЕ, ДОПУНЕ И ОПОЗИВА ПОНУДЕ</w:t>
      </w:r>
    </w:p>
    <w:p w14:paraId="6E1A37BC" w14:textId="77777777" w:rsidR="00E27C53" w:rsidRPr="00AE1407" w:rsidRDefault="00E27C53" w:rsidP="00E27C53">
      <w:pPr>
        <w:jc w:val="both"/>
      </w:pPr>
    </w:p>
    <w:p w14:paraId="7ED92B04" w14:textId="77777777" w:rsidR="00E27C53" w:rsidRPr="00AE1407" w:rsidRDefault="00E27C53" w:rsidP="00E27C53">
      <w:pPr>
        <w:jc w:val="both"/>
      </w:pPr>
      <w:r w:rsidRPr="00AE1407">
        <w:t>У року за подношење понуде понуђач може да измени, допуни или опозове своју понуду на начин који је одређен за подношење понуде.</w:t>
      </w:r>
    </w:p>
    <w:p w14:paraId="6C54453E" w14:textId="77777777" w:rsidR="00E27C53" w:rsidRPr="00AE1407" w:rsidRDefault="00E27C53" w:rsidP="00E27C53">
      <w:pPr>
        <w:jc w:val="both"/>
        <w:rPr>
          <w:rFonts w:eastAsia="TimesNewRomanPSMT"/>
          <w:bCs/>
          <w:iCs/>
        </w:rPr>
      </w:pPr>
      <w:r w:rsidRPr="00AE1407">
        <w:t xml:space="preserve">Понуђач је дужан да јасно назначи који део понуде мења односно која документа накнадно доставља. </w:t>
      </w:r>
    </w:p>
    <w:p w14:paraId="77F1410C" w14:textId="77777777" w:rsidR="00E27C53" w:rsidRPr="00AE1407" w:rsidRDefault="00E27C53" w:rsidP="00E27C53">
      <w:pPr>
        <w:jc w:val="both"/>
        <w:rPr>
          <w:bCs/>
          <w:iCs/>
        </w:rPr>
      </w:pPr>
      <w:r w:rsidRPr="00AE1407">
        <w:rPr>
          <w:bCs/>
          <w:iCs/>
        </w:rPr>
        <w:t xml:space="preserve">Писано обавештење о измени, допуни или опозиву понуде понуђач доставља непосредно или путем поште на адресу: Клинички центар Војводине, 21000 Нови Сад, Хајдук Вељкова број 1, искључиво преко писарнице  Клиничког центра Војводине, са назнаком да је реч о измени, допуни или опозиву понуде, уз обавезно навођење предмета набавке и редног броја набавке (подаци дати у </w:t>
      </w:r>
      <w:r w:rsidRPr="00AE1407">
        <w:rPr>
          <w:bCs/>
          <w:iCs/>
          <w:lang w:val="sr-Cyrl-CS"/>
        </w:rPr>
        <w:t xml:space="preserve">поглављу </w:t>
      </w:r>
      <w:r w:rsidRPr="00AE1407">
        <w:rPr>
          <w:bCs/>
          <w:iCs/>
        </w:rPr>
        <w:t>1.</w:t>
      </w:r>
      <w:r w:rsidRPr="00AE1407">
        <w:rPr>
          <w:bCs/>
          <w:iCs/>
          <w:lang w:val="ru-RU"/>
        </w:rPr>
        <w:t xml:space="preserve"> </w:t>
      </w:r>
      <w:r w:rsidRPr="00AE1407">
        <w:rPr>
          <w:bCs/>
          <w:iCs/>
        </w:rPr>
        <w:t xml:space="preserve">конкурсне документације). </w:t>
      </w:r>
    </w:p>
    <w:p w14:paraId="7D596E5B" w14:textId="77777777" w:rsidR="00E27C53" w:rsidRPr="00AE1407" w:rsidRDefault="00E27C53" w:rsidP="00E27C53">
      <w:pPr>
        <w:jc w:val="both"/>
      </w:pPr>
      <w:r w:rsidRPr="00AE1407">
        <w:rPr>
          <w:rFonts w:eastAsia="TimesNewRomanPSMT"/>
          <w:bCs/>
        </w:rPr>
        <w:t>На полеђини коверте или на кутији навести назив</w:t>
      </w:r>
      <w:r w:rsidRPr="00AE1407">
        <w:rPr>
          <w:rFonts w:eastAsia="TimesNewRomanPSMT"/>
          <w:bCs/>
          <w:lang w:val="sr-Cyrl-CS"/>
        </w:rPr>
        <w:t xml:space="preserve"> и адресу</w:t>
      </w:r>
      <w:r w:rsidRPr="00AE1407">
        <w:rPr>
          <w:rFonts w:eastAsia="TimesNewRomanPSMT"/>
          <w:bCs/>
        </w:rPr>
        <w:t xml:space="preserve">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14:paraId="6AEB82C8" w14:textId="77777777" w:rsidR="00E27C53" w:rsidRPr="00AE1407" w:rsidRDefault="00E27C53" w:rsidP="00E27C53">
      <w:pPr>
        <w:jc w:val="both"/>
        <w:rPr>
          <w:b/>
          <w:i/>
          <w:iCs/>
        </w:rPr>
      </w:pPr>
      <w:r w:rsidRPr="00AE1407">
        <w:t>По истеку рока за подношење понуда понуђач не може да повуче нити да мења своју понуду.</w:t>
      </w:r>
    </w:p>
    <w:p w14:paraId="680517E2" w14:textId="77777777" w:rsidR="00E27C53" w:rsidRPr="00AE1407" w:rsidRDefault="00E27C53" w:rsidP="00E27C53">
      <w:pPr>
        <w:jc w:val="both"/>
        <w:rPr>
          <w:b/>
          <w:i/>
          <w:iCs/>
          <w:highlight w:val="green"/>
        </w:rPr>
      </w:pPr>
    </w:p>
    <w:p w14:paraId="2672223A" w14:textId="77777777" w:rsidR="00E27C53" w:rsidRPr="0068551F" w:rsidRDefault="00E27C53" w:rsidP="002576AA">
      <w:pPr>
        <w:pStyle w:val="ListParagraph"/>
        <w:numPr>
          <w:ilvl w:val="0"/>
          <w:numId w:val="10"/>
        </w:numPr>
        <w:jc w:val="both"/>
        <w:rPr>
          <w:bCs/>
          <w:iCs/>
        </w:rPr>
      </w:pPr>
      <w:r w:rsidRPr="0068551F">
        <w:rPr>
          <w:b/>
          <w:bCs/>
          <w:i/>
          <w:iCs/>
        </w:rPr>
        <w:t xml:space="preserve">УЧЕСТВОВАЊЕ У ЗАЈЕДНИЧКОЈ ПОНУДИ ИЛИ КАО ПОДИЗВОЂАЧ </w:t>
      </w:r>
    </w:p>
    <w:p w14:paraId="0397DED8" w14:textId="77777777" w:rsidR="00E27C53" w:rsidRPr="00AE1407" w:rsidRDefault="00E27C53" w:rsidP="00E27C53">
      <w:pPr>
        <w:jc w:val="both"/>
        <w:rPr>
          <w:bCs/>
          <w:iCs/>
        </w:rPr>
      </w:pPr>
    </w:p>
    <w:p w14:paraId="744CBACA" w14:textId="77777777" w:rsidR="00E27C53" w:rsidRPr="00AE1407" w:rsidRDefault="00E27C53" w:rsidP="00E27C53">
      <w:pPr>
        <w:jc w:val="both"/>
        <w:rPr>
          <w:iCs/>
        </w:rPr>
      </w:pPr>
      <w:r w:rsidRPr="00AE1407">
        <w:rPr>
          <w:bCs/>
          <w:iCs/>
        </w:rPr>
        <w:t>Понуђач може да поднесе само једну понуду.</w:t>
      </w:r>
      <w:r w:rsidRPr="00AE1407">
        <w:rPr>
          <w:i/>
          <w:iCs/>
        </w:rPr>
        <w:t xml:space="preserve"> </w:t>
      </w:r>
    </w:p>
    <w:p w14:paraId="3EA6CBAC" w14:textId="77777777" w:rsidR="00E27C53" w:rsidRPr="00AE1407" w:rsidRDefault="00E27C53" w:rsidP="00E27C53">
      <w:pPr>
        <w:jc w:val="both"/>
        <w:rPr>
          <w:iCs/>
        </w:rPr>
      </w:pPr>
      <w:r w:rsidRPr="00AE1407">
        <w:rPr>
          <w:iCs/>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14:paraId="1FE05BBB" w14:textId="77777777" w:rsidR="00E27C53" w:rsidRPr="00AE1407" w:rsidRDefault="00E27C53" w:rsidP="00E27C53">
      <w:pPr>
        <w:jc w:val="both"/>
        <w:rPr>
          <w:i/>
          <w:iCs/>
        </w:rPr>
      </w:pPr>
      <w:r w:rsidRPr="00AE1407">
        <w:rPr>
          <w:iCs/>
        </w:rPr>
        <w:t>У Обрасцу понуде,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14:paraId="7D2BCB07" w14:textId="77777777" w:rsidR="00E27C53" w:rsidRPr="00AE1407" w:rsidRDefault="00E27C53" w:rsidP="00E27C53">
      <w:pPr>
        <w:jc w:val="both"/>
      </w:pPr>
    </w:p>
    <w:p w14:paraId="1418D14B" w14:textId="77777777" w:rsidR="00E27C53" w:rsidRPr="0068551F" w:rsidRDefault="00E27C53" w:rsidP="002576AA">
      <w:pPr>
        <w:pStyle w:val="ListParagraph"/>
        <w:numPr>
          <w:ilvl w:val="0"/>
          <w:numId w:val="10"/>
        </w:numPr>
        <w:jc w:val="both"/>
        <w:rPr>
          <w:iCs/>
        </w:rPr>
      </w:pPr>
      <w:r w:rsidRPr="0068551F">
        <w:rPr>
          <w:b/>
          <w:bCs/>
          <w:i/>
          <w:iCs/>
        </w:rPr>
        <w:t>ПОНУДА СА ПОДИЗВОЂАЧЕМ</w:t>
      </w:r>
    </w:p>
    <w:p w14:paraId="1721E691" w14:textId="77777777" w:rsidR="00E27C53" w:rsidRPr="00AE1407" w:rsidRDefault="00E27C53" w:rsidP="00E27C53">
      <w:pPr>
        <w:jc w:val="both"/>
        <w:rPr>
          <w:iCs/>
        </w:rPr>
      </w:pPr>
    </w:p>
    <w:p w14:paraId="0A97049F" w14:textId="77777777" w:rsidR="00E27C53" w:rsidRPr="00AE1407" w:rsidRDefault="00E27C53" w:rsidP="00E27C53">
      <w:pPr>
        <w:jc w:val="both"/>
        <w:rPr>
          <w:iCs/>
        </w:rPr>
      </w:pPr>
      <w:r w:rsidRPr="00AE1407">
        <w:rPr>
          <w:iCs/>
        </w:rPr>
        <w:t>Уколико понуђач подноси понуду са подизвођачем дужан је да у Обрасцу понуде</w:t>
      </w:r>
      <w:r w:rsidRPr="00AE1407">
        <w:rPr>
          <w:iCs/>
          <w:lang w:val="sr-Cyrl-CS"/>
        </w:rPr>
        <w:t xml:space="preserve"> </w:t>
      </w:r>
      <w:r w:rsidRPr="00AE1407">
        <w:rPr>
          <w:iCs/>
        </w:rPr>
        <w:t xml:space="preserve">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14:paraId="5E990739" w14:textId="77777777" w:rsidR="00E27C53" w:rsidRPr="00AE1407" w:rsidRDefault="00E27C53" w:rsidP="00E27C53">
      <w:pPr>
        <w:jc w:val="both"/>
        <w:rPr>
          <w:iCs/>
        </w:rPr>
      </w:pPr>
      <w:r w:rsidRPr="00AE1407">
        <w:rPr>
          <w:iCs/>
        </w:rPr>
        <w:t>Понуђач у Обрасцу понуде</w:t>
      </w:r>
      <w:r w:rsidRPr="00AE1407">
        <w:rPr>
          <w:i/>
          <w:iCs/>
        </w:rPr>
        <w:t xml:space="preserve"> </w:t>
      </w:r>
      <w:r w:rsidRPr="00AE1407">
        <w:rPr>
          <w:iCs/>
        </w:rPr>
        <w:t xml:space="preserve">наводи назив и седиште подизвођача, уколико ће делимично извршење набавке поверити подизвођачу. </w:t>
      </w:r>
    </w:p>
    <w:p w14:paraId="2FB71024" w14:textId="77777777" w:rsidR="00E27C53" w:rsidRPr="00AE1407" w:rsidRDefault="00E27C53" w:rsidP="00E27C53">
      <w:pPr>
        <w:jc w:val="both"/>
        <w:rPr>
          <w:iCs/>
          <w:highlight w:val="green"/>
        </w:rPr>
      </w:pPr>
    </w:p>
    <w:p w14:paraId="1CF30747" w14:textId="59007E6D" w:rsidR="00E27C53" w:rsidRPr="00AE1407" w:rsidRDefault="00E27C53" w:rsidP="00E27C53">
      <w:pPr>
        <w:jc w:val="both"/>
        <w:rPr>
          <w:bCs/>
          <w:iCs/>
        </w:rPr>
      </w:pPr>
      <w:r w:rsidRPr="00AE1407">
        <w:rPr>
          <w:iCs/>
        </w:rPr>
        <w:t xml:space="preserve">Уколико уговор о јавној набавци буде закључен између наручиоца и понуђача који подноси понуду са подизвођачем, тај подизвођач ће бити наведен и у </w:t>
      </w:r>
      <w:r w:rsidRPr="008713CF">
        <w:rPr>
          <w:iCs/>
        </w:rPr>
        <w:t>уговору о јавној набавци.</w:t>
      </w:r>
      <w:r w:rsidRPr="00AE1407">
        <w:rPr>
          <w:bCs/>
          <w:iCs/>
        </w:rPr>
        <w:t xml:space="preserve"> </w:t>
      </w:r>
    </w:p>
    <w:p w14:paraId="326AEC3C" w14:textId="098AE1D4" w:rsidR="00E27C53" w:rsidRPr="00AE1407" w:rsidRDefault="00E27C53" w:rsidP="00E27C53">
      <w:pPr>
        <w:jc w:val="both"/>
        <w:rPr>
          <w:iCs/>
        </w:rPr>
      </w:pPr>
      <w:r w:rsidRPr="00651D05">
        <w:rPr>
          <w:bCs/>
          <w:iCs/>
        </w:rPr>
        <w:lastRenderedPageBreak/>
        <w:t xml:space="preserve">Понуђач је дужан да за подизвођаче достави доказе о испуњености услова који су наведени у </w:t>
      </w:r>
      <w:r w:rsidRPr="009A1D2A">
        <w:rPr>
          <w:bCs/>
          <w:iCs/>
          <w:lang w:val="sr-Cyrl-CS"/>
        </w:rPr>
        <w:t>поглављу</w:t>
      </w:r>
      <w:r w:rsidRPr="009A1D2A">
        <w:rPr>
          <w:bCs/>
          <w:iCs/>
        </w:rPr>
        <w:t xml:space="preserve"> </w:t>
      </w:r>
      <w:r w:rsidR="009A1D2A" w:rsidRPr="009A1D2A">
        <w:rPr>
          <w:bCs/>
          <w:iCs/>
          <w:lang w:val="sr-Cyrl-RS"/>
        </w:rPr>
        <w:t>3</w:t>
      </w:r>
      <w:r w:rsidRPr="009A1D2A">
        <w:rPr>
          <w:bCs/>
          <w:iCs/>
        </w:rPr>
        <w:t>. конкурсне</w:t>
      </w:r>
      <w:r>
        <w:rPr>
          <w:bCs/>
          <w:iCs/>
        </w:rPr>
        <w:t xml:space="preserve"> документације, у складу са у</w:t>
      </w:r>
      <w:r w:rsidRPr="00651D05">
        <w:rPr>
          <w:bCs/>
          <w:iCs/>
        </w:rPr>
        <w:t>путством како се доказује испуњеност услова.</w:t>
      </w:r>
    </w:p>
    <w:p w14:paraId="4AF5918A" w14:textId="77777777" w:rsidR="00E27C53" w:rsidRPr="00AE1407" w:rsidRDefault="00E27C53" w:rsidP="00E27C53">
      <w:pPr>
        <w:jc w:val="both"/>
        <w:rPr>
          <w:iCs/>
        </w:rPr>
      </w:pPr>
      <w:r w:rsidRPr="00AE1407">
        <w:rPr>
          <w:iCs/>
        </w:rPr>
        <w:t>Понуђач је дужан да наручиоцу, на његов захтев, омогући приступ код подизвођача, ради утврђивања испуњености тражених услова.</w:t>
      </w:r>
    </w:p>
    <w:p w14:paraId="49DD2982" w14:textId="77777777" w:rsidR="00E27C53" w:rsidRPr="00AE1407" w:rsidRDefault="00E27C53" w:rsidP="00E27C53">
      <w:pPr>
        <w:jc w:val="both"/>
        <w:rPr>
          <w:iCs/>
        </w:rPr>
      </w:pPr>
      <w:r w:rsidRPr="00AE1407">
        <w:rPr>
          <w:iCs/>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14:paraId="448E39EA" w14:textId="77777777" w:rsidR="00E27C53" w:rsidRPr="00AE1407" w:rsidRDefault="00E27C53" w:rsidP="00E27C53">
      <w:pPr>
        <w:jc w:val="both"/>
        <w:rPr>
          <w:iCs/>
        </w:rPr>
      </w:pPr>
      <w:r w:rsidRPr="009A1D2A">
        <w:rPr>
          <w:iCs/>
        </w:rPr>
        <w:t>Наручилац не дозвољава пренос</w:t>
      </w:r>
      <w:r w:rsidRPr="00AE1407">
        <w:rPr>
          <w:iCs/>
        </w:rPr>
        <w:t xml:space="preserve"> доспелих потраживања директно подизвођачу у смислу члана 80. став 9. Закона о јавним набавкама.</w:t>
      </w:r>
    </w:p>
    <w:p w14:paraId="1F50B01C" w14:textId="77777777" w:rsidR="00E27C53" w:rsidRPr="00AE1407" w:rsidRDefault="00E27C53" w:rsidP="00E27C53">
      <w:pPr>
        <w:jc w:val="both"/>
        <w:rPr>
          <w:b/>
          <w:i/>
        </w:rPr>
      </w:pPr>
    </w:p>
    <w:p w14:paraId="7580DD70" w14:textId="77777777" w:rsidR="00E27C53" w:rsidRPr="00642456" w:rsidRDefault="00E27C53" w:rsidP="002576AA">
      <w:pPr>
        <w:pStyle w:val="ListParagraph"/>
        <w:numPr>
          <w:ilvl w:val="0"/>
          <w:numId w:val="10"/>
        </w:numPr>
        <w:jc w:val="both"/>
      </w:pPr>
      <w:r w:rsidRPr="0068551F">
        <w:rPr>
          <w:b/>
          <w:i/>
        </w:rPr>
        <w:t>ЗАЈЕДНИЧКА ПОНУДА</w:t>
      </w:r>
    </w:p>
    <w:p w14:paraId="6BBC0586" w14:textId="77777777" w:rsidR="00E27C53" w:rsidRPr="00642456" w:rsidRDefault="00E27C53" w:rsidP="00E27C53">
      <w:pPr>
        <w:jc w:val="both"/>
      </w:pPr>
    </w:p>
    <w:p w14:paraId="272CDEFE" w14:textId="77777777" w:rsidR="00E27C53" w:rsidRPr="00642456" w:rsidRDefault="00E27C53" w:rsidP="00E27C53">
      <w:pPr>
        <w:jc w:val="both"/>
      </w:pPr>
      <w:r w:rsidRPr="00642456">
        <w:t>Понуду може поднети група понуђача.</w:t>
      </w:r>
    </w:p>
    <w:p w14:paraId="7F736CBE" w14:textId="77777777" w:rsidR="00E27C53" w:rsidRPr="00642456" w:rsidRDefault="00E27C53" w:rsidP="00E27C53">
      <w:pPr>
        <w:jc w:val="both"/>
      </w:pPr>
      <w:r w:rsidRPr="00642456">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 ст</w:t>
      </w:r>
      <w:r w:rsidRPr="00642456">
        <w:rPr>
          <w:lang w:val="sr-Cyrl-CS"/>
        </w:rPr>
        <w:t>.</w:t>
      </w:r>
      <w:r w:rsidRPr="00642456">
        <w:t xml:space="preserve"> 4. тач</w:t>
      </w:r>
      <w:r w:rsidRPr="00642456">
        <w:rPr>
          <w:lang w:val="sr-Cyrl-CS"/>
        </w:rPr>
        <w:t>.</w:t>
      </w:r>
      <w:r w:rsidRPr="00642456">
        <w:t xml:space="preserve"> 1</w:t>
      </w:r>
      <w:r w:rsidRPr="00642456">
        <w:rPr>
          <w:lang w:val="sr-Cyrl-CS"/>
        </w:rPr>
        <w:t>)</w:t>
      </w:r>
      <w:r w:rsidRPr="00642456">
        <w:t xml:space="preserve"> до 2</w:t>
      </w:r>
      <w:r w:rsidRPr="00642456">
        <w:rPr>
          <w:lang w:val="sr-Cyrl-CS"/>
        </w:rPr>
        <w:t>)</w:t>
      </w:r>
      <w:r w:rsidRPr="00642456">
        <w:t xml:space="preserve"> Закона и то податке о: </w:t>
      </w:r>
    </w:p>
    <w:p w14:paraId="0A1FB741" w14:textId="77777777" w:rsidR="00E27C53" w:rsidRPr="00642456" w:rsidRDefault="00E27C53" w:rsidP="002576AA">
      <w:pPr>
        <w:numPr>
          <w:ilvl w:val="0"/>
          <w:numId w:val="3"/>
        </w:numPr>
        <w:suppressAutoHyphens/>
        <w:spacing w:line="100" w:lineRule="atLeast"/>
        <w:jc w:val="both"/>
      </w:pPr>
      <w:r w:rsidRPr="00642456">
        <w:t xml:space="preserve">Податке о члану групе који ће бити носилац посла, односно који ће поднети понуду и који ће заступати групу понуђача пред наручиоцем и, </w:t>
      </w:r>
    </w:p>
    <w:p w14:paraId="7DC5E066" w14:textId="77777777" w:rsidR="00E27C53" w:rsidRPr="00642456" w:rsidRDefault="00E27C53" w:rsidP="002576AA">
      <w:pPr>
        <w:pStyle w:val="ListParagraph"/>
        <w:numPr>
          <w:ilvl w:val="0"/>
          <w:numId w:val="3"/>
        </w:numPr>
        <w:suppressAutoHyphens/>
        <w:spacing w:line="100" w:lineRule="atLeast"/>
        <w:contextualSpacing w:val="0"/>
        <w:jc w:val="both"/>
        <w:rPr>
          <w:rFonts w:eastAsia="TimesNewRomanPSMT"/>
          <w:bCs/>
        </w:rPr>
      </w:pPr>
      <w:r w:rsidRPr="00642456">
        <w:t>Опис послова сваког понуђача из групе понуђача у извршење уговора.</w:t>
      </w:r>
    </w:p>
    <w:p w14:paraId="2B3E9434" w14:textId="77777777" w:rsidR="00E27C53" w:rsidRPr="00AE1407" w:rsidRDefault="00E27C53" w:rsidP="00E27C53">
      <w:pPr>
        <w:pStyle w:val="ListParagraph"/>
        <w:jc w:val="both"/>
        <w:rPr>
          <w:rFonts w:eastAsia="TimesNewRomanPSMT"/>
          <w:bCs/>
        </w:rPr>
      </w:pPr>
    </w:p>
    <w:p w14:paraId="1AC85F24" w14:textId="77777777" w:rsidR="00E27C53" w:rsidRPr="009A1D2A" w:rsidRDefault="00E27C53" w:rsidP="00E27C53">
      <w:pPr>
        <w:jc w:val="both"/>
      </w:pPr>
      <w:r w:rsidRPr="009A1D2A">
        <w:rPr>
          <w:rFonts w:eastAsia="TimesNewRomanPSMT"/>
          <w:bCs/>
        </w:rPr>
        <w:t xml:space="preserve">Група понуђача је дужна да достави све доказе о испуњености услова који су наведени у </w:t>
      </w:r>
      <w:r w:rsidRPr="009A1D2A">
        <w:rPr>
          <w:rFonts w:eastAsia="TimesNewRomanPSMT"/>
          <w:bCs/>
          <w:lang w:val="sr-Cyrl-CS"/>
        </w:rPr>
        <w:t>поглављу</w:t>
      </w:r>
      <w:r w:rsidRPr="009A1D2A">
        <w:rPr>
          <w:rFonts w:eastAsia="TimesNewRomanPSMT"/>
          <w:bCs/>
        </w:rPr>
        <w:t xml:space="preserve"> 4.</w:t>
      </w:r>
      <w:r w:rsidRPr="009A1D2A">
        <w:rPr>
          <w:rFonts w:eastAsia="TimesNewRomanPSMT"/>
          <w:bCs/>
          <w:lang w:val="ru-RU"/>
        </w:rPr>
        <w:t xml:space="preserve"> </w:t>
      </w:r>
      <w:r w:rsidRPr="009A1D2A">
        <w:rPr>
          <w:rFonts w:eastAsia="TimesNewRomanPSMT"/>
          <w:bCs/>
        </w:rPr>
        <w:t>конкурсне документације, у складу са Упутством како се доказује испуњеност услова.</w:t>
      </w:r>
    </w:p>
    <w:p w14:paraId="13F6B02A" w14:textId="77777777" w:rsidR="00E27C53" w:rsidRPr="00642456" w:rsidRDefault="00E27C53" w:rsidP="00E27C53">
      <w:pPr>
        <w:jc w:val="both"/>
      </w:pPr>
      <w:r w:rsidRPr="009A1D2A">
        <w:t>Понуђачи из групе понуђача одговарају неограничено солидарно према наручиоцу.</w:t>
      </w:r>
      <w:r w:rsidRPr="00642456">
        <w:t xml:space="preserve"> </w:t>
      </w:r>
    </w:p>
    <w:p w14:paraId="79D0E4B1" w14:textId="77777777" w:rsidR="00E27C53" w:rsidRPr="00642456" w:rsidRDefault="00E27C53" w:rsidP="00E27C53">
      <w:pPr>
        <w:jc w:val="both"/>
      </w:pPr>
      <w:r w:rsidRPr="00642456">
        <w:t>Задруга може поднети понуду самостално, у своје име, а за рачун задругара или заједничку понуду у име задругара.</w:t>
      </w:r>
    </w:p>
    <w:p w14:paraId="5DE2454C" w14:textId="77777777" w:rsidR="00E27C53" w:rsidRPr="00642456" w:rsidRDefault="00E27C53" w:rsidP="00E27C53">
      <w:pPr>
        <w:jc w:val="both"/>
      </w:pPr>
      <w:r w:rsidRPr="00642456">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14:paraId="4C895D22" w14:textId="77777777" w:rsidR="00E27C53" w:rsidRPr="00642456" w:rsidRDefault="00E27C53" w:rsidP="00E27C53">
      <w:pPr>
        <w:jc w:val="both"/>
      </w:pPr>
      <w:r w:rsidRPr="00642456">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14:paraId="4CC6CA1A" w14:textId="77777777" w:rsidR="00E27C53" w:rsidRPr="00642456" w:rsidRDefault="00E27C53" w:rsidP="00E27C53">
      <w:pPr>
        <w:jc w:val="both"/>
      </w:pPr>
    </w:p>
    <w:p w14:paraId="01441EBE" w14:textId="77777777" w:rsidR="00E27C53" w:rsidRPr="00AE1407" w:rsidRDefault="00E27C53" w:rsidP="002576AA">
      <w:pPr>
        <w:pStyle w:val="ListParagraph"/>
        <w:numPr>
          <w:ilvl w:val="0"/>
          <w:numId w:val="10"/>
        </w:numPr>
        <w:jc w:val="both"/>
      </w:pPr>
      <w:r w:rsidRPr="0068551F">
        <w:rPr>
          <w:b/>
          <w:bCs/>
          <w:i/>
          <w:iCs/>
        </w:rPr>
        <w:t>НАЧИН И УСЛОВ</w:t>
      </w:r>
      <w:r w:rsidRPr="0068551F">
        <w:rPr>
          <w:b/>
          <w:bCs/>
          <w:i/>
          <w:iCs/>
          <w:lang w:val="sr-Cyrl-CS"/>
        </w:rPr>
        <w:t>И</w:t>
      </w:r>
      <w:r w:rsidRPr="0068551F">
        <w:rPr>
          <w:b/>
          <w:bCs/>
          <w:i/>
          <w:iCs/>
        </w:rPr>
        <w:t xml:space="preserve"> ПЛАЋАЊА, ГАРАНТНИ РОК, КАО И ДРУГЕ ОКОЛНОСТИ ОД КОЈИХ ЗАВИСИ ПРИХВАТЉИВОСТ  ПОНУДЕ</w:t>
      </w:r>
    </w:p>
    <w:p w14:paraId="2D5C0397" w14:textId="77777777" w:rsidR="00E27C53" w:rsidRPr="00AE1407" w:rsidRDefault="00E27C53" w:rsidP="00E27C53">
      <w:pPr>
        <w:jc w:val="both"/>
        <w:rPr>
          <w:highlight w:val="green"/>
        </w:rPr>
      </w:pPr>
    </w:p>
    <w:p w14:paraId="63C2FF59" w14:textId="77777777" w:rsidR="00534800" w:rsidRPr="0068551F" w:rsidRDefault="00534800" w:rsidP="00534800">
      <w:pPr>
        <w:pStyle w:val="ListParagraph"/>
        <w:numPr>
          <w:ilvl w:val="1"/>
          <w:numId w:val="9"/>
        </w:numPr>
        <w:ind w:left="360"/>
        <w:rPr>
          <w:b/>
          <w:u w:val="single"/>
        </w:rPr>
      </w:pPr>
      <w:r w:rsidRPr="0068551F">
        <w:rPr>
          <w:b/>
          <w:u w:val="single"/>
        </w:rPr>
        <w:t>Захтеви у погледу начина, рока и услова плаћања</w:t>
      </w:r>
    </w:p>
    <w:p w14:paraId="61C9874E" w14:textId="77777777" w:rsidR="001811CC" w:rsidRDefault="001811CC" w:rsidP="00534800">
      <w:pPr>
        <w:jc w:val="both"/>
        <w:rPr>
          <w:b/>
          <w:lang w:val="sr-Cyrl-RS"/>
        </w:rPr>
      </w:pPr>
    </w:p>
    <w:p w14:paraId="4ACAEA79" w14:textId="77777777" w:rsidR="00534800" w:rsidRDefault="00534800" w:rsidP="00534800">
      <w:pPr>
        <w:jc w:val="both"/>
        <w:rPr>
          <w:lang w:val="sr-Cyrl-RS"/>
        </w:rPr>
      </w:pPr>
      <w:r w:rsidRPr="00077DCA">
        <w:rPr>
          <w:b/>
          <w:lang w:val="sr-Cyrl-RS"/>
        </w:rPr>
        <w:t>Важи за за све партије</w:t>
      </w:r>
      <w:r>
        <w:rPr>
          <w:lang w:val="sr-Cyrl-RS"/>
        </w:rPr>
        <w:t>:</w:t>
      </w:r>
    </w:p>
    <w:p w14:paraId="6592086F" w14:textId="77777777" w:rsidR="00534800" w:rsidRPr="00077DCA" w:rsidRDefault="00534800" w:rsidP="00534800">
      <w:pPr>
        <w:jc w:val="both"/>
      </w:pPr>
      <w:r w:rsidRPr="00077DCA">
        <w:t xml:space="preserve">Наручилац захтева одложено плаћање са роком до </w:t>
      </w:r>
      <w:r>
        <w:rPr>
          <w:lang w:val="sr-Cyrl-RS"/>
        </w:rPr>
        <w:t>6</w:t>
      </w:r>
      <w:r w:rsidRPr="00077DCA">
        <w:t>0 дана од дана доставе исправног рачуна на основу потписаног Записника о  прегледу и пријему испоручене опреме између изабраног понуђача и наручиоца, којим овлашћено лице наручиоца потврђује да је изабрани понуђач испоручи</w:t>
      </w:r>
      <w:r>
        <w:t>o и/или</w:t>
      </w:r>
      <w:r w:rsidRPr="00077DCA">
        <w:t xml:space="preserve"> уградио </w:t>
      </w:r>
      <w:r>
        <w:rPr>
          <w:lang w:val="sr-Cyrl-RS"/>
        </w:rPr>
        <w:t>о</w:t>
      </w:r>
      <w:r w:rsidRPr="00077DCA">
        <w:t>прему предвиђену овом јавном набавком и према захтеваној спецификацији.</w:t>
      </w:r>
    </w:p>
    <w:p w14:paraId="2E5A7A6B" w14:textId="77777777" w:rsidR="00534800" w:rsidRPr="00077DCA" w:rsidRDefault="00534800" w:rsidP="00534800">
      <w:pPr>
        <w:jc w:val="both"/>
      </w:pPr>
      <w:r w:rsidRPr="00077DCA">
        <w:t>Плаћање се врши уплатом на рачун понуђача.</w:t>
      </w:r>
    </w:p>
    <w:p w14:paraId="60172A85" w14:textId="77777777" w:rsidR="00534800" w:rsidRPr="00077DCA" w:rsidRDefault="00534800" w:rsidP="00534800">
      <w:pPr>
        <w:jc w:val="both"/>
      </w:pPr>
      <w:r w:rsidRPr="00077DCA">
        <w:t>Понуђачу није дозвољено да захтева аванс.</w:t>
      </w:r>
    </w:p>
    <w:p w14:paraId="73C70D60" w14:textId="77777777" w:rsidR="00534800" w:rsidRPr="00077DCA" w:rsidRDefault="00534800" w:rsidP="00534800">
      <w:pPr>
        <w:jc w:val="both"/>
      </w:pPr>
    </w:p>
    <w:p w14:paraId="36590CA5" w14:textId="77777777" w:rsidR="00534800" w:rsidRPr="00077DCA" w:rsidRDefault="00534800" w:rsidP="00534800">
      <w:pPr>
        <w:jc w:val="both"/>
      </w:pPr>
      <w:r w:rsidRPr="00077DCA">
        <w:t>Рачун за испоручену опрему испоставља се</w:t>
      </w:r>
      <w:r>
        <w:t xml:space="preserve"> на основу потписаног документа</w:t>
      </w:r>
      <w:r>
        <w:rPr>
          <w:lang w:val="sr-Cyrl-RS"/>
        </w:rPr>
        <w:t>-</w:t>
      </w:r>
      <w:r w:rsidRPr="00077DCA">
        <w:t xml:space="preserve"> отпремнице/записника о прегледу и пријему испоручене опреме од стране овлашћеног лица за техничку реализацију уговора којим се верификује квалитет и квантитет </w:t>
      </w:r>
      <w:r>
        <w:rPr>
          <w:lang w:val="sr-Cyrl-RS"/>
        </w:rPr>
        <w:t>испоручене и/или уграђене</w:t>
      </w:r>
      <w:r w:rsidRPr="00077DCA">
        <w:t xml:space="preserve"> опреме.</w:t>
      </w:r>
    </w:p>
    <w:p w14:paraId="1146D7A8" w14:textId="77777777" w:rsidR="00534800" w:rsidRDefault="00534800" w:rsidP="00534800">
      <w:pPr>
        <w:pStyle w:val="ListParagraph"/>
        <w:ind w:left="360"/>
        <w:jc w:val="both"/>
        <w:rPr>
          <w:iCs/>
        </w:rPr>
      </w:pPr>
    </w:p>
    <w:p w14:paraId="65CC06F8" w14:textId="77777777" w:rsidR="00534800" w:rsidRDefault="00534800" w:rsidP="00534800">
      <w:pPr>
        <w:pStyle w:val="ListParagraph"/>
        <w:ind w:left="360"/>
        <w:jc w:val="both"/>
        <w:rPr>
          <w:iCs/>
        </w:rPr>
      </w:pPr>
    </w:p>
    <w:p w14:paraId="5F34481C" w14:textId="77777777" w:rsidR="00534800" w:rsidRPr="0085461B" w:rsidRDefault="00534800" w:rsidP="00534800">
      <w:pPr>
        <w:pStyle w:val="ListParagraph"/>
        <w:ind w:left="360"/>
        <w:jc w:val="both"/>
        <w:rPr>
          <w:iCs/>
        </w:rPr>
      </w:pPr>
    </w:p>
    <w:p w14:paraId="73BF4936" w14:textId="77777777" w:rsidR="00534800" w:rsidRPr="0068551F" w:rsidRDefault="00534800" w:rsidP="00534800">
      <w:pPr>
        <w:pStyle w:val="ListParagraph"/>
        <w:numPr>
          <w:ilvl w:val="1"/>
          <w:numId w:val="9"/>
        </w:numPr>
        <w:ind w:left="360"/>
        <w:rPr>
          <w:b/>
          <w:u w:val="single"/>
        </w:rPr>
      </w:pPr>
      <w:r w:rsidRPr="0068551F">
        <w:rPr>
          <w:b/>
          <w:u w:val="single"/>
        </w:rPr>
        <w:t>Захтеви у погледу гарантног рока</w:t>
      </w:r>
    </w:p>
    <w:p w14:paraId="0C68A42A" w14:textId="77777777" w:rsidR="00534800" w:rsidRDefault="00534800" w:rsidP="00534800">
      <w:pPr>
        <w:jc w:val="both"/>
        <w:rPr>
          <w:b/>
          <w:u w:val="single"/>
          <w:lang w:val="sr-Cyrl-RS"/>
        </w:rPr>
      </w:pPr>
    </w:p>
    <w:p w14:paraId="256EA95D" w14:textId="77777777" w:rsidR="00534800" w:rsidRPr="0085461B" w:rsidRDefault="00534800" w:rsidP="00534800">
      <w:pPr>
        <w:jc w:val="both"/>
        <w:rPr>
          <w:b/>
          <w:u w:val="single"/>
          <w:lang w:val="sr-Cyrl-RS"/>
        </w:rPr>
      </w:pPr>
      <w:r w:rsidRPr="0085461B">
        <w:rPr>
          <w:b/>
          <w:u w:val="single"/>
          <w:lang w:val="sr-Cyrl-RS"/>
        </w:rPr>
        <w:t>Важи за све партије:</w:t>
      </w:r>
    </w:p>
    <w:p w14:paraId="216420EA" w14:textId="77777777" w:rsidR="00534800" w:rsidRDefault="00534800" w:rsidP="00534800">
      <w:pPr>
        <w:shd w:val="clear" w:color="auto" w:fill="FFFFFF"/>
        <w:jc w:val="both"/>
      </w:pPr>
      <w:r w:rsidRPr="00167CED">
        <w:t xml:space="preserve">Наручилац захтева да гарантни рок за  испоручена добра буде минимално 12 (дванаест) месеци од дана </w:t>
      </w:r>
      <w:r>
        <w:rPr>
          <w:lang w:val="sr-Cyrl-RS"/>
        </w:rPr>
        <w:t>примопредаја испоручене и/или уграђене опреме</w:t>
      </w:r>
      <w:r w:rsidRPr="00DF07B4">
        <w:rPr>
          <w:lang w:val="en-US"/>
        </w:rPr>
        <w:t>/Записника о  прегледу и пријему испоручене опреме </w:t>
      </w:r>
      <w:r>
        <w:rPr>
          <w:lang w:val="sr-Cyrl-RS"/>
        </w:rPr>
        <w:t xml:space="preserve">и /или уграђене опреме, </w:t>
      </w:r>
      <w:r w:rsidRPr="00167CED">
        <w:t xml:space="preserve">који почиње тећи од дана потписивања </w:t>
      </w:r>
      <w:r>
        <w:rPr>
          <w:lang w:val="sr-Cyrl-RS"/>
        </w:rPr>
        <w:t>записника о прегледу и пријему испоручене опреме/</w:t>
      </w:r>
      <w:r w:rsidRPr="00167CED">
        <w:t>отпремнице од стране овлашћених лица обе уговорне стране.</w:t>
      </w:r>
    </w:p>
    <w:p w14:paraId="194F7977" w14:textId="77777777" w:rsidR="00534800" w:rsidRDefault="00534800" w:rsidP="00534800">
      <w:pPr>
        <w:jc w:val="both"/>
        <w:rPr>
          <w:lang w:val="sr-Cyrl-RS"/>
        </w:rPr>
      </w:pPr>
      <w:r w:rsidRPr="00167CED">
        <w:t>Током трајања гарантног рока, понуђач је обавезан да у најкраћем могућем примереном року отклони све недостатке на предметним добрима, односно да приступи отклањању недостатака и замени рекламираних добара у року од 5 (пет) дана од дана пријема писаног за</w:t>
      </w:r>
      <w:r>
        <w:t xml:space="preserve">хтева Наручиоца за рекламацијом, </w:t>
      </w:r>
      <w:r w:rsidRPr="00931A19">
        <w:t>без обзира да ли је рекламација наручиоца упућена радним или нерадним даном</w:t>
      </w:r>
      <w:r>
        <w:rPr>
          <w:lang w:val="sr-Cyrl-RS"/>
        </w:rPr>
        <w:t>.</w:t>
      </w:r>
    </w:p>
    <w:p w14:paraId="18F39683" w14:textId="77777777" w:rsidR="00534800" w:rsidRPr="0006130E" w:rsidRDefault="00534800" w:rsidP="00534800">
      <w:pPr>
        <w:jc w:val="both"/>
      </w:pPr>
      <w:r w:rsidRPr="00167CED">
        <w:t xml:space="preserve"> Понуђач који није у могућности да отклони недостатке на предметним добрима, обавезан је да испоручи нове артикле, са истим техничким карактеристикама, некоришћене и у том случају гаран</w:t>
      </w:r>
      <w:r>
        <w:t xml:space="preserve">тни рок почиње да тече од дана </w:t>
      </w:r>
      <w:r w:rsidRPr="00167CED">
        <w:t>испоруке добара која су испоручена.</w:t>
      </w:r>
    </w:p>
    <w:p w14:paraId="53E1CF9E" w14:textId="77777777" w:rsidR="00534800" w:rsidRPr="00FB22D5" w:rsidRDefault="00534800" w:rsidP="00534800">
      <w:pPr>
        <w:jc w:val="both"/>
        <w:rPr>
          <w:iCs/>
        </w:rPr>
      </w:pPr>
    </w:p>
    <w:p w14:paraId="18E6CACD" w14:textId="77777777" w:rsidR="00534800" w:rsidRPr="00FB22D5" w:rsidRDefault="00534800" w:rsidP="00534800">
      <w:pPr>
        <w:pStyle w:val="ListParagraph"/>
        <w:numPr>
          <w:ilvl w:val="1"/>
          <w:numId w:val="9"/>
        </w:numPr>
        <w:ind w:left="360"/>
        <w:rPr>
          <w:b/>
          <w:u w:val="single"/>
        </w:rPr>
      </w:pPr>
      <w:r w:rsidRPr="00FB22D5">
        <w:rPr>
          <w:b/>
          <w:u w:val="single"/>
        </w:rPr>
        <w:t>Захтев у погледу рока (испоруке добара, извршења услуге, извођења радова)</w:t>
      </w:r>
    </w:p>
    <w:p w14:paraId="2377D40E" w14:textId="77777777" w:rsidR="00E16AB8" w:rsidRDefault="00E16AB8" w:rsidP="00534800">
      <w:pPr>
        <w:jc w:val="both"/>
        <w:rPr>
          <w:lang w:val="sr-Cyrl-RS"/>
        </w:rPr>
      </w:pPr>
    </w:p>
    <w:p w14:paraId="11C8399C" w14:textId="77777777" w:rsidR="00534800" w:rsidRPr="00E16AB8" w:rsidRDefault="00534800" w:rsidP="00534800">
      <w:pPr>
        <w:jc w:val="both"/>
        <w:rPr>
          <w:b/>
          <w:u w:val="single"/>
          <w:lang w:val="sr-Cyrl-RS"/>
        </w:rPr>
      </w:pPr>
      <w:r w:rsidRPr="00E16AB8">
        <w:rPr>
          <w:b/>
          <w:u w:val="single"/>
          <w:lang w:val="sr-Cyrl-RS"/>
        </w:rPr>
        <w:t>За партију бр. 1</w:t>
      </w:r>
    </w:p>
    <w:p w14:paraId="4956C39A" w14:textId="77777777" w:rsidR="00534800" w:rsidRPr="00E16AB8" w:rsidRDefault="00534800" w:rsidP="00534800">
      <w:pPr>
        <w:jc w:val="both"/>
      </w:pPr>
      <w:r w:rsidRPr="00E16AB8">
        <w:t xml:space="preserve">Наручилац захтева да испорука буде сукцесивна, по захтеву наручиоца, а целокупан рок испоруке да не буде дужи од </w:t>
      </w:r>
      <w:r w:rsidRPr="00E16AB8">
        <w:rPr>
          <w:lang w:val="sr-Cyrl-RS"/>
        </w:rPr>
        <w:t>30</w:t>
      </w:r>
      <w:r w:rsidRPr="00E16AB8">
        <w:t xml:space="preserve"> календарских дана од дана пријема писаног захтева наручиоца.</w:t>
      </w:r>
    </w:p>
    <w:p w14:paraId="209AD20D" w14:textId="77777777" w:rsidR="00534800" w:rsidRPr="00E16AB8" w:rsidRDefault="00534800" w:rsidP="00534800">
      <w:pPr>
        <w:jc w:val="both"/>
      </w:pPr>
    </w:p>
    <w:p w14:paraId="6E78EDCC" w14:textId="17175D64" w:rsidR="00534800" w:rsidRPr="00E16AB8" w:rsidRDefault="00534800" w:rsidP="00534800">
      <w:pPr>
        <w:jc w:val="both"/>
        <w:rPr>
          <w:b/>
          <w:u w:val="single"/>
          <w:lang w:val="sr-Cyrl-RS"/>
        </w:rPr>
      </w:pPr>
      <w:r w:rsidRPr="00E16AB8">
        <w:rPr>
          <w:b/>
          <w:u w:val="single"/>
          <w:lang w:val="sr-Cyrl-RS"/>
        </w:rPr>
        <w:t xml:space="preserve">За партију бр. 2, 3, </w:t>
      </w:r>
    </w:p>
    <w:p w14:paraId="3047AA57" w14:textId="1948A52E" w:rsidR="00534800" w:rsidRPr="00E16AB8" w:rsidRDefault="00534800" w:rsidP="00534800">
      <w:pPr>
        <w:jc w:val="both"/>
      </w:pPr>
      <w:r w:rsidRPr="00E16AB8">
        <w:t xml:space="preserve">Наручилац захтева да испорука буде сукцесивна, по захтеву наручиоца, а целокупан рок испоруке да не буде дужи од </w:t>
      </w:r>
      <w:r w:rsidRPr="00467725">
        <w:rPr>
          <w:strike/>
          <w:color w:val="FF0000"/>
          <w:lang w:val="sr-Cyrl-RS"/>
        </w:rPr>
        <w:t>2</w:t>
      </w:r>
      <w:r w:rsidR="00467725">
        <w:rPr>
          <w:strike/>
          <w:color w:val="FF0000"/>
          <w:lang w:val="sr-Cyrl-RS"/>
        </w:rPr>
        <w:t xml:space="preserve"> </w:t>
      </w:r>
      <w:r w:rsidR="00467725" w:rsidRPr="00467725">
        <w:rPr>
          <w:color w:val="FF0000"/>
          <w:lang w:val="sr-Cyrl-RS"/>
        </w:rPr>
        <w:t xml:space="preserve"> 3</w:t>
      </w:r>
      <w:r w:rsidRPr="00E16AB8">
        <w:rPr>
          <w:lang w:val="sr-Cyrl-RS"/>
        </w:rPr>
        <w:t>0</w:t>
      </w:r>
      <w:r w:rsidRPr="00E16AB8">
        <w:t xml:space="preserve"> календарских дана од дана пријема писаног захтева наручиоца.</w:t>
      </w:r>
    </w:p>
    <w:p w14:paraId="485E8F91" w14:textId="77777777" w:rsidR="00534800" w:rsidRPr="00E16AB8" w:rsidRDefault="00534800" w:rsidP="00534800">
      <w:pPr>
        <w:jc w:val="both"/>
      </w:pPr>
    </w:p>
    <w:p w14:paraId="6EB67DD9" w14:textId="77777777" w:rsidR="00534800" w:rsidRPr="00534800" w:rsidRDefault="00534800" w:rsidP="00534800">
      <w:pPr>
        <w:jc w:val="both"/>
      </w:pPr>
      <w:r w:rsidRPr="00534800">
        <w:t>Рок испоруке мора бити изражен у часовима као целом броју, и не може се изражавати у децималама или другим јединицама за мерење времена.</w:t>
      </w:r>
    </w:p>
    <w:p w14:paraId="6A06D54E" w14:textId="77777777" w:rsidR="00534800" w:rsidRPr="00534800" w:rsidRDefault="00534800" w:rsidP="00534800">
      <w:pPr>
        <w:jc w:val="both"/>
      </w:pPr>
    </w:p>
    <w:p w14:paraId="23320BB2" w14:textId="5982911B" w:rsidR="00534800" w:rsidRPr="00534800" w:rsidRDefault="005A016B" w:rsidP="00534800">
      <w:pPr>
        <w:jc w:val="both"/>
      </w:pPr>
      <w:r>
        <w:t>Место испоруке је Клиника</w:t>
      </w:r>
      <w:r w:rsidR="00534800" w:rsidRPr="00534800">
        <w:t xml:space="preserve"> за </w:t>
      </w:r>
      <w:r w:rsidR="00534800" w:rsidRPr="00534800">
        <w:rPr>
          <w:lang w:val="sr-Cyrl-RS"/>
        </w:rPr>
        <w:t xml:space="preserve">гинекологију и акушерство, </w:t>
      </w:r>
      <w:r w:rsidR="00534800" w:rsidRPr="00534800">
        <w:t xml:space="preserve">Клиничког центра Војводине, које се налази на адреси </w:t>
      </w:r>
      <w:r w:rsidR="00534800" w:rsidRPr="00534800">
        <w:rPr>
          <w:lang w:val="sr-Cyrl-RS"/>
        </w:rPr>
        <w:t xml:space="preserve">Бранимира Ћосића </w:t>
      </w:r>
      <w:r w:rsidR="00534800" w:rsidRPr="00534800">
        <w:t xml:space="preserve"> бр.</w:t>
      </w:r>
      <w:r w:rsidR="00534800" w:rsidRPr="00534800">
        <w:rPr>
          <w:lang w:val="sr-Cyrl-RS"/>
        </w:rPr>
        <w:t>37</w:t>
      </w:r>
      <w:r w:rsidR="00534800" w:rsidRPr="00534800">
        <w:t>, Нови Сад.</w:t>
      </w:r>
    </w:p>
    <w:p w14:paraId="51F776E4" w14:textId="77777777" w:rsidR="00534800" w:rsidRPr="00534800" w:rsidRDefault="00534800" w:rsidP="00534800">
      <w:pPr>
        <w:jc w:val="both"/>
      </w:pPr>
    </w:p>
    <w:p w14:paraId="1D98F0C2" w14:textId="77777777" w:rsidR="00534800" w:rsidRPr="00FB22D5" w:rsidRDefault="00534800" w:rsidP="00534800">
      <w:pPr>
        <w:jc w:val="both"/>
      </w:pPr>
      <w:r w:rsidRPr="00534800">
        <w:t>Квалитативно - квантитативни приjем: Понуђач који буде изабран по</w:t>
      </w:r>
      <w:r w:rsidRPr="00FB22D5">
        <w:t xml:space="preserve"> предметној јавној набавци дужан је да предметна добра испоручује сукцесивно, у свему у складу са спецификацијом предметних добра из конкурсне документације.</w:t>
      </w:r>
    </w:p>
    <w:p w14:paraId="0F58F37C" w14:textId="77777777" w:rsidR="00534800" w:rsidRPr="00FB22D5" w:rsidRDefault="00534800" w:rsidP="00534800">
      <w:pPr>
        <w:jc w:val="both"/>
      </w:pPr>
    </w:p>
    <w:p w14:paraId="62818794" w14:textId="77777777" w:rsidR="00534800" w:rsidRPr="00FB22D5" w:rsidRDefault="00534800" w:rsidP="00534800">
      <w:pPr>
        <w:jc w:val="both"/>
      </w:pPr>
      <w:r w:rsidRPr="00FB22D5">
        <w:t>Пријем испоручених добара вршиће се у радно време,</w:t>
      </w:r>
      <w:r>
        <w:t xml:space="preserve"> </w:t>
      </w:r>
      <w:r w:rsidRPr="00FB22D5">
        <w:t xml:space="preserve">а исти ће бити потврђен потписивањем отпремница приликом сваке сукцесивне испоруке. Пре потписивања отпремнице, овлашћено лице Наручиоца је у обавези да утврди да ли су добра испоручена у целости, свему у складу са захтевом Наручиоца са спецификацијом врста и количина. Уколико Наручилац, након пријема добара, утврди да испоручена добра имају недостатке, Наручилац ће о томе сачинити Записник о рекламацији и добављачу испоставити захтев за отклањање недостатака или замену рекламираних добара новим. </w:t>
      </w:r>
    </w:p>
    <w:p w14:paraId="1E3B2710" w14:textId="77777777" w:rsidR="00534800" w:rsidRPr="00FB22D5" w:rsidRDefault="00534800" w:rsidP="00534800">
      <w:pPr>
        <w:jc w:val="both"/>
      </w:pPr>
    </w:p>
    <w:p w14:paraId="5E5652AC" w14:textId="77777777" w:rsidR="00534800" w:rsidRPr="00FB22D5" w:rsidRDefault="00534800" w:rsidP="00534800">
      <w:pPr>
        <w:jc w:val="both"/>
        <w:rPr>
          <w:bCs/>
          <w:lang w:val="sr-Latn-CS"/>
        </w:rPr>
      </w:pPr>
      <w:r w:rsidRPr="00FB22D5">
        <w:lastRenderedPageBreak/>
        <w:t>Рок мора бити изражен у часовима као целом броју, и не може</w:t>
      </w:r>
      <w:r w:rsidRPr="00FB22D5">
        <w:rPr>
          <w:bCs/>
          <w:lang w:val="sr-Latn-CS"/>
        </w:rPr>
        <w:t xml:space="preserve"> се изражавати у децималама или другим јединицама за мерење времена.</w:t>
      </w:r>
    </w:p>
    <w:p w14:paraId="30AE83BA" w14:textId="77777777" w:rsidR="00534800" w:rsidRPr="00FB22D5" w:rsidRDefault="00534800" w:rsidP="00534800">
      <w:pPr>
        <w:pStyle w:val="ListParagraph"/>
        <w:ind w:left="360"/>
        <w:rPr>
          <w:bCs/>
          <w:lang w:val="sr-Latn-CS"/>
        </w:rPr>
      </w:pPr>
    </w:p>
    <w:p w14:paraId="320037FC" w14:textId="77777777" w:rsidR="00534800" w:rsidRPr="0006130E" w:rsidRDefault="00534800" w:rsidP="00534800">
      <w:pPr>
        <w:jc w:val="both"/>
        <w:rPr>
          <w:bCs/>
          <w:lang w:val="sr-Latn-CS"/>
        </w:rPr>
      </w:pPr>
      <w:r w:rsidRPr="0006130E">
        <w:rPr>
          <w:bCs/>
          <w:lang w:val="sr-Latn-CS"/>
        </w:rPr>
        <w:t>Наручилац упућује позив на контакте које понуђач достави у својој понуди.</w:t>
      </w:r>
    </w:p>
    <w:p w14:paraId="4D7087FA" w14:textId="77777777" w:rsidR="00534800" w:rsidRPr="00FB22D5" w:rsidRDefault="00534800" w:rsidP="00534800">
      <w:pPr>
        <w:pStyle w:val="ListParagraph"/>
        <w:ind w:left="360"/>
        <w:jc w:val="both"/>
        <w:rPr>
          <w:iCs/>
          <w:highlight w:val="yellow"/>
          <w:lang w:val="sr-Latn-CS"/>
        </w:rPr>
      </w:pPr>
    </w:p>
    <w:p w14:paraId="64950641" w14:textId="77777777" w:rsidR="00E27C53" w:rsidRPr="00534800" w:rsidRDefault="00E27C53" w:rsidP="00E27C53">
      <w:pPr>
        <w:jc w:val="both"/>
        <w:rPr>
          <w:iCs/>
        </w:rPr>
      </w:pPr>
    </w:p>
    <w:p w14:paraId="441DD530" w14:textId="77777777" w:rsidR="00E27C53" w:rsidRPr="00534800" w:rsidRDefault="00E27C53" w:rsidP="002576AA">
      <w:pPr>
        <w:pStyle w:val="ListParagraph"/>
        <w:numPr>
          <w:ilvl w:val="1"/>
          <w:numId w:val="9"/>
        </w:numPr>
        <w:rPr>
          <w:b/>
          <w:u w:val="single"/>
        </w:rPr>
      </w:pPr>
      <w:r w:rsidRPr="00534800">
        <w:rPr>
          <w:b/>
          <w:u w:val="single"/>
        </w:rPr>
        <w:t>Захтев у погледу рока важења понуде</w:t>
      </w:r>
    </w:p>
    <w:p w14:paraId="478869A7" w14:textId="77777777" w:rsidR="00E27C53" w:rsidRPr="00534800" w:rsidRDefault="00E27C53" w:rsidP="00E27C53">
      <w:pPr>
        <w:jc w:val="both"/>
        <w:rPr>
          <w:iCs/>
        </w:rPr>
      </w:pPr>
      <w:r w:rsidRPr="00534800">
        <w:rPr>
          <w:iCs/>
        </w:rPr>
        <w:t xml:space="preserve">Наручилац захтева </w:t>
      </w:r>
      <w:r w:rsidRPr="00534800">
        <w:rPr>
          <w:iCs/>
          <w:lang w:val="sr-Cyrl-RS"/>
        </w:rPr>
        <w:t>да р</w:t>
      </w:r>
      <w:r w:rsidRPr="00534800">
        <w:rPr>
          <w:iCs/>
        </w:rPr>
        <w:t xml:space="preserve">ок важења понуде </w:t>
      </w:r>
      <w:r w:rsidRPr="00534800">
        <w:rPr>
          <w:iCs/>
          <w:lang w:val="sr-Cyrl-RS"/>
        </w:rPr>
        <w:t>буде најмање</w:t>
      </w:r>
      <w:r w:rsidRPr="00534800">
        <w:rPr>
          <w:iCs/>
        </w:rPr>
        <w:t xml:space="preserve"> 60 дана од дана отварања понуда.</w:t>
      </w:r>
    </w:p>
    <w:p w14:paraId="574A15FD" w14:textId="77777777" w:rsidR="00E27C53" w:rsidRPr="00534800" w:rsidRDefault="00E27C53" w:rsidP="00E27C53">
      <w:pPr>
        <w:jc w:val="both"/>
        <w:rPr>
          <w:iCs/>
        </w:rPr>
      </w:pPr>
      <w:r w:rsidRPr="00534800">
        <w:rPr>
          <w:iCs/>
        </w:rPr>
        <w:t>У случају истека рока важења понуде, наручилац је дужан да у писаном облику затражи од понуђача продужење рока важења понуде.</w:t>
      </w:r>
    </w:p>
    <w:p w14:paraId="503A8172" w14:textId="77777777" w:rsidR="00E27C53" w:rsidRPr="00534800" w:rsidRDefault="00E27C53" w:rsidP="00E27C53">
      <w:pPr>
        <w:jc w:val="both"/>
        <w:rPr>
          <w:iCs/>
        </w:rPr>
      </w:pPr>
      <w:r w:rsidRPr="00534800">
        <w:rPr>
          <w:iCs/>
        </w:rPr>
        <w:t>Понуђач који прихвати захтев за продужење рока важења понуде на може мењати понуду.</w:t>
      </w:r>
    </w:p>
    <w:p w14:paraId="6F84D9E3" w14:textId="77777777" w:rsidR="00E27C53" w:rsidRPr="00534800" w:rsidRDefault="00E27C53" w:rsidP="00E27C53">
      <w:pPr>
        <w:jc w:val="both"/>
        <w:rPr>
          <w:iCs/>
        </w:rPr>
      </w:pPr>
    </w:p>
    <w:p w14:paraId="56A7D3BF" w14:textId="77777777" w:rsidR="00E27C53" w:rsidRPr="00534800" w:rsidRDefault="00E27C53" w:rsidP="002576AA">
      <w:pPr>
        <w:pStyle w:val="ListParagraph"/>
        <w:numPr>
          <w:ilvl w:val="1"/>
          <w:numId w:val="9"/>
        </w:numPr>
        <w:jc w:val="both"/>
        <w:rPr>
          <w:b/>
          <w:u w:val="single"/>
        </w:rPr>
      </w:pPr>
      <w:r w:rsidRPr="00534800">
        <w:rPr>
          <w:b/>
          <w:u w:val="single"/>
        </w:rPr>
        <w:t>Други захтеви</w:t>
      </w:r>
    </w:p>
    <w:p w14:paraId="012C05C7" w14:textId="12B69F69" w:rsidR="00E27C53" w:rsidRPr="002E4D68" w:rsidRDefault="002E4D68" w:rsidP="00E27C53">
      <w:pPr>
        <w:jc w:val="both"/>
        <w:rPr>
          <w:bCs/>
          <w:iCs/>
          <w:lang w:val="sr-Cyrl-RS"/>
        </w:rPr>
      </w:pPr>
      <w:r w:rsidRPr="002E4D68">
        <w:rPr>
          <w:bCs/>
          <w:iCs/>
          <w:lang w:val="sr-Cyrl-RS"/>
        </w:rPr>
        <w:t>Нема.</w:t>
      </w:r>
    </w:p>
    <w:p w14:paraId="60A0C51C" w14:textId="77777777" w:rsidR="002E4D68" w:rsidRPr="002E4D68" w:rsidRDefault="002E4D68" w:rsidP="00E27C53">
      <w:pPr>
        <w:jc w:val="both"/>
        <w:rPr>
          <w:b/>
          <w:bCs/>
          <w:i/>
          <w:iCs/>
          <w:lang w:val="sr-Cyrl-RS"/>
        </w:rPr>
      </w:pPr>
    </w:p>
    <w:p w14:paraId="10E65413" w14:textId="77777777" w:rsidR="00E27C53" w:rsidRPr="003B2D63" w:rsidRDefault="00E27C53" w:rsidP="002576AA">
      <w:pPr>
        <w:pStyle w:val="ListParagraph"/>
        <w:numPr>
          <w:ilvl w:val="0"/>
          <w:numId w:val="10"/>
        </w:numPr>
        <w:jc w:val="both"/>
        <w:rPr>
          <w:b/>
          <w:bCs/>
          <w:i/>
          <w:iCs/>
        </w:rPr>
      </w:pPr>
      <w:r w:rsidRPr="002E4D68">
        <w:rPr>
          <w:b/>
          <w:bCs/>
          <w:i/>
          <w:iCs/>
        </w:rPr>
        <w:t>ВАЛУТА</w:t>
      </w:r>
      <w:r w:rsidRPr="003B2D63">
        <w:rPr>
          <w:b/>
          <w:bCs/>
          <w:i/>
          <w:iCs/>
        </w:rPr>
        <w:t xml:space="preserve"> И НАЧИН НА КОЈИ МОРА ДА БУДЕ НАВЕДЕНА И ИЗРАЖЕНА ЦЕНА У ПОНУДИ</w:t>
      </w:r>
    </w:p>
    <w:p w14:paraId="6F3419E5" w14:textId="77777777" w:rsidR="00E27C53" w:rsidRPr="00202FD2" w:rsidRDefault="00E27C53" w:rsidP="00E27C53">
      <w:pPr>
        <w:jc w:val="both"/>
        <w:rPr>
          <w:b/>
          <w:bCs/>
          <w:i/>
          <w:iCs/>
          <w:highlight w:val="yellow"/>
        </w:rPr>
      </w:pPr>
    </w:p>
    <w:p w14:paraId="3CD245FD" w14:textId="77777777" w:rsidR="00E27C53" w:rsidRDefault="00E27C53" w:rsidP="00E27C53">
      <w:pPr>
        <w:jc w:val="both"/>
      </w:pPr>
      <w:r w:rsidRPr="003B2D63">
        <w:rPr>
          <w:iCs/>
        </w:rPr>
        <w:t>Цена мора бити исказана у динарима, са и без пореза на додату вредност,</w:t>
      </w:r>
      <w:r w:rsidRPr="003B2D63">
        <w:t xml:space="preserve"> са урачунатим свим трошковима које понуђач има у реализацији предметне јавне набавке, с тим да ће се за оцену понуде узимати у обзир цена без пореза на додату вредност.</w:t>
      </w:r>
    </w:p>
    <w:p w14:paraId="7D08ED44" w14:textId="77777777" w:rsidR="00E27C53" w:rsidRPr="003B2D63" w:rsidRDefault="00E27C53" w:rsidP="00E27C53">
      <w:pPr>
        <w:jc w:val="both"/>
        <w:rPr>
          <w:iCs/>
        </w:rPr>
      </w:pPr>
      <w:r w:rsidRPr="003B2D63">
        <w:rPr>
          <w:noProof/>
          <w:lang w:val="sr-Cyrl-RS"/>
        </w:rPr>
        <w:t>Понуђачи цене у својим понудама треба да заокруже на 2 децимале.</w:t>
      </w:r>
    </w:p>
    <w:p w14:paraId="5A8342B6" w14:textId="77777777" w:rsidR="00E27C53" w:rsidRPr="003B2D63" w:rsidRDefault="00E27C53" w:rsidP="00E27C53">
      <w:pPr>
        <w:jc w:val="both"/>
        <w:rPr>
          <w:iCs/>
        </w:rPr>
      </w:pPr>
      <w:r w:rsidRPr="003B2D63">
        <w:rPr>
          <w:iCs/>
        </w:rPr>
        <w:t>Цена је фиксна и не може се мењати</w:t>
      </w:r>
      <w:r w:rsidRPr="003B2D63">
        <w:rPr>
          <w:iCs/>
          <w:lang w:val="sr-Cyrl-RS"/>
        </w:rPr>
        <w:t>, осим у случајевима наведеним у делу ИЗМЕНЕ ТОКОМ ТРАЈАЊА УГОВОРА овог упутства</w:t>
      </w:r>
      <w:r w:rsidRPr="003B2D63">
        <w:rPr>
          <w:iCs/>
        </w:rPr>
        <w:t>.</w:t>
      </w:r>
    </w:p>
    <w:p w14:paraId="262D0666" w14:textId="77777777" w:rsidR="00E27C53" w:rsidRDefault="00E27C53" w:rsidP="00E27C53">
      <w:pPr>
        <w:jc w:val="both"/>
      </w:pPr>
      <w:r w:rsidRPr="003B2D63">
        <w:t>Ако је у понуди исказана неуобичајено ниска цена, наручилац ће поступити у складу са чланом 92. Закона.</w:t>
      </w:r>
    </w:p>
    <w:p w14:paraId="285B43B5" w14:textId="77777777" w:rsidR="00E27C53" w:rsidRPr="00AE1407" w:rsidRDefault="00E27C53" w:rsidP="00E27C53">
      <w:pPr>
        <w:jc w:val="both"/>
        <w:rPr>
          <w:iCs/>
        </w:rPr>
      </w:pPr>
    </w:p>
    <w:p w14:paraId="504149A0" w14:textId="77777777" w:rsidR="00E27C53" w:rsidRPr="0068551F" w:rsidRDefault="00E27C53" w:rsidP="002576AA">
      <w:pPr>
        <w:pStyle w:val="ListParagraph"/>
        <w:numPr>
          <w:ilvl w:val="0"/>
          <w:numId w:val="10"/>
        </w:numPr>
        <w:jc w:val="both"/>
        <w:rPr>
          <w:b/>
          <w:i/>
          <w:iCs/>
        </w:rPr>
      </w:pPr>
      <w:r w:rsidRPr="0068551F">
        <w:rPr>
          <w:b/>
          <w:i/>
          <w:iCs/>
        </w:rPr>
        <w:t>ПОДАЦИ О ВРСТИ, САДРЖИНИ, НАЧИНУ ПОДНОШЕЊА, ВИСИНИ И РОКОВИМА ОБЕЗБЕЂЕЊА ИСПУЊЕЊА ОБАВЕЗА ПОНУЂАЧА</w:t>
      </w:r>
    </w:p>
    <w:p w14:paraId="73B254EA" w14:textId="77777777" w:rsidR="00E27C53" w:rsidRDefault="00E27C53" w:rsidP="00E27C53">
      <w:pPr>
        <w:jc w:val="both"/>
        <w:rPr>
          <w:b/>
          <w:i/>
          <w:iCs/>
        </w:rPr>
      </w:pPr>
    </w:p>
    <w:p w14:paraId="1B709463" w14:textId="6620210B" w:rsidR="00E27C53" w:rsidRPr="001816B7" w:rsidRDefault="00E27C53" w:rsidP="00E27C53">
      <w:pPr>
        <w:jc w:val="both"/>
        <w:rPr>
          <w:noProof/>
        </w:rPr>
      </w:pPr>
      <w:r w:rsidRPr="001816B7">
        <w:t xml:space="preserve">Понуђач је дужан да уз понуду достави </w:t>
      </w:r>
      <w:r w:rsidRPr="001816B7">
        <w:rPr>
          <w:b/>
        </w:rPr>
        <w:t>регистровану бланко меницу и менично овлашћење</w:t>
      </w:r>
      <w:r w:rsidRPr="001816B7">
        <w:rPr>
          <w:b/>
          <w:noProof/>
        </w:rPr>
        <w:t xml:space="preserve"> за озбиљност понуде</w:t>
      </w:r>
      <w:r w:rsidRPr="001816B7">
        <w:rPr>
          <w:noProof/>
        </w:rPr>
        <w:t xml:space="preserve">, </w:t>
      </w:r>
      <w:r w:rsidRPr="001816B7">
        <w:rPr>
          <w:rFonts w:eastAsia="TimesNewRomanPSMT"/>
          <w:bCs/>
          <w:iCs/>
          <w:lang w:val="sr-Cyrl-CS"/>
        </w:rPr>
        <w:t xml:space="preserve">на којем је потребно навести </w:t>
      </w:r>
      <w:r w:rsidRPr="001816B7">
        <w:rPr>
          <w:rFonts w:eastAsia="TimesNewRomanPSMT"/>
          <w:b/>
          <w:bCs/>
          <w:iCs/>
          <w:u w:val="single"/>
          <w:lang w:val="sr-Cyrl-CS"/>
        </w:rPr>
        <w:t>све партије</w:t>
      </w:r>
      <w:r w:rsidRPr="001816B7">
        <w:rPr>
          <w:rFonts w:eastAsia="TimesNewRomanPSMT"/>
          <w:bCs/>
          <w:iCs/>
          <w:lang w:val="sr-Cyrl-CS"/>
        </w:rPr>
        <w:t xml:space="preserve"> за које је понуђач поднео понуду</w:t>
      </w:r>
      <w:r w:rsidRPr="001816B7">
        <w:rPr>
          <w:noProof/>
        </w:rPr>
        <w:t>, попуњено на износ од 10% од укупне вредности понуде</w:t>
      </w:r>
      <w:r w:rsidRPr="001816B7">
        <w:rPr>
          <w:noProof/>
          <w:lang w:val="sr-Cyrl-RS"/>
        </w:rPr>
        <w:t xml:space="preserve"> </w:t>
      </w:r>
      <w:r w:rsidRPr="001816B7">
        <w:rPr>
          <w:noProof/>
        </w:rPr>
        <w:t>без ПДВ-а, којом понуђач гарантује испуњење својих обавеза у поступку јавне набавке.</w:t>
      </w:r>
    </w:p>
    <w:p w14:paraId="48F96BB6" w14:textId="77777777" w:rsidR="00E27C53" w:rsidRPr="001816B7" w:rsidRDefault="00E27C53" w:rsidP="00E27C53">
      <w:pPr>
        <w:jc w:val="both"/>
        <w:rPr>
          <w:noProof/>
        </w:rPr>
      </w:pPr>
    </w:p>
    <w:p w14:paraId="332CE36D" w14:textId="77777777" w:rsidR="00E27C53" w:rsidRPr="001816B7" w:rsidRDefault="00E27C53" w:rsidP="00E27C53">
      <w:pPr>
        <w:jc w:val="both"/>
        <w:rPr>
          <w:color w:val="000000"/>
        </w:rPr>
      </w:pPr>
      <w:r w:rsidRPr="001816B7">
        <w:rPr>
          <w:rFonts w:eastAsia="TimesNewRomanPSMT"/>
          <w:bCs/>
          <w:iCs/>
          <w:color w:val="000000"/>
          <w:lang w:val="sr-Cyrl-CS"/>
        </w:rPr>
        <w:t>Наручилац ће вратити менице понуђачима са којима није закључен уговор, одмах (у року од 7 дана) по закључењу уговора са изабраним понуђачем.</w:t>
      </w:r>
    </w:p>
    <w:p w14:paraId="5C1D98B9" w14:textId="77777777" w:rsidR="00E27C53" w:rsidRPr="001816B7" w:rsidRDefault="00E27C53" w:rsidP="00E27C53">
      <w:pPr>
        <w:ind w:left="87"/>
        <w:jc w:val="both"/>
        <w:rPr>
          <w:noProof/>
        </w:rPr>
      </w:pPr>
    </w:p>
    <w:p w14:paraId="7678E006" w14:textId="376BDD89" w:rsidR="00E27C53" w:rsidRPr="001816B7" w:rsidRDefault="00E27C53" w:rsidP="00E27C53">
      <w:pPr>
        <w:jc w:val="both"/>
        <w:rPr>
          <w:noProof/>
        </w:rPr>
      </w:pPr>
      <w:r w:rsidRPr="001816B7">
        <w:rPr>
          <w:noProof/>
        </w:rPr>
        <w:t>Понуђач који је изабран као најповољнији је дужан да, приликом потписивања уговора, достави:</w:t>
      </w:r>
    </w:p>
    <w:p w14:paraId="5F8BA6D4" w14:textId="77777777" w:rsidR="00E27C53" w:rsidRDefault="00E27C53" w:rsidP="002576AA">
      <w:pPr>
        <w:pStyle w:val="ListParagraph"/>
        <w:numPr>
          <w:ilvl w:val="0"/>
          <w:numId w:val="5"/>
        </w:numPr>
        <w:jc w:val="both"/>
        <w:rPr>
          <w:noProof/>
        </w:rPr>
      </w:pPr>
      <w:r w:rsidRPr="001816B7">
        <w:rPr>
          <w:b/>
        </w:rPr>
        <w:t>регистровану бланко меницу и менично овлашћење</w:t>
      </w:r>
      <w:r w:rsidRPr="001816B7">
        <w:rPr>
          <w:b/>
          <w:noProof/>
        </w:rPr>
        <w:t xml:space="preserve"> за извршење уговорне обавезе</w:t>
      </w:r>
      <w:r w:rsidRPr="001816B7">
        <w:rPr>
          <w:noProof/>
        </w:rPr>
        <w:t>, попуњено на износ од 10% од укупне вредности уговора</w:t>
      </w:r>
      <w:r w:rsidRPr="001816B7">
        <w:rPr>
          <w:noProof/>
          <w:lang w:val="sr-Cyrl-RS"/>
        </w:rPr>
        <w:t xml:space="preserve"> без ПДВ-а</w:t>
      </w:r>
      <w:r w:rsidRPr="001816B7">
        <w:rPr>
          <w:noProof/>
        </w:rPr>
        <w:t xml:space="preserve">, која је наплатива у случајевима предвиђеним конкурсном документацијом, тј. у случају да изабрани понуђач не испуњава своје обавезе из уговора. </w:t>
      </w:r>
    </w:p>
    <w:p w14:paraId="6CC01BFB" w14:textId="77777777" w:rsidR="008E5DE6" w:rsidRDefault="008E5DE6" w:rsidP="008E5DE6">
      <w:pPr>
        <w:pStyle w:val="ListParagraph"/>
        <w:ind w:left="447"/>
        <w:jc w:val="both"/>
        <w:rPr>
          <w:noProof/>
        </w:rPr>
      </w:pPr>
    </w:p>
    <w:p w14:paraId="17745D93" w14:textId="0BB02EA4" w:rsidR="008E5DE6" w:rsidRPr="008E5DE6" w:rsidRDefault="008E5DE6" w:rsidP="008E5DE6">
      <w:pPr>
        <w:pStyle w:val="ListParagraph"/>
        <w:ind w:left="447"/>
        <w:jc w:val="both"/>
        <w:rPr>
          <w:lang w:val="sr-Cyrl-RS"/>
        </w:rPr>
      </w:pPr>
      <w:r w:rsidRPr="009D25F7">
        <w:rPr>
          <w:noProof/>
          <w:lang w:val="sr-Cyrl-CS"/>
        </w:rPr>
        <w:t>а приликом примопредаје опреме која је предмет овог поступка</w:t>
      </w:r>
      <w:r>
        <w:rPr>
          <w:noProof/>
          <w:lang w:val="sr-Cyrl-CS"/>
        </w:rPr>
        <w:t xml:space="preserve">, односно приликом потписивања </w:t>
      </w:r>
      <w:r w:rsidRPr="00DF07B4">
        <w:rPr>
          <w:lang w:val="en-US"/>
        </w:rPr>
        <w:t>Записника о  прегл</w:t>
      </w:r>
      <w:r>
        <w:rPr>
          <w:lang w:val="en-US"/>
        </w:rPr>
        <w:t>еду и пријему испоручене опреме, доставиће</w:t>
      </w:r>
      <w:r>
        <w:rPr>
          <w:lang w:val="sr-Cyrl-RS"/>
        </w:rPr>
        <w:t>:</w:t>
      </w:r>
    </w:p>
    <w:p w14:paraId="34138AC9" w14:textId="77777777" w:rsidR="008E5DE6" w:rsidRPr="001816B7" w:rsidRDefault="008E5DE6" w:rsidP="008E5DE6">
      <w:pPr>
        <w:pStyle w:val="ListParagraph"/>
        <w:ind w:left="447"/>
        <w:jc w:val="both"/>
        <w:rPr>
          <w:noProof/>
        </w:rPr>
      </w:pPr>
    </w:p>
    <w:p w14:paraId="0B8C0B5B" w14:textId="77777777" w:rsidR="00E27C53" w:rsidRPr="001816B7" w:rsidRDefault="00E27C53" w:rsidP="002576AA">
      <w:pPr>
        <w:pStyle w:val="ListParagraph"/>
        <w:numPr>
          <w:ilvl w:val="0"/>
          <w:numId w:val="5"/>
        </w:numPr>
        <w:jc w:val="both"/>
        <w:rPr>
          <w:noProof/>
        </w:rPr>
      </w:pPr>
      <w:r w:rsidRPr="001816B7">
        <w:rPr>
          <w:b/>
        </w:rPr>
        <w:lastRenderedPageBreak/>
        <w:t>регистровану бланко меницу и менично овлашћење</w:t>
      </w:r>
      <w:r w:rsidRPr="001816B7">
        <w:rPr>
          <w:b/>
          <w:noProof/>
        </w:rPr>
        <w:t xml:space="preserve"> за отклањање недостатака у гарантном року</w:t>
      </w:r>
      <w:r w:rsidRPr="001816B7">
        <w:rPr>
          <w:noProof/>
        </w:rPr>
        <w:t>,</w:t>
      </w:r>
      <w:r w:rsidRPr="001816B7">
        <w:rPr>
          <w:noProof/>
          <w:lang w:val="sr-Cyrl-RS"/>
        </w:rPr>
        <w:t xml:space="preserve"> </w:t>
      </w:r>
      <w:r w:rsidRPr="001816B7">
        <w:rPr>
          <w:noProof/>
        </w:rPr>
        <w:t>попуњено на износ од 10% од укупне вредности уговора</w:t>
      </w:r>
      <w:r w:rsidRPr="001816B7">
        <w:rPr>
          <w:noProof/>
          <w:lang w:val="sr-Cyrl-RS"/>
        </w:rPr>
        <w:t xml:space="preserve"> без ПДВ-а,</w:t>
      </w:r>
      <w:r w:rsidRPr="001816B7">
        <w:rPr>
          <w:noProof/>
        </w:rPr>
        <w:t xml:space="preserve"> која је наплатива у случајевима предвиђеним конкурсном документацијом, тј. у случају да изабрани понуђач не испуњава своје обавезе из уговора.</w:t>
      </w:r>
    </w:p>
    <w:p w14:paraId="169C4A99" w14:textId="77777777" w:rsidR="00E27C53" w:rsidRPr="001816B7" w:rsidRDefault="00E27C53" w:rsidP="00E27C53">
      <w:pPr>
        <w:jc w:val="both"/>
        <w:rPr>
          <w:noProof/>
        </w:rPr>
      </w:pPr>
    </w:p>
    <w:p w14:paraId="04E68D54" w14:textId="77777777" w:rsidR="00E27C53" w:rsidRPr="001816B7" w:rsidRDefault="00E27C53" w:rsidP="00E27C53">
      <w:pPr>
        <w:jc w:val="both"/>
        <w:rPr>
          <w:rFonts w:eastAsia="TimesNewRomanPSMT"/>
          <w:bCs/>
          <w:iCs/>
          <w:lang w:val="sr-Cyrl-CS"/>
        </w:rPr>
      </w:pPr>
      <w:r w:rsidRPr="001816B7">
        <w:rPr>
          <w:rFonts w:eastAsia="TimesNewRomanPSMT"/>
          <w:bCs/>
          <w:iCs/>
          <w:lang w:val="sr-Cyrl-CS"/>
        </w:rPr>
        <w:t xml:space="preserve">Меница мора бити </w:t>
      </w:r>
      <w:r w:rsidRPr="001816B7">
        <w:rPr>
          <w:rFonts w:eastAsia="TimesNewRomanPSMT"/>
          <w:b/>
          <w:bCs/>
          <w:iCs/>
          <w:lang w:val="sr-Cyrl-CS"/>
        </w:rPr>
        <w:t>оверена печатом и потписана</w:t>
      </w:r>
      <w:r w:rsidRPr="001816B7">
        <w:rPr>
          <w:rFonts w:eastAsia="TimesNewRomanPSMT"/>
          <w:bCs/>
          <w:iCs/>
          <w:lang w:val="sr-Cyrl-CS"/>
        </w:rPr>
        <w:t xml:space="preserve"> од стране лица овлашћеног за заступање, а уз исту мора бити достављено попуњено и оверено </w:t>
      </w:r>
      <w:r w:rsidRPr="001816B7">
        <w:rPr>
          <w:rFonts w:eastAsia="TimesNewRomanPSMT"/>
          <w:b/>
          <w:bCs/>
          <w:iCs/>
          <w:lang w:val="sr-Cyrl-CS"/>
        </w:rPr>
        <w:t>менично овлашћење – писмо</w:t>
      </w:r>
      <w:r w:rsidRPr="001816B7">
        <w:rPr>
          <w:rFonts w:eastAsia="TimesNewRomanPSMT"/>
          <w:bCs/>
          <w:iCs/>
          <w:lang w:val="sr-Cyrl-CS"/>
        </w:rPr>
        <w:t xml:space="preserve">, са назначеним износом, </w:t>
      </w:r>
      <w:r w:rsidRPr="001816B7">
        <w:rPr>
          <w:rFonts w:eastAsia="TimesNewRomanPSMT"/>
          <w:b/>
          <w:bCs/>
          <w:iCs/>
          <w:lang w:val="sr-Cyrl-CS"/>
        </w:rPr>
        <w:t>копија картона депонованих потписа</w:t>
      </w:r>
      <w:r w:rsidRPr="001816B7">
        <w:rPr>
          <w:rFonts w:eastAsia="TimesNewRomanPSMT"/>
          <w:bCs/>
          <w:iCs/>
          <w:lang w:val="sr-Cyrl-CS"/>
        </w:rPr>
        <w:t xml:space="preserve"> који је издат од стране пословне банке коју понуђач наводи у меничном овлашћењу – писму и </w:t>
      </w:r>
      <w:r w:rsidRPr="001816B7">
        <w:rPr>
          <w:rFonts w:eastAsia="TimesNewRomanPSMT"/>
          <w:b/>
          <w:bCs/>
          <w:iCs/>
          <w:lang w:val="sr-Cyrl-CS"/>
        </w:rPr>
        <w:t>образац овере потписа лица овлашћених за заступање  - ОП образац</w:t>
      </w:r>
      <w:r w:rsidRPr="001816B7">
        <w:rPr>
          <w:rFonts w:eastAsia="TimesNewRomanPSMT"/>
          <w:bCs/>
          <w:iCs/>
          <w:lang w:val="sr-Cyrl-CS"/>
        </w:rPr>
        <w:t>.</w:t>
      </w:r>
    </w:p>
    <w:p w14:paraId="1BC87668" w14:textId="6AFE6905" w:rsidR="00E27C53" w:rsidRDefault="00E27C53" w:rsidP="00E27C53">
      <w:pPr>
        <w:jc w:val="both"/>
        <w:rPr>
          <w:noProof/>
        </w:rPr>
      </w:pPr>
      <w:r w:rsidRPr="001816B7">
        <w:rPr>
          <w:noProof/>
        </w:rPr>
        <w:t xml:space="preserve">Понуђач је дужан да достави и </w:t>
      </w:r>
      <w:r w:rsidRPr="001816B7">
        <w:rPr>
          <w:b/>
          <w:noProof/>
        </w:rPr>
        <w:t xml:space="preserve">копију извода из Регистра </w:t>
      </w:r>
      <w:r w:rsidRPr="001816B7">
        <w:rPr>
          <w:noProof/>
        </w:rPr>
        <w:t xml:space="preserve"> </w:t>
      </w:r>
      <w:r w:rsidRPr="001816B7">
        <w:rPr>
          <w:b/>
          <w:noProof/>
        </w:rPr>
        <w:t>меница и овлашћења</w:t>
      </w:r>
      <w:r w:rsidRPr="001816B7">
        <w:rPr>
          <w:noProof/>
        </w:rPr>
        <w:t xml:space="preserve"> који се налази на интернет страници Народне банке Србије, као доказ да је меница евидентирана и регистрована у Регистру меница и овлашћења, у складу са Законом о платном промету („Сл. лист СРЈ“, бр. 3/2002 и 5/2003 и „Сл. гласник Републике Србије“, бр. 43/2004, 62/2006, 111/2009</w:t>
      </w:r>
      <w:r w:rsidR="00304350" w:rsidRPr="001816B7">
        <w:rPr>
          <w:noProof/>
          <w:lang w:val="sr-Cyrl-RS"/>
        </w:rPr>
        <w:t>-др. закон,</w:t>
      </w:r>
      <w:r w:rsidRPr="001816B7">
        <w:rPr>
          <w:noProof/>
        </w:rPr>
        <w:t xml:space="preserve"> и 31/2011</w:t>
      </w:r>
      <w:r w:rsidR="00304350" w:rsidRPr="001816B7">
        <w:rPr>
          <w:noProof/>
          <w:lang w:val="sr-Cyrl-RS"/>
        </w:rPr>
        <w:t xml:space="preserve"> и 139/2014-др. закон</w:t>
      </w:r>
      <w:r w:rsidRPr="001816B7">
        <w:rPr>
          <w:noProof/>
        </w:rPr>
        <w:t>) и Одлуком о ближим условима, садржини и начину вођења регистра меница и овлашћења ( „Сл. гласник Републике Србије“, број 56/2011</w:t>
      </w:r>
      <w:r w:rsidR="00304350" w:rsidRPr="001816B7">
        <w:rPr>
          <w:noProof/>
          <w:lang w:val="sr-Cyrl-RS"/>
        </w:rPr>
        <w:t>, 80/2015, 76/2016 и 82/2017</w:t>
      </w:r>
      <w:r w:rsidRPr="001816B7">
        <w:rPr>
          <w:noProof/>
        </w:rPr>
        <w:t>).</w:t>
      </w:r>
    </w:p>
    <w:p w14:paraId="747331AB" w14:textId="77777777" w:rsidR="00E27C53" w:rsidRDefault="00E27C53" w:rsidP="00E27C53">
      <w:pPr>
        <w:jc w:val="both"/>
        <w:rPr>
          <w:noProof/>
        </w:rPr>
      </w:pPr>
    </w:p>
    <w:p w14:paraId="1FB0BE00" w14:textId="4FB0DFC7" w:rsidR="00E27C53" w:rsidRPr="00AE1407" w:rsidRDefault="00E27C53" w:rsidP="00E27C53">
      <w:pPr>
        <w:jc w:val="both"/>
        <w:rPr>
          <w:bCs/>
          <w:iCs/>
          <w:lang w:val="sr-Cyrl-CS"/>
        </w:rPr>
      </w:pPr>
    </w:p>
    <w:p w14:paraId="5A75C3D1" w14:textId="77777777" w:rsidR="00E27C53" w:rsidRPr="00AE1407" w:rsidRDefault="00E27C53" w:rsidP="00E27C53">
      <w:pPr>
        <w:pStyle w:val="ListParagraph"/>
        <w:ind w:left="87" w:firstLine="453"/>
        <w:jc w:val="both"/>
        <w:rPr>
          <w:noProof/>
        </w:rPr>
      </w:pPr>
    </w:p>
    <w:p w14:paraId="72E5FD24" w14:textId="77777777" w:rsidR="00E27C53" w:rsidRPr="002C4BE3" w:rsidRDefault="00E27C53" w:rsidP="00E27C53">
      <w:pPr>
        <w:jc w:val="both"/>
      </w:pPr>
      <w:r w:rsidRPr="002C4BE3">
        <w:t>Средство обезбеђења</w:t>
      </w:r>
      <w:r>
        <w:rPr>
          <w:lang w:val="sr-Cyrl-RS"/>
        </w:rPr>
        <w:t xml:space="preserve"> треба да</w:t>
      </w:r>
      <w:r w:rsidRPr="002C4BE3">
        <w:t xml:space="preserve"> </w:t>
      </w:r>
      <w:r w:rsidRPr="00D9661A">
        <w:t xml:space="preserve">траје </w:t>
      </w:r>
      <w:r w:rsidRPr="005A016F">
        <w:rPr>
          <w:lang w:val="sr-Cyrl-RS"/>
        </w:rPr>
        <w:t xml:space="preserve">најмање </w:t>
      </w:r>
      <w:r w:rsidRPr="005A016F">
        <w:rPr>
          <w:rFonts w:eastAsia="TimesNewRomanPSMT"/>
        </w:rPr>
        <w:t>тридесет дана дуже</w:t>
      </w:r>
      <w:r w:rsidRPr="002C4BE3">
        <w:rPr>
          <w:rFonts w:eastAsia="TimesNewRomanPSMT"/>
        </w:rPr>
        <w:t xml:space="preserve"> од дана рока за коначно извршење </w:t>
      </w:r>
      <w:r w:rsidRPr="002C4BE3">
        <w:t>обавезе понуђача која је предмет обезбеђења (</w:t>
      </w:r>
      <w:r>
        <w:rPr>
          <w:lang w:val="sr-Cyrl-RS"/>
        </w:rPr>
        <w:t>озбиљност понуде</w:t>
      </w:r>
      <w:r>
        <w:t xml:space="preserve">, </w:t>
      </w:r>
      <w:r w:rsidRPr="002C4BE3">
        <w:t xml:space="preserve">извршење уговорне </w:t>
      </w:r>
      <w:r w:rsidRPr="005A016F">
        <w:t xml:space="preserve">обавезе, </w:t>
      </w:r>
      <w:r w:rsidRPr="005A016F">
        <w:rPr>
          <w:noProof/>
        </w:rPr>
        <w:t>отклањање недостатака у гарантном року</w:t>
      </w:r>
      <w:r w:rsidRPr="005A016F">
        <w:t xml:space="preserve"> и сл</w:t>
      </w:r>
      <w:r w:rsidRPr="002C4BE3">
        <w:t>.).</w:t>
      </w:r>
    </w:p>
    <w:p w14:paraId="7C2D5492" w14:textId="77777777" w:rsidR="00E27C53" w:rsidRDefault="00E27C53" w:rsidP="00E27C53">
      <w:pPr>
        <w:jc w:val="both"/>
      </w:pPr>
      <w:r w:rsidRPr="002C4BE3">
        <w:t>Средство обезбеђења не може се вратити понуђачу пре истека рока трајања.</w:t>
      </w:r>
    </w:p>
    <w:p w14:paraId="011FD61F" w14:textId="77777777" w:rsidR="001816B7" w:rsidRDefault="001816B7" w:rsidP="00E27C53">
      <w:pPr>
        <w:jc w:val="both"/>
      </w:pPr>
    </w:p>
    <w:p w14:paraId="3D66256D" w14:textId="77777777" w:rsidR="001816B7" w:rsidRDefault="001816B7" w:rsidP="00E27C53">
      <w:pPr>
        <w:jc w:val="both"/>
      </w:pPr>
    </w:p>
    <w:p w14:paraId="12B688FD" w14:textId="77777777" w:rsidR="001816B7" w:rsidRDefault="001816B7" w:rsidP="00E27C53">
      <w:pPr>
        <w:jc w:val="both"/>
      </w:pPr>
    </w:p>
    <w:p w14:paraId="7FB20E4C" w14:textId="77777777" w:rsidR="001816B7" w:rsidRDefault="001816B7" w:rsidP="00E27C53">
      <w:pPr>
        <w:jc w:val="both"/>
      </w:pPr>
    </w:p>
    <w:p w14:paraId="6CDB893F" w14:textId="77777777" w:rsidR="001816B7" w:rsidRDefault="001816B7" w:rsidP="00E27C53">
      <w:pPr>
        <w:jc w:val="both"/>
      </w:pPr>
    </w:p>
    <w:p w14:paraId="3D2D17AB" w14:textId="77777777" w:rsidR="001816B7" w:rsidRDefault="001816B7" w:rsidP="00E27C53">
      <w:pPr>
        <w:jc w:val="both"/>
      </w:pPr>
    </w:p>
    <w:p w14:paraId="05F1D69D" w14:textId="77777777" w:rsidR="001816B7" w:rsidRDefault="001816B7" w:rsidP="00E27C53">
      <w:pPr>
        <w:jc w:val="both"/>
      </w:pPr>
    </w:p>
    <w:p w14:paraId="29C2F032" w14:textId="77777777" w:rsidR="001816B7" w:rsidRDefault="001816B7" w:rsidP="00E27C53">
      <w:pPr>
        <w:jc w:val="both"/>
      </w:pPr>
    </w:p>
    <w:p w14:paraId="3685799E" w14:textId="77777777" w:rsidR="001816B7" w:rsidRDefault="001816B7" w:rsidP="00E27C53">
      <w:pPr>
        <w:jc w:val="both"/>
      </w:pPr>
    </w:p>
    <w:p w14:paraId="399778DE" w14:textId="77777777" w:rsidR="001816B7" w:rsidRDefault="001816B7" w:rsidP="00E27C53">
      <w:pPr>
        <w:jc w:val="both"/>
      </w:pPr>
    </w:p>
    <w:p w14:paraId="0304A7A8" w14:textId="77777777" w:rsidR="001816B7" w:rsidRDefault="001816B7" w:rsidP="00E27C53">
      <w:pPr>
        <w:jc w:val="both"/>
      </w:pPr>
    </w:p>
    <w:p w14:paraId="64A084B0" w14:textId="77777777" w:rsidR="001816B7" w:rsidRDefault="001816B7" w:rsidP="00E27C53">
      <w:pPr>
        <w:jc w:val="both"/>
      </w:pPr>
    </w:p>
    <w:p w14:paraId="7D0F37AA" w14:textId="77777777" w:rsidR="001816B7" w:rsidRDefault="001816B7" w:rsidP="00E27C53">
      <w:pPr>
        <w:jc w:val="both"/>
      </w:pPr>
    </w:p>
    <w:p w14:paraId="4BD782E5" w14:textId="77777777" w:rsidR="001816B7" w:rsidRDefault="001816B7" w:rsidP="00E27C53">
      <w:pPr>
        <w:jc w:val="both"/>
      </w:pPr>
    </w:p>
    <w:p w14:paraId="25C57B10" w14:textId="77777777" w:rsidR="001816B7" w:rsidRDefault="001816B7" w:rsidP="00E27C53">
      <w:pPr>
        <w:jc w:val="both"/>
      </w:pPr>
    </w:p>
    <w:p w14:paraId="240ECF8F" w14:textId="77777777" w:rsidR="001816B7" w:rsidRDefault="001816B7" w:rsidP="00E27C53">
      <w:pPr>
        <w:jc w:val="both"/>
      </w:pPr>
    </w:p>
    <w:p w14:paraId="673D6402" w14:textId="77777777" w:rsidR="001816B7" w:rsidRDefault="001816B7" w:rsidP="00E27C53">
      <w:pPr>
        <w:jc w:val="both"/>
      </w:pPr>
    </w:p>
    <w:p w14:paraId="3932905F" w14:textId="77777777" w:rsidR="001816B7" w:rsidRDefault="001816B7" w:rsidP="00E27C53">
      <w:pPr>
        <w:jc w:val="both"/>
      </w:pPr>
    </w:p>
    <w:p w14:paraId="63D958B6" w14:textId="77777777" w:rsidR="001816B7" w:rsidRDefault="001816B7" w:rsidP="00E27C53">
      <w:pPr>
        <w:jc w:val="both"/>
      </w:pPr>
    </w:p>
    <w:p w14:paraId="242D33E8" w14:textId="77777777" w:rsidR="001816B7" w:rsidRDefault="001816B7" w:rsidP="00E27C53">
      <w:pPr>
        <w:jc w:val="both"/>
      </w:pPr>
    </w:p>
    <w:p w14:paraId="752D136F" w14:textId="77777777" w:rsidR="001816B7" w:rsidRDefault="001816B7" w:rsidP="00E27C53">
      <w:pPr>
        <w:jc w:val="both"/>
      </w:pPr>
    </w:p>
    <w:p w14:paraId="5D4F8674" w14:textId="77777777" w:rsidR="001816B7" w:rsidRDefault="001816B7" w:rsidP="00E27C53">
      <w:pPr>
        <w:jc w:val="both"/>
      </w:pPr>
    </w:p>
    <w:p w14:paraId="4EE5F72B" w14:textId="77777777" w:rsidR="001816B7" w:rsidRDefault="001816B7" w:rsidP="00E27C53">
      <w:pPr>
        <w:jc w:val="both"/>
      </w:pPr>
    </w:p>
    <w:p w14:paraId="6747FD18" w14:textId="77777777" w:rsidR="001816B7" w:rsidRDefault="001816B7" w:rsidP="00E27C53">
      <w:pPr>
        <w:jc w:val="both"/>
      </w:pPr>
    </w:p>
    <w:p w14:paraId="4FC55EB4" w14:textId="77777777" w:rsidR="001816B7" w:rsidRDefault="001816B7" w:rsidP="00E27C53">
      <w:pPr>
        <w:jc w:val="both"/>
      </w:pPr>
    </w:p>
    <w:p w14:paraId="61CF0930" w14:textId="77777777" w:rsidR="001816B7" w:rsidRDefault="001816B7" w:rsidP="00E27C53">
      <w:pPr>
        <w:jc w:val="both"/>
      </w:pPr>
    </w:p>
    <w:p w14:paraId="63853C5C" w14:textId="71FFE5CD" w:rsidR="006D04C9" w:rsidRPr="001816B7" w:rsidRDefault="006D04C9" w:rsidP="006D04C9">
      <w:pPr>
        <w:ind w:firstLine="720"/>
        <w:rPr>
          <w:sz w:val="22"/>
          <w:szCs w:val="22"/>
          <w:lang w:val="sr-Cyrl-CS"/>
        </w:rPr>
      </w:pPr>
      <w:r w:rsidRPr="001816B7">
        <w:rPr>
          <w:sz w:val="22"/>
          <w:szCs w:val="22"/>
          <w:lang w:val="sr-Cyrl-CS"/>
        </w:rPr>
        <w:lastRenderedPageBreak/>
        <w:t xml:space="preserve">На основу Закона о меници и тачке 1, 2. и 6. Одлуке о облику, садржини и начину коришћења јединствених инструмената платног промета, </w:t>
      </w:r>
    </w:p>
    <w:p w14:paraId="09698106" w14:textId="77777777" w:rsidR="006D04C9" w:rsidRPr="001816B7" w:rsidRDefault="006D04C9" w:rsidP="006D04C9">
      <w:pPr>
        <w:ind w:firstLine="720"/>
        <w:rPr>
          <w:sz w:val="22"/>
          <w:szCs w:val="22"/>
          <w:lang w:val="sr-Cyrl-CS"/>
        </w:rPr>
      </w:pPr>
    </w:p>
    <w:tbl>
      <w:tblPr>
        <w:tblW w:w="0" w:type="auto"/>
        <w:tblLook w:val="01E0" w:firstRow="1" w:lastRow="1" w:firstColumn="1" w:lastColumn="1" w:noHBand="0" w:noVBand="0"/>
      </w:tblPr>
      <w:tblGrid>
        <w:gridCol w:w="1512"/>
        <w:gridCol w:w="7774"/>
      </w:tblGrid>
      <w:tr w:rsidR="006D04C9" w:rsidRPr="001816B7" w14:paraId="2AE5FABB" w14:textId="77777777" w:rsidTr="000A03E8">
        <w:tc>
          <w:tcPr>
            <w:tcW w:w="1548" w:type="dxa"/>
            <w:shd w:val="clear" w:color="auto" w:fill="auto"/>
          </w:tcPr>
          <w:p w14:paraId="2F87705D" w14:textId="77777777" w:rsidR="006D04C9" w:rsidRPr="001816B7" w:rsidRDefault="006D04C9" w:rsidP="000A03E8">
            <w:pPr>
              <w:rPr>
                <w:b/>
                <w:sz w:val="22"/>
                <w:szCs w:val="22"/>
                <w:lang w:val="sr-Cyrl-CS"/>
              </w:rPr>
            </w:pPr>
            <w:r w:rsidRPr="001816B7">
              <w:rPr>
                <w:b/>
                <w:sz w:val="22"/>
                <w:szCs w:val="22"/>
                <w:lang w:val="sr-Cyrl-CS"/>
              </w:rPr>
              <w:t>ДУЖНИК:</w:t>
            </w:r>
          </w:p>
        </w:tc>
        <w:tc>
          <w:tcPr>
            <w:tcW w:w="8100" w:type="dxa"/>
            <w:shd w:val="clear" w:color="auto" w:fill="auto"/>
          </w:tcPr>
          <w:p w14:paraId="79EE6790" w14:textId="77777777" w:rsidR="006D04C9" w:rsidRPr="001816B7" w:rsidRDefault="006D04C9" w:rsidP="000A03E8">
            <w:pPr>
              <w:rPr>
                <w:b/>
                <w:sz w:val="22"/>
                <w:szCs w:val="22"/>
                <w:lang w:val="sr-Cyrl-CS"/>
              </w:rPr>
            </w:pPr>
            <w:r w:rsidRPr="001816B7">
              <w:rPr>
                <w:b/>
                <w:sz w:val="22"/>
                <w:szCs w:val="22"/>
                <w:lang w:val="sr-Cyrl-CS"/>
              </w:rPr>
              <w:t>Пун назив и седиште:_____________________________________________</w:t>
            </w:r>
          </w:p>
          <w:p w14:paraId="4A07FFF7" w14:textId="77777777" w:rsidR="006D04C9" w:rsidRPr="001816B7" w:rsidRDefault="006D04C9" w:rsidP="000A03E8">
            <w:pPr>
              <w:rPr>
                <w:b/>
                <w:sz w:val="22"/>
                <w:szCs w:val="22"/>
                <w:lang w:val="sr-Cyrl-CS"/>
              </w:rPr>
            </w:pPr>
            <w:r w:rsidRPr="001816B7">
              <w:rPr>
                <w:b/>
                <w:sz w:val="22"/>
                <w:szCs w:val="22"/>
                <w:lang w:val="sr-Cyrl-CS"/>
              </w:rPr>
              <w:t>ПИБ</w:t>
            </w:r>
            <w:r w:rsidRPr="001816B7">
              <w:rPr>
                <w:b/>
                <w:sz w:val="22"/>
                <w:szCs w:val="22"/>
                <w:lang w:val="sr-Latn-CS"/>
              </w:rPr>
              <w:t>:</w:t>
            </w:r>
            <w:r w:rsidRPr="001816B7">
              <w:rPr>
                <w:b/>
                <w:sz w:val="22"/>
                <w:szCs w:val="22"/>
                <w:lang w:val="sr-Cyrl-CS"/>
              </w:rPr>
              <w:t xml:space="preserve"> </w:t>
            </w:r>
            <w:r w:rsidRPr="001816B7">
              <w:rPr>
                <w:b/>
                <w:sz w:val="22"/>
                <w:szCs w:val="22"/>
                <w:lang w:val="sr-Latn-CS"/>
              </w:rPr>
              <w:t>________________</w:t>
            </w:r>
            <w:r w:rsidRPr="001816B7">
              <w:rPr>
                <w:b/>
                <w:sz w:val="22"/>
                <w:szCs w:val="22"/>
                <w:lang w:val="sr-Cyrl-CS"/>
              </w:rPr>
              <w:t>____  Матични број:__________________________</w:t>
            </w:r>
          </w:p>
          <w:p w14:paraId="2FF37BED" w14:textId="77777777" w:rsidR="006D04C9" w:rsidRPr="001816B7" w:rsidRDefault="006D04C9" w:rsidP="000A03E8">
            <w:pPr>
              <w:rPr>
                <w:b/>
                <w:sz w:val="22"/>
                <w:szCs w:val="22"/>
                <w:lang w:val="sr-Cyrl-CS"/>
              </w:rPr>
            </w:pPr>
            <w:r w:rsidRPr="001816B7">
              <w:rPr>
                <w:b/>
                <w:sz w:val="22"/>
                <w:szCs w:val="22"/>
                <w:lang w:val="sr-Cyrl-CS"/>
              </w:rPr>
              <w:t>Текући рачун:___________________код: __________________(назив банке),</w:t>
            </w:r>
          </w:p>
        </w:tc>
      </w:tr>
      <w:tr w:rsidR="006D04C9" w:rsidRPr="001816B7" w14:paraId="2F26DB04" w14:textId="77777777" w:rsidTr="000A03E8">
        <w:tc>
          <w:tcPr>
            <w:tcW w:w="9648" w:type="dxa"/>
            <w:gridSpan w:val="2"/>
            <w:shd w:val="clear" w:color="auto" w:fill="auto"/>
          </w:tcPr>
          <w:p w14:paraId="53D0A449" w14:textId="77777777" w:rsidR="006D04C9" w:rsidRPr="001816B7" w:rsidRDefault="006D04C9" w:rsidP="000A03E8">
            <w:pPr>
              <w:jc w:val="center"/>
              <w:rPr>
                <w:b/>
                <w:sz w:val="22"/>
                <w:szCs w:val="22"/>
                <w:lang w:val="sr-Cyrl-CS"/>
              </w:rPr>
            </w:pPr>
          </w:p>
          <w:p w14:paraId="063B61E2" w14:textId="77777777" w:rsidR="006D04C9" w:rsidRPr="001816B7" w:rsidRDefault="006D04C9" w:rsidP="000A03E8">
            <w:pPr>
              <w:jc w:val="center"/>
              <w:rPr>
                <w:b/>
                <w:sz w:val="22"/>
                <w:szCs w:val="22"/>
                <w:lang w:val="sr-Cyrl-CS"/>
              </w:rPr>
            </w:pPr>
            <w:r w:rsidRPr="001816B7">
              <w:rPr>
                <w:b/>
                <w:sz w:val="22"/>
                <w:szCs w:val="22"/>
                <w:lang w:val="sr-Cyrl-CS"/>
              </w:rPr>
              <w:t>И з д а ј е</w:t>
            </w:r>
          </w:p>
        </w:tc>
      </w:tr>
    </w:tbl>
    <w:p w14:paraId="00ACFFF9" w14:textId="77777777" w:rsidR="006D04C9" w:rsidRPr="001816B7" w:rsidRDefault="006D04C9" w:rsidP="006D04C9">
      <w:pPr>
        <w:rPr>
          <w:b/>
          <w:sz w:val="22"/>
          <w:szCs w:val="22"/>
          <w:lang w:val="sr-Cyrl-CS"/>
        </w:rPr>
      </w:pPr>
    </w:p>
    <w:p w14:paraId="07E4ACEE" w14:textId="77777777" w:rsidR="006D04C9" w:rsidRPr="001816B7" w:rsidRDefault="006D04C9" w:rsidP="006D04C9">
      <w:pPr>
        <w:jc w:val="center"/>
        <w:rPr>
          <w:b/>
          <w:sz w:val="28"/>
          <w:szCs w:val="28"/>
          <w:lang w:val="sr-Cyrl-CS"/>
        </w:rPr>
      </w:pPr>
      <w:r w:rsidRPr="001816B7">
        <w:rPr>
          <w:b/>
          <w:sz w:val="28"/>
          <w:szCs w:val="28"/>
          <w:lang w:val="sr-Cyrl-CS"/>
        </w:rPr>
        <w:t>МЕНИЧНО ПИСМО – ОВЛАШЋЕЊЕ</w:t>
      </w:r>
    </w:p>
    <w:p w14:paraId="6ACAE626" w14:textId="77777777" w:rsidR="006D04C9" w:rsidRPr="001816B7" w:rsidRDefault="006D04C9" w:rsidP="006D04C9">
      <w:pPr>
        <w:jc w:val="center"/>
        <w:rPr>
          <w:b/>
          <w:sz w:val="22"/>
          <w:szCs w:val="22"/>
          <w:lang w:val="sr-Cyrl-CS"/>
        </w:rPr>
      </w:pPr>
      <w:r w:rsidRPr="001816B7">
        <w:rPr>
          <w:b/>
          <w:sz w:val="22"/>
          <w:szCs w:val="22"/>
          <w:lang w:val="sr-Cyrl-CS"/>
        </w:rPr>
        <w:t>ЗА КОРИСНИКА БЛАНКО СОЛО МЕНИЦЕ</w:t>
      </w:r>
    </w:p>
    <w:p w14:paraId="04EC3449" w14:textId="77777777" w:rsidR="006D04C9" w:rsidRPr="001816B7" w:rsidRDefault="006D04C9" w:rsidP="006D04C9">
      <w:pPr>
        <w:rPr>
          <w:b/>
          <w:sz w:val="22"/>
          <w:szCs w:val="22"/>
          <w:lang w:val="sr-Cyrl-CS"/>
        </w:rPr>
      </w:pPr>
    </w:p>
    <w:tbl>
      <w:tblPr>
        <w:tblW w:w="0" w:type="auto"/>
        <w:tblLook w:val="01E0" w:firstRow="1" w:lastRow="1" w:firstColumn="1" w:lastColumn="1" w:noHBand="0" w:noVBand="0"/>
      </w:tblPr>
      <w:tblGrid>
        <w:gridCol w:w="1587"/>
        <w:gridCol w:w="7699"/>
      </w:tblGrid>
      <w:tr w:rsidR="006D04C9" w:rsidRPr="001816B7" w14:paraId="4C54FACD" w14:textId="77777777" w:rsidTr="000A03E8">
        <w:tc>
          <w:tcPr>
            <w:tcW w:w="1548" w:type="dxa"/>
            <w:shd w:val="clear" w:color="auto" w:fill="auto"/>
          </w:tcPr>
          <w:p w14:paraId="749E8299" w14:textId="77777777" w:rsidR="006D04C9" w:rsidRPr="001816B7" w:rsidRDefault="006D04C9" w:rsidP="000A03E8">
            <w:pPr>
              <w:rPr>
                <w:b/>
                <w:sz w:val="22"/>
                <w:szCs w:val="22"/>
                <w:lang w:val="sr-Cyrl-CS"/>
              </w:rPr>
            </w:pPr>
            <w:r w:rsidRPr="001816B7">
              <w:rPr>
                <w:b/>
                <w:sz w:val="22"/>
                <w:szCs w:val="22"/>
                <w:lang w:val="sr-Cyrl-CS"/>
              </w:rPr>
              <w:t>КОРИСНИК:</w:t>
            </w:r>
          </w:p>
          <w:p w14:paraId="00051CA0" w14:textId="77777777" w:rsidR="006D04C9" w:rsidRPr="001816B7" w:rsidRDefault="006D04C9" w:rsidP="000A03E8">
            <w:pPr>
              <w:rPr>
                <w:b/>
                <w:sz w:val="22"/>
                <w:szCs w:val="22"/>
                <w:lang w:val="sr-Cyrl-CS"/>
              </w:rPr>
            </w:pPr>
            <w:r w:rsidRPr="001816B7">
              <w:rPr>
                <w:b/>
                <w:sz w:val="22"/>
                <w:szCs w:val="22"/>
                <w:lang w:val="sr-Cyrl-CS"/>
              </w:rPr>
              <w:t>(поверилац)</w:t>
            </w:r>
          </w:p>
        </w:tc>
        <w:tc>
          <w:tcPr>
            <w:tcW w:w="8100" w:type="dxa"/>
            <w:shd w:val="clear" w:color="auto" w:fill="auto"/>
          </w:tcPr>
          <w:p w14:paraId="5F27CEF6" w14:textId="77777777" w:rsidR="006D04C9" w:rsidRPr="001816B7" w:rsidRDefault="006D04C9" w:rsidP="000A03E8">
            <w:pPr>
              <w:jc w:val="both"/>
              <w:rPr>
                <w:sz w:val="22"/>
                <w:szCs w:val="22"/>
                <w:lang w:val="sr-Cyrl-CS"/>
              </w:rPr>
            </w:pPr>
            <w:r w:rsidRPr="001816B7">
              <w:rPr>
                <w:b/>
                <w:sz w:val="22"/>
                <w:szCs w:val="22"/>
                <w:lang w:val="sr-Cyrl-CS"/>
              </w:rPr>
              <w:t>Пун назив и седиште:</w:t>
            </w:r>
            <w:r w:rsidRPr="001816B7">
              <w:rPr>
                <w:sz w:val="22"/>
                <w:szCs w:val="22"/>
              </w:rPr>
              <w:t xml:space="preserve"> </w:t>
            </w:r>
            <w:r w:rsidRPr="001816B7">
              <w:rPr>
                <w:sz w:val="22"/>
                <w:szCs w:val="22"/>
                <w:lang w:val="sr-Cyrl-CS"/>
              </w:rPr>
              <w:t xml:space="preserve">КЛИНИЧКИ ЦЕНТАР ВОЈВОДИНЕ, </w:t>
            </w:r>
          </w:p>
          <w:p w14:paraId="153B8CFC" w14:textId="77777777" w:rsidR="006D04C9" w:rsidRPr="001816B7" w:rsidRDefault="006D04C9" w:rsidP="000A03E8">
            <w:pPr>
              <w:jc w:val="both"/>
              <w:rPr>
                <w:sz w:val="22"/>
                <w:szCs w:val="22"/>
                <w:lang w:val="sr-Cyrl-CS"/>
              </w:rPr>
            </w:pPr>
            <w:r w:rsidRPr="001816B7">
              <w:rPr>
                <w:sz w:val="22"/>
                <w:szCs w:val="22"/>
                <w:lang w:val="sr-Cyrl-CS"/>
              </w:rPr>
              <w:t>ул. Хајдук Вељкова бр. 1, Нови Сад</w:t>
            </w:r>
          </w:p>
          <w:p w14:paraId="289C6A2D" w14:textId="77777777" w:rsidR="006D04C9" w:rsidRPr="001816B7" w:rsidRDefault="006D04C9" w:rsidP="000A03E8">
            <w:pPr>
              <w:jc w:val="both"/>
              <w:rPr>
                <w:b/>
                <w:sz w:val="22"/>
                <w:szCs w:val="22"/>
                <w:lang w:val="sr-Cyrl-CS"/>
              </w:rPr>
            </w:pPr>
            <w:r w:rsidRPr="001816B7">
              <w:rPr>
                <w:b/>
                <w:sz w:val="22"/>
                <w:szCs w:val="22"/>
                <w:lang w:val="sr-Cyrl-CS"/>
              </w:rPr>
              <w:t>ПИБ</w:t>
            </w:r>
            <w:r w:rsidRPr="001816B7">
              <w:rPr>
                <w:b/>
                <w:sz w:val="22"/>
                <w:szCs w:val="22"/>
                <w:lang w:val="sr-Latn-CS"/>
              </w:rPr>
              <w:t>:</w:t>
            </w:r>
            <w:r w:rsidRPr="001816B7">
              <w:rPr>
                <w:b/>
                <w:sz w:val="22"/>
                <w:szCs w:val="22"/>
                <w:lang w:val="sr-Cyrl-CS"/>
              </w:rPr>
              <w:t xml:space="preserve"> </w:t>
            </w:r>
            <w:r w:rsidRPr="001816B7">
              <w:rPr>
                <w:sz w:val="22"/>
                <w:szCs w:val="22"/>
                <w:lang w:val="sr-Latn-CS"/>
              </w:rPr>
              <w:t>101696893</w:t>
            </w:r>
            <w:r w:rsidRPr="001816B7">
              <w:rPr>
                <w:b/>
                <w:sz w:val="22"/>
                <w:szCs w:val="22"/>
                <w:lang w:val="sr-Cyrl-CS"/>
              </w:rPr>
              <w:t xml:space="preserve">  Матични број:</w:t>
            </w:r>
            <w:r w:rsidRPr="001816B7">
              <w:rPr>
                <w:sz w:val="22"/>
                <w:szCs w:val="22"/>
              </w:rPr>
              <w:t xml:space="preserve"> </w:t>
            </w:r>
            <w:r w:rsidRPr="001816B7">
              <w:rPr>
                <w:sz w:val="22"/>
                <w:szCs w:val="22"/>
                <w:lang w:val="sr-Cyrl-CS"/>
              </w:rPr>
              <w:t>08664161</w:t>
            </w:r>
          </w:p>
          <w:p w14:paraId="13A216E5" w14:textId="77777777" w:rsidR="006D04C9" w:rsidRPr="001816B7" w:rsidRDefault="006D04C9" w:rsidP="000A03E8">
            <w:pPr>
              <w:jc w:val="both"/>
              <w:rPr>
                <w:b/>
                <w:sz w:val="22"/>
                <w:szCs w:val="22"/>
                <w:lang w:val="sr-Cyrl-CS"/>
              </w:rPr>
            </w:pPr>
            <w:r w:rsidRPr="001816B7">
              <w:rPr>
                <w:b/>
                <w:sz w:val="22"/>
                <w:szCs w:val="22"/>
                <w:lang w:val="sr-Cyrl-CS"/>
              </w:rPr>
              <w:t xml:space="preserve">Текући рачун: </w:t>
            </w:r>
            <w:r w:rsidRPr="001816B7">
              <w:rPr>
                <w:sz w:val="22"/>
                <w:szCs w:val="22"/>
                <w:lang w:val="sr-Cyrl-CS"/>
              </w:rPr>
              <w:t>840-577661-50,</w:t>
            </w:r>
            <w:r w:rsidRPr="001816B7">
              <w:rPr>
                <w:b/>
                <w:sz w:val="22"/>
                <w:szCs w:val="22"/>
                <w:lang w:val="sr-Cyrl-CS"/>
              </w:rPr>
              <w:t xml:space="preserve"> код: </w:t>
            </w:r>
            <w:r w:rsidRPr="001816B7">
              <w:rPr>
                <w:sz w:val="22"/>
                <w:szCs w:val="22"/>
                <w:lang w:val="sr-Cyrl-CS"/>
              </w:rPr>
              <w:t>Управа за трезор РС, Мин. финансија.</w:t>
            </w:r>
          </w:p>
        </w:tc>
      </w:tr>
    </w:tbl>
    <w:p w14:paraId="7326595F" w14:textId="77777777" w:rsidR="006D04C9" w:rsidRPr="001816B7" w:rsidRDefault="006D04C9" w:rsidP="006D04C9">
      <w:pPr>
        <w:jc w:val="both"/>
        <w:rPr>
          <w:sz w:val="22"/>
          <w:szCs w:val="22"/>
          <w:lang w:val="sr-Cyrl-CS"/>
        </w:rPr>
      </w:pPr>
    </w:p>
    <w:p w14:paraId="213F759E" w14:textId="77777777" w:rsidR="006D04C9" w:rsidRPr="001816B7" w:rsidRDefault="006D04C9" w:rsidP="006D04C9">
      <w:pPr>
        <w:ind w:firstLine="720"/>
        <w:jc w:val="both"/>
        <w:rPr>
          <w:sz w:val="22"/>
          <w:szCs w:val="22"/>
          <w:lang w:val="sr-Latn-RS"/>
        </w:rPr>
      </w:pPr>
      <w:r w:rsidRPr="001816B7">
        <w:rPr>
          <w:sz w:val="22"/>
          <w:szCs w:val="22"/>
          <w:lang w:val="sr-Cyrl-CS"/>
        </w:rPr>
        <w:t xml:space="preserve">Менични дужник предаје Меничном повериоцу потписану и оверену бланко соло меницу серијског броја _____________________ као средство финансијског обезбеђења </w:t>
      </w:r>
      <w:r w:rsidRPr="001816B7">
        <w:rPr>
          <w:b/>
          <w:sz w:val="22"/>
          <w:szCs w:val="22"/>
          <w:lang w:val="sr-Cyrl-CS"/>
        </w:rPr>
        <w:t xml:space="preserve"> за озбиљност понуде, </w:t>
      </w:r>
      <w:r w:rsidRPr="001816B7">
        <w:rPr>
          <w:sz w:val="22"/>
          <w:szCs w:val="22"/>
          <w:lang w:val="sr-Cyrl-CS"/>
        </w:rPr>
        <w:t xml:space="preserve">назив јавне набавке ______________________________________________, </w:t>
      </w:r>
      <w:r w:rsidRPr="001816B7">
        <w:rPr>
          <w:sz w:val="22"/>
          <w:szCs w:val="22"/>
          <w:lang w:val="sr-Cyrl-RS"/>
        </w:rPr>
        <w:t>за партију број____,</w:t>
      </w:r>
      <w:r w:rsidRPr="001816B7">
        <w:rPr>
          <w:sz w:val="22"/>
          <w:szCs w:val="22"/>
          <w:lang w:val="sr-Cyrl-CS"/>
        </w:rPr>
        <w:t xml:space="preserve"> и овлашћује меничног повериоца да предату меницу може попунити на износ од 10%</w:t>
      </w:r>
      <w:r w:rsidRPr="001816B7">
        <w:rPr>
          <w:b/>
          <w:sz w:val="22"/>
          <w:szCs w:val="22"/>
          <w:lang w:val="sr-Cyrl-CS"/>
        </w:rPr>
        <w:t xml:space="preserve"> </w:t>
      </w:r>
      <w:r w:rsidRPr="001816B7">
        <w:rPr>
          <w:sz w:val="22"/>
          <w:szCs w:val="22"/>
          <w:lang w:val="sr-Cyrl-CS"/>
        </w:rPr>
        <w:t xml:space="preserve">од </w:t>
      </w:r>
      <w:r w:rsidRPr="001816B7">
        <w:rPr>
          <w:noProof/>
          <w:sz w:val="22"/>
          <w:szCs w:val="22"/>
        </w:rPr>
        <w:t>укупне вредности понуде  без ПДВ-а</w:t>
      </w:r>
      <w:r w:rsidRPr="001816B7">
        <w:rPr>
          <w:sz w:val="22"/>
          <w:szCs w:val="22"/>
          <w:lang w:val="sr-Cyrl-CS"/>
        </w:rPr>
        <w:t xml:space="preserve"> и наплатити  до максималног износа од ___________________динара (словима ___________________________________________ динара), уколико као дужник не изврши предвиђене обавезе.</w:t>
      </w:r>
    </w:p>
    <w:p w14:paraId="1A8FFBA7" w14:textId="77777777" w:rsidR="006D04C9" w:rsidRPr="001816B7" w:rsidRDefault="006D04C9" w:rsidP="006D04C9">
      <w:pPr>
        <w:ind w:firstLine="720"/>
        <w:jc w:val="both"/>
        <w:rPr>
          <w:sz w:val="22"/>
          <w:szCs w:val="22"/>
          <w:lang w:val="sr-Cyrl-CS"/>
        </w:rPr>
      </w:pPr>
      <w:r w:rsidRPr="001816B7">
        <w:rPr>
          <w:sz w:val="22"/>
          <w:szCs w:val="22"/>
          <w:lang w:val="sr-Cyrl-CS"/>
        </w:rPr>
        <w:t xml:space="preserve">Рок важности менице и меничног овлашћења _________________ (најмање </w:t>
      </w:r>
      <w:r w:rsidRPr="001816B7">
        <w:rPr>
          <w:sz w:val="22"/>
          <w:szCs w:val="22"/>
          <w:lang w:val="sr-Latn-RS"/>
        </w:rPr>
        <w:t>30</w:t>
      </w:r>
      <w:r w:rsidRPr="001816B7">
        <w:rPr>
          <w:sz w:val="22"/>
          <w:szCs w:val="22"/>
          <w:lang w:val="sr-Cyrl-CS"/>
        </w:rPr>
        <w:t xml:space="preserve"> дана дужи од дана рока за коначно извршење обавеза за које се меница и менично овлашћење  издаје).</w:t>
      </w:r>
    </w:p>
    <w:p w14:paraId="20B5F390" w14:textId="77777777" w:rsidR="006D04C9" w:rsidRPr="001816B7" w:rsidRDefault="006D04C9" w:rsidP="006D04C9">
      <w:pPr>
        <w:ind w:firstLine="720"/>
        <w:jc w:val="both"/>
        <w:rPr>
          <w:sz w:val="22"/>
          <w:szCs w:val="22"/>
          <w:lang w:val="ru-RU"/>
        </w:rPr>
      </w:pPr>
      <w:r w:rsidRPr="001816B7">
        <w:rPr>
          <w:sz w:val="22"/>
          <w:szCs w:val="22"/>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14:paraId="7F4D9022" w14:textId="77777777" w:rsidR="006D04C9" w:rsidRPr="001816B7" w:rsidRDefault="006D04C9" w:rsidP="006D04C9">
      <w:pPr>
        <w:jc w:val="both"/>
        <w:rPr>
          <w:color w:val="FF0000"/>
          <w:sz w:val="22"/>
          <w:szCs w:val="22"/>
          <w:lang w:val="sr-Cyrl-CS"/>
        </w:rPr>
      </w:pPr>
    </w:p>
    <w:p w14:paraId="5D9F6ABA" w14:textId="77777777" w:rsidR="006D04C9" w:rsidRPr="001816B7" w:rsidRDefault="006D04C9" w:rsidP="006D04C9">
      <w:pPr>
        <w:jc w:val="both"/>
        <w:rPr>
          <w:sz w:val="22"/>
          <w:szCs w:val="22"/>
          <w:lang w:val="sr-Cyrl-CS"/>
        </w:rPr>
      </w:pPr>
      <w:r w:rsidRPr="001816B7">
        <w:rPr>
          <w:sz w:val="22"/>
          <w:szCs w:val="22"/>
          <w:lang w:val="ru-RU"/>
        </w:rPr>
        <w:t xml:space="preserve">Прилог: - Меница серијски број </w:t>
      </w:r>
      <w:r w:rsidRPr="001816B7">
        <w:rPr>
          <w:sz w:val="22"/>
          <w:szCs w:val="22"/>
          <w:lang w:val="sr-Cyrl-CS"/>
        </w:rPr>
        <w:t xml:space="preserve">_____________________  </w:t>
      </w:r>
    </w:p>
    <w:p w14:paraId="47CE3D82" w14:textId="77777777" w:rsidR="006D04C9" w:rsidRPr="001816B7" w:rsidRDefault="006D04C9" w:rsidP="006D04C9">
      <w:pPr>
        <w:jc w:val="both"/>
        <w:rPr>
          <w:sz w:val="22"/>
          <w:szCs w:val="22"/>
          <w:lang w:val="sr-Cyrl-CS"/>
        </w:rPr>
      </w:pPr>
      <w:r w:rsidRPr="001816B7">
        <w:rPr>
          <w:sz w:val="22"/>
          <w:szCs w:val="22"/>
          <w:lang w:val="sr-Cyrl-CS"/>
        </w:rPr>
        <w:t xml:space="preserve">               - Копија картона депонованих потписа</w:t>
      </w:r>
    </w:p>
    <w:p w14:paraId="4E1A7932" w14:textId="77777777" w:rsidR="006D04C9" w:rsidRPr="001816B7" w:rsidRDefault="006D04C9" w:rsidP="006D04C9">
      <w:pPr>
        <w:jc w:val="both"/>
        <w:rPr>
          <w:sz w:val="22"/>
          <w:szCs w:val="22"/>
          <w:lang w:val="sr-Cyrl-CS"/>
        </w:rPr>
      </w:pPr>
      <w:r w:rsidRPr="001816B7">
        <w:rPr>
          <w:sz w:val="22"/>
          <w:szCs w:val="22"/>
          <w:lang w:val="sr-Cyrl-CS"/>
        </w:rPr>
        <w:t xml:space="preserve">               - </w:t>
      </w:r>
      <w:r w:rsidRPr="001816B7">
        <w:rPr>
          <w:rFonts w:eastAsia="TimesNewRomanPSMT"/>
          <w:bCs/>
          <w:iCs/>
          <w:sz w:val="22"/>
          <w:szCs w:val="22"/>
          <w:lang w:val="sr-Cyrl-CS"/>
        </w:rPr>
        <w:t>ОП образац</w:t>
      </w:r>
    </w:p>
    <w:p w14:paraId="68A84C40" w14:textId="77777777" w:rsidR="006D04C9" w:rsidRPr="001816B7" w:rsidRDefault="006D04C9" w:rsidP="006D04C9">
      <w:pPr>
        <w:jc w:val="both"/>
        <w:rPr>
          <w:sz w:val="22"/>
          <w:szCs w:val="22"/>
          <w:lang w:val="sr-Cyrl-CS"/>
        </w:rPr>
      </w:pPr>
      <w:r w:rsidRPr="001816B7">
        <w:rPr>
          <w:sz w:val="22"/>
          <w:szCs w:val="22"/>
          <w:lang w:val="sr-Cyrl-CS"/>
        </w:rPr>
        <w:t xml:space="preserve">               - </w:t>
      </w:r>
      <w:r w:rsidRPr="001816B7">
        <w:rPr>
          <w:noProof/>
          <w:sz w:val="22"/>
          <w:szCs w:val="22"/>
        </w:rPr>
        <w:t>Копија извода из Регистра  меница и овлашћења</w:t>
      </w:r>
    </w:p>
    <w:tbl>
      <w:tblPr>
        <w:tblW w:w="9828" w:type="dxa"/>
        <w:tblLook w:val="01E0" w:firstRow="1" w:lastRow="1" w:firstColumn="1" w:lastColumn="1" w:noHBand="0" w:noVBand="0"/>
      </w:tblPr>
      <w:tblGrid>
        <w:gridCol w:w="4428"/>
        <w:gridCol w:w="1260"/>
        <w:gridCol w:w="4140"/>
      </w:tblGrid>
      <w:tr w:rsidR="006D04C9" w:rsidRPr="001816B7" w14:paraId="1D675DDE" w14:textId="77777777" w:rsidTr="000A03E8">
        <w:tc>
          <w:tcPr>
            <w:tcW w:w="4428" w:type="dxa"/>
            <w:shd w:val="clear" w:color="auto" w:fill="auto"/>
          </w:tcPr>
          <w:p w14:paraId="1B823255" w14:textId="77777777" w:rsidR="006D04C9" w:rsidRPr="001816B7" w:rsidRDefault="006D04C9" w:rsidP="000A03E8">
            <w:pPr>
              <w:jc w:val="both"/>
              <w:rPr>
                <w:b/>
                <w:sz w:val="22"/>
                <w:szCs w:val="22"/>
                <w:lang w:val="sr-Cyrl-CS"/>
              </w:rPr>
            </w:pPr>
          </w:p>
          <w:p w14:paraId="6CD19CC0" w14:textId="77777777" w:rsidR="006D04C9" w:rsidRPr="001816B7" w:rsidRDefault="006D04C9" w:rsidP="000A03E8">
            <w:pPr>
              <w:jc w:val="both"/>
              <w:rPr>
                <w:b/>
                <w:sz w:val="22"/>
                <w:szCs w:val="22"/>
                <w:lang w:val="sr-Cyrl-CS"/>
              </w:rPr>
            </w:pPr>
          </w:p>
        </w:tc>
        <w:tc>
          <w:tcPr>
            <w:tcW w:w="1260" w:type="dxa"/>
            <w:shd w:val="clear" w:color="auto" w:fill="auto"/>
          </w:tcPr>
          <w:p w14:paraId="40776298" w14:textId="77777777" w:rsidR="006D04C9" w:rsidRPr="001816B7" w:rsidRDefault="006D04C9" w:rsidP="000A03E8">
            <w:pPr>
              <w:jc w:val="both"/>
              <w:rPr>
                <w:b/>
                <w:sz w:val="22"/>
                <w:szCs w:val="22"/>
                <w:lang w:val="sr-Cyrl-CS"/>
              </w:rPr>
            </w:pPr>
          </w:p>
        </w:tc>
        <w:tc>
          <w:tcPr>
            <w:tcW w:w="4140" w:type="dxa"/>
            <w:shd w:val="clear" w:color="auto" w:fill="auto"/>
          </w:tcPr>
          <w:p w14:paraId="3F0E29D3" w14:textId="77777777" w:rsidR="006D04C9" w:rsidRPr="001816B7" w:rsidRDefault="006D04C9" w:rsidP="000A03E8">
            <w:pPr>
              <w:jc w:val="center"/>
              <w:rPr>
                <w:b/>
                <w:sz w:val="22"/>
                <w:szCs w:val="22"/>
                <w:lang w:val="sr-Cyrl-CS"/>
              </w:rPr>
            </w:pPr>
          </w:p>
        </w:tc>
      </w:tr>
      <w:tr w:rsidR="006D04C9" w:rsidRPr="001816B7" w14:paraId="7259592F" w14:textId="77777777" w:rsidTr="000A03E8">
        <w:trPr>
          <w:trHeight w:val="212"/>
        </w:trPr>
        <w:tc>
          <w:tcPr>
            <w:tcW w:w="4428" w:type="dxa"/>
            <w:shd w:val="clear" w:color="auto" w:fill="auto"/>
          </w:tcPr>
          <w:p w14:paraId="2188DBCD" w14:textId="77777777" w:rsidR="006D04C9" w:rsidRPr="001816B7" w:rsidRDefault="006D04C9" w:rsidP="000A03E8">
            <w:pPr>
              <w:jc w:val="center"/>
              <w:rPr>
                <w:b/>
                <w:sz w:val="22"/>
                <w:szCs w:val="22"/>
                <w:lang w:val="sr-Cyrl-CS"/>
              </w:rPr>
            </w:pPr>
            <w:r w:rsidRPr="001816B7">
              <w:rPr>
                <w:b/>
                <w:sz w:val="22"/>
                <w:szCs w:val="22"/>
                <w:lang w:val="sr-Cyrl-CS"/>
              </w:rPr>
              <w:t>Место и датум издавања Овлашћења:</w:t>
            </w:r>
          </w:p>
        </w:tc>
        <w:tc>
          <w:tcPr>
            <w:tcW w:w="1260" w:type="dxa"/>
            <w:shd w:val="clear" w:color="auto" w:fill="auto"/>
          </w:tcPr>
          <w:p w14:paraId="1A650C42" w14:textId="77777777" w:rsidR="006D04C9" w:rsidRPr="001816B7" w:rsidRDefault="006D04C9" w:rsidP="000A03E8">
            <w:pPr>
              <w:jc w:val="both"/>
              <w:rPr>
                <w:b/>
                <w:sz w:val="22"/>
                <w:szCs w:val="22"/>
                <w:lang w:val="sr-Cyrl-CS"/>
              </w:rPr>
            </w:pPr>
          </w:p>
        </w:tc>
        <w:tc>
          <w:tcPr>
            <w:tcW w:w="4140" w:type="dxa"/>
            <w:shd w:val="clear" w:color="auto" w:fill="auto"/>
          </w:tcPr>
          <w:p w14:paraId="31941013" w14:textId="77777777" w:rsidR="006D04C9" w:rsidRPr="001816B7" w:rsidRDefault="006D04C9" w:rsidP="000A03E8">
            <w:pPr>
              <w:rPr>
                <w:b/>
                <w:sz w:val="22"/>
                <w:szCs w:val="22"/>
                <w:lang w:val="sr-Cyrl-CS"/>
              </w:rPr>
            </w:pPr>
            <w:r w:rsidRPr="001816B7">
              <w:rPr>
                <w:b/>
                <w:sz w:val="22"/>
                <w:szCs w:val="22"/>
                <w:lang w:val="sr-Cyrl-CS"/>
              </w:rPr>
              <w:t>ДУЖНИК – ИЗДАВАЛАЦ МЕНИЦЕ</w:t>
            </w:r>
          </w:p>
          <w:p w14:paraId="1839896A" w14:textId="77777777" w:rsidR="006D04C9" w:rsidRPr="001816B7" w:rsidRDefault="006D04C9" w:rsidP="000A03E8">
            <w:pPr>
              <w:jc w:val="center"/>
              <w:rPr>
                <w:b/>
                <w:sz w:val="22"/>
                <w:szCs w:val="22"/>
                <w:lang w:val="sr-Cyrl-CS"/>
              </w:rPr>
            </w:pPr>
          </w:p>
        </w:tc>
      </w:tr>
      <w:tr w:rsidR="006D04C9" w:rsidRPr="001816B7" w14:paraId="4D4EC993" w14:textId="77777777" w:rsidTr="000A03E8">
        <w:tc>
          <w:tcPr>
            <w:tcW w:w="4428" w:type="dxa"/>
            <w:tcBorders>
              <w:bottom w:val="single" w:sz="4" w:space="0" w:color="auto"/>
            </w:tcBorders>
            <w:shd w:val="clear" w:color="auto" w:fill="auto"/>
          </w:tcPr>
          <w:p w14:paraId="68BF4A52" w14:textId="77777777" w:rsidR="006D04C9" w:rsidRPr="001816B7" w:rsidRDefault="006D04C9" w:rsidP="000A03E8">
            <w:pPr>
              <w:rPr>
                <w:sz w:val="22"/>
                <w:szCs w:val="22"/>
                <w:lang w:val="sr-Cyrl-CS"/>
              </w:rPr>
            </w:pPr>
          </w:p>
        </w:tc>
        <w:tc>
          <w:tcPr>
            <w:tcW w:w="1260" w:type="dxa"/>
            <w:shd w:val="clear" w:color="auto" w:fill="auto"/>
          </w:tcPr>
          <w:p w14:paraId="0D931B5C" w14:textId="77777777" w:rsidR="006D04C9" w:rsidRPr="001816B7" w:rsidRDefault="006D04C9" w:rsidP="000A03E8">
            <w:pPr>
              <w:jc w:val="center"/>
              <w:rPr>
                <w:b/>
                <w:sz w:val="22"/>
                <w:szCs w:val="22"/>
                <w:lang w:val="sr-Cyrl-CS"/>
              </w:rPr>
            </w:pPr>
            <w:r w:rsidRPr="001816B7">
              <w:rPr>
                <w:sz w:val="22"/>
                <w:szCs w:val="22"/>
                <w:lang w:val="sr-Cyrl-CS"/>
              </w:rPr>
              <w:t>МП</w:t>
            </w:r>
          </w:p>
        </w:tc>
        <w:tc>
          <w:tcPr>
            <w:tcW w:w="4140" w:type="dxa"/>
            <w:tcBorders>
              <w:bottom w:val="single" w:sz="4" w:space="0" w:color="auto"/>
            </w:tcBorders>
            <w:shd w:val="clear" w:color="auto" w:fill="auto"/>
          </w:tcPr>
          <w:p w14:paraId="5F8D5DA7" w14:textId="77777777" w:rsidR="006D04C9" w:rsidRPr="001816B7" w:rsidRDefault="006D04C9" w:rsidP="000A03E8">
            <w:pPr>
              <w:rPr>
                <w:b/>
                <w:sz w:val="22"/>
                <w:szCs w:val="22"/>
                <w:lang w:val="sr-Cyrl-CS"/>
              </w:rPr>
            </w:pPr>
          </w:p>
        </w:tc>
      </w:tr>
      <w:tr w:rsidR="006D04C9" w:rsidRPr="001816B7" w14:paraId="76FE364F" w14:textId="77777777" w:rsidTr="000A03E8">
        <w:tc>
          <w:tcPr>
            <w:tcW w:w="4428" w:type="dxa"/>
            <w:tcBorders>
              <w:top w:val="single" w:sz="4" w:space="0" w:color="auto"/>
            </w:tcBorders>
            <w:shd w:val="clear" w:color="auto" w:fill="auto"/>
          </w:tcPr>
          <w:p w14:paraId="6297FA8C" w14:textId="77777777" w:rsidR="006D04C9" w:rsidRPr="001816B7" w:rsidRDefault="006D04C9" w:rsidP="000A03E8">
            <w:pPr>
              <w:jc w:val="both"/>
              <w:rPr>
                <w:b/>
                <w:sz w:val="22"/>
                <w:szCs w:val="22"/>
                <w:lang w:val="sr-Cyrl-CS"/>
              </w:rPr>
            </w:pPr>
          </w:p>
        </w:tc>
        <w:tc>
          <w:tcPr>
            <w:tcW w:w="1260" w:type="dxa"/>
            <w:shd w:val="clear" w:color="auto" w:fill="auto"/>
          </w:tcPr>
          <w:p w14:paraId="7B73A725" w14:textId="77777777" w:rsidR="006D04C9" w:rsidRPr="001816B7" w:rsidRDefault="006D04C9" w:rsidP="000A03E8">
            <w:pPr>
              <w:jc w:val="right"/>
              <w:rPr>
                <w:sz w:val="22"/>
                <w:szCs w:val="22"/>
                <w:lang w:val="sr-Cyrl-CS"/>
              </w:rPr>
            </w:pPr>
          </w:p>
          <w:p w14:paraId="1EE031ED" w14:textId="77777777" w:rsidR="006D04C9" w:rsidRPr="001816B7" w:rsidRDefault="006D04C9" w:rsidP="000A03E8">
            <w:pPr>
              <w:jc w:val="right"/>
              <w:rPr>
                <w:sz w:val="22"/>
                <w:szCs w:val="22"/>
                <w:lang w:val="sr-Cyrl-CS"/>
              </w:rPr>
            </w:pPr>
          </w:p>
        </w:tc>
        <w:tc>
          <w:tcPr>
            <w:tcW w:w="4140" w:type="dxa"/>
            <w:tcBorders>
              <w:top w:val="single" w:sz="4" w:space="0" w:color="auto"/>
            </w:tcBorders>
            <w:shd w:val="clear" w:color="auto" w:fill="auto"/>
          </w:tcPr>
          <w:p w14:paraId="19E811C3" w14:textId="77777777" w:rsidR="006D04C9" w:rsidRPr="001816B7" w:rsidRDefault="006D04C9" w:rsidP="000A03E8">
            <w:pPr>
              <w:jc w:val="center"/>
              <w:rPr>
                <w:b/>
                <w:sz w:val="22"/>
                <w:szCs w:val="22"/>
                <w:lang w:val="sr-Cyrl-CS"/>
              </w:rPr>
            </w:pPr>
            <w:r w:rsidRPr="001816B7">
              <w:rPr>
                <w:sz w:val="22"/>
                <w:szCs w:val="22"/>
                <w:lang w:val="sr-Cyrl-CS"/>
              </w:rPr>
              <w:t>Потпис овлашћеног лица</w:t>
            </w:r>
          </w:p>
        </w:tc>
      </w:tr>
    </w:tbl>
    <w:p w14:paraId="1176780D" w14:textId="77777777" w:rsidR="006D04C9" w:rsidRPr="001816B7" w:rsidRDefault="006D04C9" w:rsidP="006D04C9">
      <w:pPr>
        <w:ind w:firstLine="720"/>
        <w:jc w:val="both"/>
        <w:rPr>
          <w:sz w:val="22"/>
          <w:szCs w:val="22"/>
          <w:lang w:val="sr-Cyrl-CS"/>
        </w:rPr>
      </w:pPr>
    </w:p>
    <w:p w14:paraId="08E84E3D" w14:textId="77777777" w:rsidR="006D04C9" w:rsidRPr="006D04C9" w:rsidRDefault="006D04C9" w:rsidP="006D04C9">
      <w:pPr>
        <w:rPr>
          <w:sz w:val="22"/>
          <w:szCs w:val="22"/>
          <w:highlight w:val="yellow"/>
          <w:lang w:val="sr-Cyrl-CS"/>
        </w:rPr>
      </w:pPr>
      <w:r w:rsidRPr="001816B7">
        <w:rPr>
          <w:sz w:val="22"/>
          <w:szCs w:val="22"/>
          <w:lang w:val="sr-Cyrl-CS"/>
        </w:rPr>
        <w:br w:type="page"/>
      </w:r>
    </w:p>
    <w:p w14:paraId="530E2086" w14:textId="77777777" w:rsidR="006D04C9" w:rsidRPr="001816B7" w:rsidRDefault="006D04C9" w:rsidP="006D04C9">
      <w:pPr>
        <w:ind w:firstLine="720"/>
        <w:jc w:val="both"/>
        <w:rPr>
          <w:sz w:val="22"/>
          <w:szCs w:val="22"/>
          <w:lang w:val="sr-Cyrl-CS"/>
        </w:rPr>
      </w:pPr>
      <w:r w:rsidRPr="001816B7">
        <w:rPr>
          <w:sz w:val="22"/>
          <w:szCs w:val="22"/>
          <w:lang w:val="sr-Cyrl-CS"/>
        </w:rPr>
        <w:lastRenderedPageBreak/>
        <w:t xml:space="preserve">На основу Закона о меници и тачке 1, 2. и 6. Одлуке о облику, садржини и начину коришћења јединствених инструмената платног промета, </w:t>
      </w:r>
    </w:p>
    <w:p w14:paraId="60028E84" w14:textId="77777777" w:rsidR="006D04C9" w:rsidRPr="001816B7" w:rsidRDefault="006D04C9" w:rsidP="006D04C9">
      <w:pPr>
        <w:ind w:firstLine="720"/>
        <w:rPr>
          <w:sz w:val="22"/>
          <w:szCs w:val="22"/>
          <w:lang w:val="sr-Cyrl-CS"/>
        </w:rPr>
      </w:pPr>
    </w:p>
    <w:tbl>
      <w:tblPr>
        <w:tblW w:w="0" w:type="auto"/>
        <w:tblLook w:val="01E0" w:firstRow="1" w:lastRow="1" w:firstColumn="1" w:lastColumn="1" w:noHBand="0" w:noVBand="0"/>
      </w:tblPr>
      <w:tblGrid>
        <w:gridCol w:w="1510"/>
        <w:gridCol w:w="7776"/>
      </w:tblGrid>
      <w:tr w:rsidR="006D04C9" w:rsidRPr="001816B7" w14:paraId="26F8033C" w14:textId="77777777" w:rsidTr="000A03E8">
        <w:tc>
          <w:tcPr>
            <w:tcW w:w="1548" w:type="dxa"/>
            <w:shd w:val="clear" w:color="auto" w:fill="auto"/>
          </w:tcPr>
          <w:p w14:paraId="5D2255FD" w14:textId="77777777" w:rsidR="006D04C9" w:rsidRPr="001816B7" w:rsidRDefault="006D04C9" w:rsidP="000A03E8">
            <w:pPr>
              <w:rPr>
                <w:b/>
                <w:sz w:val="22"/>
                <w:szCs w:val="22"/>
                <w:lang w:val="sr-Cyrl-CS"/>
              </w:rPr>
            </w:pPr>
            <w:r w:rsidRPr="001816B7">
              <w:rPr>
                <w:b/>
                <w:sz w:val="22"/>
                <w:szCs w:val="22"/>
                <w:lang w:val="sr-Cyrl-CS"/>
              </w:rPr>
              <w:t>ДУЖНИК:</w:t>
            </w:r>
          </w:p>
        </w:tc>
        <w:tc>
          <w:tcPr>
            <w:tcW w:w="8100" w:type="dxa"/>
            <w:shd w:val="clear" w:color="auto" w:fill="auto"/>
          </w:tcPr>
          <w:p w14:paraId="0949A44E" w14:textId="77777777" w:rsidR="006D04C9" w:rsidRPr="001816B7" w:rsidRDefault="006D04C9" w:rsidP="000A03E8">
            <w:pPr>
              <w:rPr>
                <w:b/>
                <w:sz w:val="22"/>
                <w:szCs w:val="22"/>
                <w:lang w:val="sr-Cyrl-CS"/>
              </w:rPr>
            </w:pPr>
            <w:r w:rsidRPr="001816B7">
              <w:rPr>
                <w:b/>
                <w:sz w:val="22"/>
                <w:szCs w:val="22"/>
                <w:lang w:val="sr-Cyrl-CS"/>
              </w:rPr>
              <w:t>Пун назив и седиште:______________________________________________</w:t>
            </w:r>
          </w:p>
          <w:p w14:paraId="6930EC32" w14:textId="77777777" w:rsidR="006D04C9" w:rsidRPr="001816B7" w:rsidRDefault="006D04C9" w:rsidP="000A03E8">
            <w:pPr>
              <w:rPr>
                <w:b/>
                <w:sz w:val="22"/>
                <w:szCs w:val="22"/>
                <w:lang w:val="sr-Cyrl-CS"/>
              </w:rPr>
            </w:pPr>
            <w:r w:rsidRPr="001816B7">
              <w:rPr>
                <w:b/>
                <w:sz w:val="22"/>
                <w:szCs w:val="22"/>
                <w:lang w:val="sr-Cyrl-CS"/>
              </w:rPr>
              <w:t>ПИБ</w:t>
            </w:r>
            <w:r w:rsidRPr="001816B7">
              <w:rPr>
                <w:b/>
                <w:sz w:val="22"/>
                <w:szCs w:val="22"/>
                <w:lang w:val="sr-Latn-CS"/>
              </w:rPr>
              <w:t>:</w:t>
            </w:r>
            <w:r w:rsidRPr="001816B7">
              <w:rPr>
                <w:b/>
                <w:sz w:val="22"/>
                <w:szCs w:val="22"/>
                <w:lang w:val="sr-Cyrl-CS"/>
              </w:rPr>
              <w:t xml:space="preserve"> </w:t>
            </w:r>
            <w:r w:rsidRPr="001816B7">
              <w:rPr>
                <w:b/>
                <w:sz w:val="22"/>
                <w:szCs w:val="22"/>
                <w:lang w:val="sr-Latn-CS"/>
              </w:rPr>
              <w:t>________________</w:t>
            </w:r>
            <w:r w:rsidRPr="001816B7">
              <w:rPr>
                <w:b/>
                <w:sz w:val="22"/>
                <w:szCs w:val="22"/>
                <w:lang w:val="sr-Cyrl-CS"/>
              </w:rPr>
              <w:t>_____  Матични број:_________________________</w:t>
            </w:r>
          </w:p>
          <w:p w14:paraId="14E22C48" w14:textId="77777777" w:rsidR="006D04C9" w:rsidRPr="001816B7" w:rsidRDefault="006D04C9" w:rsidP="000A03E8">
            <w:pPr>
              <w:rPr>
                <w:b/>
                <w:sz w:val="22"/>
                <w:szCs w:val="22"/>
                <w:lang w:val="sr-Cyrl-CS"/>
              </w:rPr>
            </w:pPr>
            <w:r w:rsidRPr="001816B7">
              <w:rPr>
                <w:b/>
                <w:sz w:val="22"/>
                <w:szCs w:val="22"/>
                <w:lang w:val="sr-Cyrl-CS"/>
              </w:rPr>
              <w:t>Текући рачун:___________________код: __________________(назив банке),</w:t>
            </w:r>
          </w:p>
          <w:p w14:paraId="43C99222" w14:textId="77777777" w:rsidR="006D04C9" w:rsidRPr="001816B7" w:rsidRDefault="006D04C9" w:rsidP="000A03E8">
            <w:pPr>
              <w:rPr>
                <w:b/>
                <w:sz w:val="22"/>
                <w:szCs w:val="22"/>
                <w:lang w:val="sr-Cyrl-CS"/>
              </w:rPr>
            </w:pPr>
          </w:p>
        </w:tc>
      </w:tr>
      <w:tr w:rsidR="006D04C9" w:rsidRPr="001816B7" w14:paraId="1F239E12" w14:textId="77777777" w:rsidTr="000A03E8">
        <w:tc>
          <w:tcPr>
            <w:tcW w:w="9648" w:type="dxa"/>
            <w:gridSpan w:val="2"/>
            <w:shd w:val="clear" w:color="auto" w:fill="auto"/>
          </w:tcPr>
          <w:p w14:paraId="13A0E952" w14:textId="77777777" w:rsidR="006D04C9" w:rsidRPr="001816B7" w:rsidRDefault="006D04C9" w:rsidP="000A03E8">
            <w:pPr>
              <w:jc w:val="center"/>
              <w:rPr>
                <w:b/>
                <w:sz w:val="22"/>
                <w:szCs w:val="22"/>
                <w:lang w:val="sr-Cyrl-CS"/>
              </w:rPr>
            </w:pPr>
            <w:r w:rsidRPr="001816B7">
              <w:rPr>
                <w:b/>
                <w:sz w:val="22"/>
                <w:szCs w:val="22"/>
                <w:lang w:val="sr-Cyrl-CS"/>
              </w:rPr>
              <w:t>И з д а ј е</w:t>
            </w:r>
          </w:p>
        </w:tc>
      </w:tr>
    </w:tbl>
    <w:p w14:paraId="3473E39E" w14:textId="77777777" w:rsidR="006D04C9" w:rsidRPr="001816B7" w:rsidRDefault="006D04C9" w:rsidP="006D04C9">
      <w:pPr>
        <w:rPr>
          <w:b/>
          <w:sz w:val="22"/>
          <w:szCs w:val="22"/>
          <w:lang w:val="sr-Cyrl-CS"/>
        </w:rPr>
      </w:pPr>
    </w:p>
    <w:p w14:paraId="5CEFFE63" w14:textId="77777777" w:rsidR="006D04C9" w:rsidRPr="001816B7" w:rsidRDefault="006D04C9" w:rsidP="006D04C9">
      <w:pPr>
        <w:jc w:val="center"/>
        <w:rPr>
          <w:b/>
          <w:sz w:val="28"/>
          <w:szCs w:val="28"/>
          <w:lang w:val="sr-Cyrl-CS"/>
        </w:rPr>
      </w:pPr>
      <w:r w:rsidRPr="001816B7">
        <w:rPr>
          <w:b/>
          <w:sz w:val="28"/>
          <w:szCs w:val="28"/>
          <w:lang w:val="sr-Cyrl-CS"/>
        </w:rPr>
        <w:t>МЕНИЧНО ПИСМО – ОВЛАШЋЕЊЕ</w:t>
      </w:r>
    </w:p>
    <w:p w14:paraId="7DFEFB92" w14:textId="77777777" w:rsidR="006D04C9" w:rsidRPr="001816B7" w:rsidRDefault="006D04C9" w:rsidP="006D04C9">
      <w:pPr>
        <w:jc w:val="center"/>
        <w:rPr>
          <w:b/>
          <w:sz w:val="22"/>
          <w:szCs w:val="22"/>
          <w:lang w:val="sr-Cyrl-CS"/>
        </w:rPr>
      </w:pPr>
      <w:r w:rsidRPr="001816B7">
        <w:rPr>
          <w:b/>
          <w:sz w:val="22"/>
          <w:szCs w:val="22"/>
          <w:lang w:val="sr-Cyrl-CS"/>
        </w:rPr>
        <w:t>ЗА КОРИСНИКА БЛАНКО СОЛО МЕНИЦЕ</w:t>
      </w:r>
    </w:p>
    <w:p w14:paraId="3A06078D" w14:textId="77777777" w:rsidR="006D04C9" w:rsidRPr="001816B7" w:rsidRDefault="006D04C9" w:rsidP="006D04C9">
      <w:pPr>
        <w:rPr>
          <w:b/>
          <w:sz w:val="22"/>
          <w:szCs w:val="22"/>
          <w:lang w:val="sr-Cyrl-CS"/>
        </w:rPr>
      </w:pPr>
    </w:p>
    <w:tbl>
      <w:tblPr>
        <w:tblW w:w="0" w:type="auto"/>
        <w:tblLook w:val="01E0" w:firstRow="1" w:lastRow="1" w:firstColumn="1" w:lastColumn="1" w:noHBand="0" w:noVBand="0"/>
      </w:tblPr>
      <w:tblGrid>
        <w:gridCol w:w="1587"/>
        <w:gridCol w:w="7699"/>
      </w:tblGrid>
      <w:tr w:rsidR="006D04C9" w:rsidRPr="001816B7" w14:paraId="7214D7CA" w14:textId="77777777" w:rsidTr="000A03E8">
        <w:tc>
          <w:tcPr>
            <w:tcW w:w="1587" w:type="dxa"/>
            <w:shd w:val="clear" w:color="auto" w:fill="auto"/>
          </w:tcPr>
          <w:p w14:paraId="145C7B46" w14:textId="77777777" w:rsidR="006D04C9" w:rsidRPr="001816B7" w:rsidRDefault="006D04C9" w:rsidP="000A03E8">
            <w:pPr>
              <w:rPr>
                <w:b/>
                <w:sz w:val="22"/>
                <w:szCs w:val="22"/>
                <w:lang w:val="sr-Cyrl-CS"/>
              </w:rPr>
            </w:pPr>
            <w:r w:rsidRPr="001816B7">
              <w:rPr>
                <w:b/>
                <w:sz w:val="22"/>
                <w:szCs w:val="22"/>
                <w:lang w:val="sr-Cyrl-CS"/>
              </w:rPr>
              <w:t>КОРИСНИК:</w:t>
            </w:r>
          </w:p>
          <w:p w14:paraId="3AF1F81C" w14:textId="77777777" w:rsidR="006D04C9" w:rsidRPr="001816B7" w:rsidRDefault="006D04C9" w:rsidP="000A03E8">
            <w:pPr>
              <w:rPr>
                <w:b/>
                <w:sz w:val="22"/>
                <w:szCs w:val="22"/>
                <w:lang w:val="sr-Cyrl-CS"/>
              </w:rPr>
            </w:pPr>
            <w:r w:rsidRPr="001816B7">
              <w:rPr>
                <w:b/>
                <w:sz w:val="22"/>
                <w:szCs w:val="22"/>
                <w:lang w:val="sr-Cyrl-CS"/>
              </w:rPr>
              <w:t>(поверилац)</w:t>
            </w:r>
          </w:p>
        </w:tc>
        <w:tc>
          <w:tcPr>
            <w:tcW w:w="7699" w:type="dxa"/>
            <w:shd w:val="clear" w:color="auto" w:fill="auto"/>
          </w:tcPr>
          <w:p w14:paraId="6FC80F2E" w14:textId="77777777" w:rsidR="006D04C9" w:rsidRPr="001816B7" w:rsidRDefault="006D04C9" w:rsidP="000A03E8">
            <w:pPr>
              <w:jc w:val="both"/>
              <w:rPr>
                <w:sz w:val="22"/>
                <w:szCs w:val="22"/>
                <w:lang w:val="sr-Cyrl-CS"/>
              </w:rPr>
            </w:pPr>
            <w:r w:rsidRPr="001816B7">
              <w:rPr>
                <w:b/>
                <w:sz w:val="22"/>
                <w:szCs w:val="22"/>
                <w:lang w:val="sr-Cyrl-CS"/>
              </w:rPr>
              <w:t>Пун назив и седиште:</w:t>
            </w:r>
            <w:r w:rsidRPr="001816B7">
              <w:rPr>
                <w:sz w:val="22"/>
                <w:szCs w:val="22"/>
              </w:rPr>
              <w:t xml:space="preserve"> </w:t>
            </w:r>
            <w:r w:rsidRPr="001816B7">
              <w:rPr>
                <w:sz w:val="22"/>
                <w:szCs w:val="22"/>
                <w:lang w:val="sr-Cyrl-CS"/>
              </w:rPr>
              <w:t xml:space="preserve">КЛИНИЧКИ ЦЕНТАР ВОЈВОДИНЕ, </w:t>
            </w:r>
          </w:p>
          <w:p w14:paraId="68FB3CB6" w14:textId="77777777" w:rsidR="006D04C9" w:rsidRPr="001816B7" w:rsidRDefault="006D04C9" w:rsidP="000A03E8">
            <w:pPr>
              <w:jc w:val="both"/>
              <w:rPr>
                <w:sz w:val="22"/>
                <w:szCs w:val="22"/>
                <w:lang w:val="sr-Cyrl-CS"/>
              </w:rPr>
            </w:pPr>
            <w:r w:rsidRPr="001816B7">
              <w:rPr>
                <w:sz w:val="22"/>
                <w:szCs w:val="22"/>
                <w:lang w:val="sr-Cyrl-CS"/>
              </w:rPr>
              <w:t>ул. Хајдук Вељкова бр. 1, Нови Сад</w:t>
            </w:r>
          </w:p>
          <w:p w14:paraId="09550CA1" w14:textId="77777777" w:rsidR="006D04C9" w:rsidRPr="001816B7" w:rsidRDefault="006D04C9" w:rsidP="000A03E8">
            <w:pPr>
              <w:jc w:val="both"/>
              <w:rPr>
                <w:b/>
                <w:sz w:val="22"/>
                <w:szCs w:val="22"/>
                <w:lang w:val="sr-Cyrl-CS"/>
              </w:rPr>
            </w:pPr>
            <w:r w:rsidRPr="001816B7">
              <w:rPr>
                <w:b/>
                <w:sz w:val="22"/>
                <w:szCs w:val="22"/>
                <w:lang w:val="sr-Cyrl-CS"/>
              </w:rPr>
              <w:t>ПИБ</w:t>
            </w:r>
            <w:r w:rsidRPr="001816B7">
              <w:rPr>
                <w:b/>
                <w:sz w:val="22"/>
                <w:szCs w:val="22"/>
                <w:lang w:val="sr-Latn-CS"/>
              </w:rPr>
              <w:t>:</w:t>
            </w:r>
            <w:r w:rsidRPr="001816B7">
              <w:rPr>
                <w:b/>
                <w:sz w:val="22"/>
                <w:szCs w:val="22"/>
                <w:lang w:val="sr-Cyrl-CS"/>
              </w:rPr>
              <w:t xml:space="preserve"> </w:t>
            </w:r>
            <w:r w:rsidRPr="001816B7">
              <w:rPr>
                <w:sz w:val="22"/>
                <w:szCs w:val="22"/>
                <w:lang w:val="sr-Latn-CS"/>
              </w:rPr>
              <w:t>101696893</w:t>
            </w:r>
            <w:r w:rsidRPr="001816B7">
              <w:rPr>
                <w:b/>
                <w:sz w:val="22"/>
                <w:szCs w:val="22"/>
                <w:lang w:val="sr-Cyrl-CS"/>
              </w:rPr>
              <w:t xml:space="preserve">  Матични број:</w:t>
            </w:r>
            <w:r w:rsidRPr="001816B7">
              <w:rPr>
                <w:sz w:val="22"/>
                <w:szCs w:val="22"/>
              </w:rPr>
              <w:t xml:space="preserve"> </w:t>
            </w:r>
            <w:r w:rsidRPr="001816B7">
              <w:rPr>
                <w:sz w:val="22"/>
                <w:szCs w:val="22"/>
                <w:lang w:val="sr-Cyrl-CS"/>
              </w:rPr>
              <w:t>08664161</w:t>
            </w:r>
          </w:p>
          <w:p w14:paraId="1ED22F4B" w14:textId="77777777" w:rsidR="006D04C9" w:rsidRPr="001816B7" w:rsidRDefault="006D04C9" w:rsidP="000A03E8">
            <w:pPr>
              <w:jc w:val="both"/>
              <w:rPr>
                <w:sz w:val="22"/>
                <w:szCs w:val="22"/>
                <w:lang w:val="sr-Cyrl-CS"/>
              </w:rPr>
            </w:pPr>
            <w:r w:rsidRPr="001816B7">
              <w:rPr>
                <w:b/>
                <w:sz w:val="22"/>
                <w:szCs w:val="22"/>
                <w:lang w:val="sr-Cyrl-CS"/>
              </w:rPr>
              <w:t xml:space="preserve">Текући рачун: </w:t>
            </w:r>
            <w:r w:rsidRPr="001816B7">
              <w:rPr>
                <w:sz w:val="22"/>
                <w:szCs w:val="22"/>
                <w:lang w:val="sr-Cyrl-CS"/>
              </w:rPr>
              <w:t>840-577661-50,</w:t>
            </w:r>
            <w:r w:rsidRPr="001816B7">
              <w:rPr>
                <w:b/>
                <w:sz w:val="22"/>
                <w:szCs w:val="22"/>
                <w:lang w:val="sr-Cyrl-CS"/>
              </w:rPr>
              <w:t xml:space="preserve"> код: </w:t>
            </w:r>
            <w:r w:rsidRPr="001816B7">
              <w:rPr>
                <w:sz w:val="22"/>
                <w:szCs w:val="22"/>
                <w:lang w:val="sr-Cyrl-CS"/>
              </w:rPr>
              <w:t>Управа за трезор РС, Мин. финансија.</w:t>
            </w:r>
          </w:p>
          <w:p w14:paraId="006D0992" w14:textId="77777777" w:rsidR="006D04C9" w:rsidRPr="001816B7" w:rsidRDefault="006D04C9" w:rsidP="000A03E8">
            <w:pPr>
              <w:jc w:val="both"/>
              <w:rPr>
                <w:b/>
                <w:sz w:val="22"/>
                <w:szCs w:val="22"/>
                <w:lang w:val="sr-Cyrl-CS"/>
              </w:rPr>
            </w:pPr>
          </w:p>
        </w:tc>
      </w:tr>
    </w:tbl>
    <w:p w14:paraId="24A7519A" w14:textId="77777777" w:rsidR="006D04C9" w:rsidRPr="001816B7" w:rsidRDefault="006D04C9" w:rsidP="006D04C9">
      <w:pPr>
        <w:ind w:firstLine="720"/>
        <w:jc w:val="both"/>
        <w:rPr>
          <w:sz w:val="22"/>
          <w:szCs w:val="22"/>
          <w:lang w:val="sr-Cyrl-CS"/>
        </w:rPr>
      </w:pPr>
      <w:r w:rsidRPr="001816B7">
        <w:rPr>
          <w:sz w:val="22"/>
          <w:szCs w:val="22"/>
          <w:lang w:val="sr-Cyrl-CS"/>
        </w:rPr>
        <w:t xml:space="preserve">Менични дужник предаје меничном повериоцу потписану и оверену, бланко соло меницу, серијског броја _____________________ као средство финансијског обезбеђења </w:t>
      </w:r>
      <w:r w:rsidRPr="001816B7">
        <w:rPr>
          <w:b/>
          <w:noProof/>
          <w:sz w:val="22"/>
          <w:szCs w:val="22"/>
        </w:rPr>
        <w:t>за извршење уговорне обавезе</w:t>
      </w:r>
      <w:r w:rsidRPr="001816B7">
        <w:rPr>
          <w:b/>
          <w:noProof/>
          <w:sz w:val="22"/>
          <w:szCs w:val="22"/>
          <w:lang w:val="sr-Cyrl-RS"/>
        </w:rPr>
        <w:t>,</w:t>
      </w:r>
      <w:r w:rsidRPr="001816B7">
        <w:rPr>
          <w:sz w:val="22"/>
          <w:szCs w:val="22"/>
          <w:lang w:val="sr-Cyrl-CS"/>
        </w:rPr>
        <w:t xml:space="preserve"> и овлашћује меничног повериоца да предату меницу може попунити </w:t>
      </w:r>
      <w:r w:rsidRPr="001816B7">
        <w:rPr>
          <w:b/>
          <w:sz w:val="22"/>
          <w:szCs w:val="22"/>
          <w:lang w:val="sr-Cyrl-CS"/>
        </w:rPr>
        <w:t xml:space="preserve">на износ од 10% од уговорене вредности без ПДВ-а </w:t>
      </w:r>
      <w:r w:rsidRPr="001816B7">
        <w:rPr>
          <w:sz w:val="22"/>
          <w:szCs w:val="22"/>
          <w:lang w:val="sr-Cyrl-CS"/>
        </w:rPr>
        <w:t>и наплатити  до максималног износа од ___________________ динара (словима _____________________________________ динара), по уговору о јавној набавци број _____</w:t>
      </w:r>
      <w:r w:rsidRPr="001816B7">
        <w:rPr>
          <w:sz w:val="22"/>
          <w:szCs w:val="22"/>
          <w:lang w:val="sr-Latn-RS"/>
        </w:rPr>
        <w:t xml:space="preserve">, </w:t>
      </w:r>
      <w:r w:rsidRPr="001816B7">
        <w:rPr>
          <w:sz w:val="22"/>
          <w:szCs w:val="22"/>
          <w:lang w:val="sr-Cyrl-CS"/>
        </w:rPr>
        <w:t>назив јавне набавке _____________________</w:t>
      </w:r>
      <w:r w:rsidRPr="001816B7">
        <w:rPr>
          <w:sz w:val="22"/>
          <w:szCs w:val="22"/>
          <w:lang w:val="sr-Cyrl-RS"/>
        </w:rPr>
        <w:t xml:space="preserve"> </w:t>
      </w:r>
      <w:r w:rsidRPr="001816B7">
        <w:rPr>
          <w:sz w:val="22"/>
          <w:szCs w:val="22"/>
          <w:lang w:val="sr-Cyrl-CS"/>
        </w:rPr>
        <w:t>заведен код наручиоца–повериоца под бројем ____________ дана _________________, уколико као дужник не изврши предвиђене обавезе.</w:t>
      </w:r>
    </w:p>
    <w:p w14:paraId="41F2517E" w14:textId="77777777" w:rsidR="006D04C9" w:rsidRPr="001816B7" w:rsidRDefault="006D04C9" w:rsidP="006D04C9">
      <w:pPr>
        <w:ind w:firstLine="720"/>
        <w:jc w:val="both"/>
        <w:rPr>
          <w:sz w:val="22"/>
          <w:szCs w:val="22"/>
          <w:lang w:val="sr-Cyrl-CS"/>
        </w:rPr>
      </w:pPr>
    </w:p>
    <w:p w14:paraId="082D32BB" w14:textId="77777777" w:rsidR="006D04C9" w:rsidRPr="001816B7" w:rsidRDefault="006D04C9" w:rsidP="006D04C9">
      <w:pPr>
        <w:ind w:firstLine="720"/>
        <w:jc w:val="both"/>
        <w:rPr>
          <w:sz w:val="22"/>
          <w:szCs w:val="22"/>
          <w:lang w:val="sr-Cyrl-CS"/>
        </w:rPr>
      </w:pPr>
      <w:r w:rsidRPr="001816B7">
        <w:rPr>
          <w:sz w:val="22"/>
          <w:szCs w:val="22"/>
          <w:lang w:val="sr-Cyrl-CS"/>
        </w:rPr>
        <w:t xml:space="preserve">Рок важности менице и меничног овлашћења ______________ (најмање </w:t>
      </w:r>
      <w:r w:rsidRPr="001816B7">
        <w:rPr>
          <w:sz w:val="22"/>
          <w:szCs w:val="22"/>
        </w:rPr>
        <w:t>3</w:t>
      </w:r>
      <w:r w:rsidRPr="001816B7">
        <w:rPr>
          <w:sz w:val="22"/>
          <w:szCs w:val="22"/>
          <w:lang w:val="sr-Latn-RS"/>
        </w:rPr>
        <w:t>0</w:t>
      </w:r>
      <w:r w:rsidRPr="001816B7">
        <w:rPr>
          <w:sz w:val="22"/>
          <w:szCs w:val="22"/>
          <w:lang w:val="sr-Cyrl-CS"/>
        </w:rPr>
        <w:t xml:space="preserve"> дана дужи од дана рока за коначно извршење обавеза за које се меница и менично овлашћење  издаје).</w:t>
      </w:r>
    </w:p>
    <w:p w14:paraId="48FFEF3F" w14:textId="77777777" w:rsidR="006D04C9" w:rsidRPr="001816B7" w:rsidRDefault="006D04C9" w:rsidP="006D04C9">
      <w:pPr>
        <w:ind w:firstLine="720"/>
        <w:jc w:val="both"/>
        <w:rPr>
          <w:sz w:val="22"/>
          <w:szCs w:val="22"/>
          <w:lang w:val="sr-Cyrl-CS"/>
        </w:rPr>
      </w:pPr>
    </w:p>
    <w:p w14:paraId="1D8A3063" w14:textId="77777777" w:rsidR="006D04C9" w:rsidRPr="001816B7" w:rsidRDefault="006D04C9" w:rsidP="006D04C9">
      <w:pPr>
        <w:ind w:firstLine="720"/>
        <w:jc w:val="both"/>
        <w:rPr>
          <w:sz w:val="22"/>
          <w:szCs w:val="22"/>
          <w:lang w:val="sr-Cyrl-CS"/>
        </w:rPr>
      </w:pPr>
      <w:r w:rsidRPr="001816B7">
        <w:rPr>
          <w:sz w:val="22"/>
          <w:szCs w:val="22"/>
          <w:lang w:val="sr-Cyrl-CS"/>
        </w:rPr>
        <w:t>Меница и менично овлашћење су  важећи и у случају да у току трајања реализације наведеног уговора дође до: промена лица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596EFA0A" w14:textId="77777777" w:rsidR="006D04C9" w:rsidRPr="001816B7" w:rsidRDefault="006D04C9" w:rsidP="006D04C9">
      <w:pPr>
        <w:ind w:firstLine="720"/>
        <w:jc w:val="both"/>
        <w:rPr>
          <w:sz w:val="22"/>
          <w:szCs w:val="22"/>
          <w:lang w:val="ru-RU"/>
        </w:rPr>
      </w:pPr>
      <w:r w:rsidRPr="001816B7">
        <w:rPr>
          <w:sz w:val="22"/>
          <w:szCs w:val="22"/>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14:paraId="117B34B1" w14:textId="77777777" w:rsidR="006D04C9" w:rsidRPr="001816B7" w:rsidRDefault="006D04C9" w:rsidP="006D04C9">
      <w:pPr>
        <w:ind w:firstLine="720"/>
        <w:jc w:val="both"/>
        <w:rPr>
          <w:sz w:val="22"/>
          <w:szCs w:val="22"/>
          <w:lang w:val="ru-RU"/>
        </w:rPr>
      </w:pPr>
      <w:r w:rsidRPr="001816B7">
        <w:rPr>
          <w:sz w:val="22"/>
          <w:szCs w:val="22"/>
          <w:lang w:val="ru-RU"/>
        </w:rPr>
        <w:t>Ово менично писмо – овлашћење сачињено је у 2 (два) истоветна</w:t>
      </w:r>
      <w:r w:rsidRPr="001816B7">
        <w:rPr>
          <w:b/>
          <w:sz w:val="22"/>
          <w:szCs w:val="22"/>
          <w:lang w:val="ru-RU"/>
        </w:rPr>
        <w:t xml:space="preserve"> </w:t>
      </w:r>
      <w:r w:rsidRPr="001816B7">
        <w:rPr>
          <w:sz w:val="22"/>
          <w:szCs w:val="22"/>
          <w:lang w:val="ru-RU"/>
        </w:rPr>
        <w:t>примерка, од којих је 1 (један) примерак за Повериоца, а 1 (један) задржава Дужник.</w:t>
      </w:r>
    </w:p>
    <w:p w14:paraId="3EA122B9" w14:textId="77777777" w:rsidR="006D04C9" w:rsidRPr="001816B7" w:rsidRDefault="006D04C9" w:rsidP="006D04C9">
      <w:pPr>
        <w:jc w:val="both"/>
        <w:rPr>
          <w:sz w:val="22"/>
          <w:szCs w:val="22"/>
          <w:lang w:val="sr-Cyrl-CS"/>
        </w:rPr>
      </w:pPr>
    </w:p>
    <w:p w14:paraId="46BDE46E" w14:textId="77777777" w:rsidR="006D04C9" w:rsidRPr="001816B7" w:rsidRDefault="006D04C9" w:rsidP="006D04C9">
      <w:pPr>
        <w:jc w:val="both"/>
        <w:rPr>
          <w:sz w:val="22"/>
          <w:szCs w:val="22"/>
          <w:lang w:val="sr-Cyrl-CS"/>
        </w:rPr>
      </w:pPr>
      <w:r w:rsidRPr="001816B7">
        <w:rPr>
          <w:sz w:val="22"/>
          <w:szCs w:val="22"/>
          <w:lang w:val="ru-RU"/>
        </w:rPr>
        <w:t xml:space="preserve">Прилог: - Меница серијски број </w:t>
      </w:r>
      <w:r w:rsidRPr="001816B7">
        <w:rPr>
          <w:sz w:val="22"/>
          <w:szCs w:val="22"/>
          <w:lang w:val="sr-Cyrl-CS"/>
        </w:rPr>
        <w:t xml:space="preserve">_____________________  </w:t>
      </w:r>
    </w:p>
    <w:p w14:paraId="7DF125E6" w14:textId="77777777" w:rsidR="006D04C9" w:rsidRPr="001816B7" w:rsidRDefault="006D04C9" w:rsidP="006D04C9">
      <w:pPr>
        <w:jc w:val="both"/>
        <w:rPr>
          <w:sz w:val="22"/>
          <w:szCs w:val="22"/>
          <w:lang w:val="sr-Cyrl-CS"/>
        </w:rPr>
      </w:pPr>
      <w:r w:rsidRPr="001816B7">
        <w:rPr>
          <w:sz w:val="22"/>
          <w:szCs w:val="22"/>
          <w:lang w:val="sr-Cyrl-CS"/>
        </w:rPr>
        <w:t xml:space="preserve">               - Копија картона депонованих потписа</w:t>
      </w:r>
    </w:p>
    <w:p w14:paraId="2747F5DF" w14:textId="77777777" w:rsidR="006D04C9" w:rsidRPr="001816B7" w:rsidRDefault="006D04C9" w:rsidP="006D04C9">
      <w:pPr>
        <w:jc w:val="both"/>
        <w:rPr>
          <w:sz w:val="22"/>
          <w:szCs w:val="22"/>
          <w:lang w:val="sr-Cyrl-CS"/>
        </w:rPr>
      </w:pPr>
      <w:r w:rsidRPr="001816B7">
        <w:rPr>
          <w:sz w:val="22"/>
          <w:szCs w:val="22"/>
          <w:lang w:val="sr-Cyrl-CS"/>
        </w:rPr>
        <w:t xml:space="preserve">               - </w:t>
      </w:r>
      <w:r w:rsidRPr="001816B7">
        <w:rPr>
          <w:rFonts w:eastAsia="TimesNewRomanPSMT"/>
          <w:bCs/>
          <w:iCs/>
          <w:sz w:val="22"/>
          <w:szCs w:val="22"/>
          <w:lang w:val="sr-Cyrl-CS"/>
        </w:rPr>
        <w:t>ОП образац</w:t>
      </w:r>
    </w:p>
    <w:p w14:paraId="0EB03585" w14:textId="77777777" w:rsidR="006D04C9" w:rsidRPr="001816B7" w:rsidRDefault="006D04C9" w:rsidP="006D04C9">
      <w:pPr>
        <w:jc w:val="both"/>
        <w:rPr>
          <w:sz w:val="22"/>
          <w:szCs w:val="22"/>
          <w:lang w:val="sr-Cyrl-CS"/>
        </w:rPr>
      </w:pPr>
      <w:r w:rsidRPr="001816B7">
        <w:rPr>
          <w:sz w:val="22"/>
          <w:szCs w:val="22"/>
          <w:lang w:val="sr-Cyrl-CS"/>
        </w:rPr>
        <w:t xml:space="preserve">               - </w:t>
      </w:r>
      <w:r w:rsidRPr="001816B7">
        <w:rPr>
          <w:noProof/>
          <w:sz w:val="22"/>
          <w:szCs w:val="22"/>
        </w:rPr>
        <w:t>Копија извода из Регистра  меница и овлашћења</w:t>
      </w:r>
    </w:p>
    <w:p w14:paraId="1901EA10" w14:textId="77777777" w:rsidR="006D04C9" w:rsidRPr="001816B7" w:rsidRDefault="006D04C9" w:rsidP="006D04C9">
      <w:pPr>
        <w:ind w:firstLine="720"/>
        <w:jc w:val="both"/>
        <w:rPr>
          <w:sz w:val="22"/>
          <w:szCs w:val="22"/>
          <w:lang w:val="sr-Cyrl-CS"/>
        </w:rPr>
      </w:pPr>
      <w:r w:rsidRPr="001816B7">
        <w:rPr>
          <w:sz w:val="22"/>
          <w:szCs w:val="22"/>
          <w:lang w:val="sr-Cyrl-CS"/>
        </w:rPr>
        <w:t xml:space="preserve"> </w:t>
      </w:r>
    </w:p>
    <w:tbl>
      <w:tblPr>
        <w:tblW w:w="9828" w:type="dxa"/>
        <w:tblLook w:val="01E0" w:firstRow="1" w:lastRow="1" w:firstColumn="1" w:lastColumn="1" w:noHBand="0" w:noVBand="0"/>
      </w:tblPr>
      <w:tblGrid>
        <w:gridCol w:w="4428"/>
        <w:gridCol w:w="1260"/>
        <w:gridCol w:w="4140"/>
      </w:tblGrid>
      <w:tr w:rsidR="006D04C9" w:rsidRPr="001816B7" w14:paraId="16EFBE39" w14:textId="77777777" w:rsidTr="000A03E8">
        <w:tc>
          <w:tcPr>
            <w:tcW w:w="4428" w:type="dxa"/>
            <w:shd w:val="clear" w:color="auto" w:fill="auto"/>
          </w:tcPr>
          <w:p w14:paraId="797D2ADF" w14:textId="77777777" w:rsidR="006D04C9" w:rsidRPr="001816B7" w:rsidRDefault="006D04C9" w:rsidP="000A03E8">
            <w:pPr>
              <w:jc w:val="both"/>
              <w:rPr>
                <w:b/>
                <w:sz w:val="22"/>
                <w:szCs w:val="22"/>
                <w:lang w:val="sr-Cyrl-CS"/>
              </w:rPr>
            </w:pPr>
          </w:p>
        </w:tc>
        <w:tc>
          <w:tcPr>
            <w:tcW w:w="1260" w:type="dxa"/>
            <w:shd w:val="clear" w:color="auto" w:fill="auto"/>
          </w:tcPr>
          <w:p w14:paraId="51E29CA7" w14:textId="77777777" w:rsidR="006D04C9" w:rsidRPr="001816B7" w:rsidRDefault="006D04C9" w:rsidP="000A03E8">
            <w:pPr>
              <w:jc w:val="both"/>
              <w:rPr>
                <w:b/>
                <w:sz w:val="22"/>
                <w:szCs w:val="22"/>
                <w:lang w:val="sr-Cyrl-CS"/>
              </w:rPr>
            </w:pPr>
          </w:p>
        </w:tc>
        <w:tc>
          <w:tcPr>
            <w:tcW w:w="4140" w:type="dxa"/>
            <w:shd w:val="clear" w:color="auto" w:fill="auto"/>
          </w:tcPr>
          <w:p w14:paraId="7DA0A53B" w14:textId="77777777" w:rsidR="006D04C9" w:rsidRPr="001816B7" w:rsidRDefault="006D04C9" w:rsidP="000A03E8">
            <w:pPr>
              <w:jc w:val="center"/>
              <w:rPr>
                <w:b/>
                <w:sz w:val="22"/>
                <w:szCs w:val="22"/>
                <w:lang w:val="sr-Cyrl-CS"/>
              </w:rPr>
            </w:pPr>
          </w:p>
        </w:tc>
      </w:tr>
      <w:tr w:rsidR="006D04C9" w:rsidRPr="001816B7" w14:paraId="22F413EA" w14:textId="77777777" w:rsidTr="000A03E8">
        <w:trPr>
          <w:trHeight w:val="212"/>
        </w:trPr>
        <w:tc>
          <w:tcPr>
            <w:tcW w:w="4428" w:type="dxa"/>
            <w:shd w:val="clear" w:color="auto" w:fill="auto"/>
          </w:tcPr>
          <w:p w14:paraId="066158DE" w14:textId="77777777" w:rsidR="006D04C9" w:rsidRPr="001816B7" w:rsidRDefault="006D04C9" w:rsidP="000A03E8">
            <w:pPr>
              <w:jc w:val="center"/>
              <w:rPr>
                <w:b/>
                <w:sz w:val="22"/>
                <w:szCs w:val="22"/>
                <w:lang w:val="sr-Cyrl-CS"/>
              </w:rPr>
            </w:pPr>
            <w:r w:rsidRPr="001816B7">
              <w:rPr>
                <w:b/>
                <w:sz w:val="22"/>
                <w:szCs w:val="22"/>
                <w:lang w:val="sr-Cyrl-CS"/>
              </w:rPr>
              <w:t>Место и датум издавања Овлашћења:</w:t>
            </w:r>
          </w:p>
        </w:tc>
        <w:tc>
          <w:tcPr>
            <w:tcW w:w="1260" w:type="dxa"/>
            <w:shd w:val="clear" w:color="auto" w:fill="auto"/>
          </w:tcPr>
          <w:p w14:paraId="5F9AED0D" w14:textId="77777777" w:rsidR="006D04C9" w:rsidRPr="001816B7" w:rsidRDefault="006D04C9" w:rsidP="000A03E8">
            <w:pPr>
              <w:jc w:val="both"/>
              <w:rPr>
                <w:b/>
                <w:sz w:val="22"/>
                <w:szCs w:val="22"/>
                <w:lang w:val="sr-Cyrl-CS"/>
              </w:rPr>
            </w:pPr>
          </w:p>
        </w:tc>
        <w:tc>
          <w:tcPr>
            <w:tcW w:w="4140" w:type="dxa"/>
            <w:shd w:val="clear" w:color="auto" w:fill="auto"/>
          </w:tcPr>
          <w:p w14:paraId="5584F299" w14:textId="77777777" w:rsidR="006D04C9" w:rsidRPr="001816B7" w:rsidRDefault="006D04C9" w:rsidP="000A03E8">
            <w:pPr>
              <w:rPr>
                <w:b/>
                <w:sz w:val="22"/>
                <w:szCs w:val="22"/>
                <w:lang w:val="sr-Cyrl-CS"/>
              </w:rPr>
            </w:pPr>
            <w:r w:rsidRPr="001816B7">
              <w:rPr>
                <w:b/>
                <w:sz w:val="22"/>
                <w:szCs w:val="22"/>
                <w:lang w:val="sr-Cyrl-CS"/>
              </w:rPr>
              <w:t>ДУЖНИК – ИЗДАВАЛАЦ МЕНИЦЕ</w:t>
            </w:r>
          </w:p>
          <w:p w14:paraId="685BC07B" w14:textId="77777777" w:rsidR="006D04C9" w:rsidRPr="001816B7" w:rsidRDefault="006D04C9" w:rsidP="000A03E8">
            <w:pPr>
              <w:jc w:val="center"/>
              <w:rPr>
                <w:b/>
                <w:sz w:val="22"/>
                <w:szCs w:val="22"/>
                <w:lang w:val="sr-Cyrl-CS"/>
              </w:rPr>
            </w:pPr>
          </w:p>
        </w:tc>
      </w:tr>
      <w:tr w:rsidR="006D04C9" w:rsidRPr="001816B7" w14:paraId="2C3D0E2F" w14:textId="77777777" w:rsidTr="000A03E8">
        <w:tc>
          <w:tcPr>
            <w:tcW w:w="4428" w:type="dxa"/>
            <w:tcBorders>
              <w:bottom w:val="single" w:sz="4" w:space="0" w:color="auto"/>
            </w:tcBorders>
            <w:shd w:val="clear" w:color="auto" w:fill="auto"/>
          </w:tcPr>
          <w:p w14:paraId="08ACBAB3" w14:textId="77777777" w:rsidR="006D04C9" w:rsidRPr="001816B7" w:rsidRDefault="006D04C9" w:rsidP="000A03E8">
            <w:pPr>
              <w:rPr>
                <w:sz w:val="22"/>
                <w:szCs w:val="22"/>
                <w:lang w:val="sr-Cyrl-CS"/>
              </w:rPr>
            </w:pPr>
          </w:p>
        </w:tc>
        <w:tc>
          <w:tcPr>
            <w:tcW w:w="1260" w:type="dxa"/>
            <w:shd w:val="clear" w:color="auto" w:fill="auto"/>
          </w:tcPr>
          <w:p w14:paraId="65830B77" w14:textId="77777777" w:rsidR="006D04C9" w:rsidRPr="001816B7" w:rsidRDefault="006D04C9" w:rsidP="000A03E8">
            <w:pPr>
              <w:jc w:val="center"/>
              <w:rPr>
                <w:b/>
                <w:sz w:val="22"/>
                <w:szCs w:val="22"/>
                <w:lang w:val="sr-Cyrl-CS"/>
              </w:rPr>
            </w:pPr>
            <w:r w:rsidRPr="001816B7">
              <w:rPr>
                <w:sz w:val="22"/>
                <w:szCs w:val="22"/>
                <w:lang w:val="sr-Cyrl-CS"/>
              </w:rPr>
              <w:t>МП</w:t>
            </w:r>
          </w:p>
        </w:tc>
        <w:tc>
          <w:tcPr>
            <w:tcW w:w="4140" w:type="dxa"/>
            <w:tcBorders>
              <w:bottom w:val="single" w:sz="4" w:space="0" w:color="auto"/>
            </w:tcBorders>
            <w:shd w:val="clear" w:color="auto" w:fill="auto"/>
          </w:tcPr>
          <w:p w14:paraId="6F5BB509" w14:textId="77777777" w:rsidR="006D04C9" w:rsidRPr="001816B7" w:rsidRDefault="006D04C9" w:rsidP="000A03E8">
            <w:pPr>
              <w:rPr>
                <w:b/>
                <w:sz w:val="22"/>
                <w:szCs w:val="22"/>
                <w:lang w:val="sr-Cyrl-CS"/>
              </w:rPr>
            </w:pPr>
          </w:p>
        </w:tc>
      </w:tr>
      <w:tr w:rsidR="006D04C9" w:rsidRPr="001816B7" w14:paraId="0DBA4DBE" w14:textId="77777777" w:rsidTr="000A03E8">
        <w:tc>
          <w:tcPr>
            <w:tcW w:w="4428" w:type="dxa"/>
            <w:tcBorders>
              <w:top w:val="single" w:sz="4" w:space="0" w:color="auto"/>
            </w:tcBorders>
            <w:shd w:val="clear" w:color="auto" w:fill="auto"/>
          </w:tcPr>
          <w:p w14:paraId="3D55FAEA" w14:textId="77777777" w:rsidR="006D04C9" w:rsidRPr="001816B7" w:rsidRDefault="006D04C9" w:rsidP="000A03E8">
            <w:pPr>
              <w:jc w:val="both"/>
              <w:rPr>
                <w:b/>
                <w:sz w:val="22"/>
                <w:szCs w:val="22"/>
                <w:lang w:val="sr-Cyrl-CS"/>
              </w:rPr>
            </w:pPr>
          </w:p>
        </w:tc>
        <w:tc>
          <w:tcPr>
            <w:tcW w:w="1260" w:type="dxa"/>
            <w:shd w:val="clear" w:color="auto" w:fill="auto"/>
          </w:tcPr>
          <w:p w14:paraId="2687B4AE" w14:textId="77777777" w:rsidR="006D04C9" w:rsidRPr="001816B7" w:rsidRDefault="006D04C9" w:rsidP="000A03E8">
            <w:pPr>
              <w:jc w:val="right"/>
              <w:rPr>
                <w:sz w:val="22"/>
                <w:szCs w:val="22"/>
                <w:lang w:val="sr-Cyrl-CS"/>
              </w:rPr>
            </w:pPr>
          </w:p>
          <w:p w14:paraId="3F2B509A" w14:textId="77777777" w:rsidR="006D04C9" w:rsidRPr="001816B7" w:rsidRDefault="006D04C9" w:rsidP="000A03E8">
            <w:pPr>
              <w:jc w:val="right"/>
              <w:rPr>
                <w:sz w:val="22"/>
                <w:szCs w:val="22"/>
                <w:lang w:val="sr-Cyrl-CS"/>
              </w:rPr>
            </w:pPr>
          </w:p>
        </w:tc>
        <w:tc>
          <w:tcPr>
            <w:tcW w:w="4140" w:type="dxa"/>
            <w:tcBorders>
              <w:top w:val="single" w:sz="4" w:space="0" w:color="auto"/>
            </w:tcBorders>
            <w:shd w:val="clear" w:color="auto" w:fill="auto"/>
          </w:tcPr>
          <w:p w14:paraId="7BBFF22B" w14:textId="77777777" w:rsidR="006D04C9" w:rsidRPr="001816B7" w:rsidRDefault="006D04C9" w:rsidP="000A03E8">
            <w:pPr>
              <w:jc w:val="center"/>
              <w:rPr>
                <w:b/>
                <w:sz w:val="22"/>
                <w:szCs w:val="22"/>
                <w:lang w:val="sr-Cyrl-CS"/>
              </w:rPr>
            </w:pPr>
            <w:r w:rsidRPr="001816B7">
              <w:rPr>
                <w:sz w:val="22"/>
                <w:szCs w:val="22"/>
                <w:lang w:val="sr-Cyrl-CS"/>
              </w:rPr>
              <w:t>Потпис овлашћеног лица</w:t>
            </w:r>
          </w:p>
        </w:tc>
      </w:tr>
    </w:tbl>
    <w:p w14:paraId="3F4517B6" w14:textId="77777777" w:rsidR="006D04C9" w:rsidRPr="001816B7" w:rsidRDefault="006D04C9" w:rsidP="006D04C9"/>
    <w:p w14:paraId="58AB88F7" w14:textId="77777777" w:rsidR="006D04C9" w:rsidRPr="001816B7" w:rsidRDefault="006D04C9" w:rsidP="006D04C9"/>
    <w:p w14:paraId="47B2627E" w14:textId="77777777" w:rsidR="006D04C9" w:rsidRPr="001816B7" w:rsidRDefault="006D04C9" w:rsidP="006D04C9"/>
    <w:p w14:paraId="217951CB" w14:textId="77777777" w:rsidR="006D04C9" w:rsidRPr="001816B7" w:rsidRDefault="006D04C9" w:rsidP="006D04C9"/>
    <w:p w14:paraId="4643A04D" w14:textId="77777777" w:rsidR="006D04C9" w:rsidRPr="001816B7" w:rsidRDefault="006D04C9" w:rsidP="006D04C9"/>
    <w:p w14:paraId="2B6995B9" w14:textId="77777777" w:rsidR="006D04C9" w:rsidRPr="001816B7" w:rsidRDefault="006D04C9" w:rsidP="006D04C9"/>
    <w:tbl>
      <w:tblPr>
        <w:tblW w:w="9286" w:type="dxa"/>
        <w:tblLook w:val="01E0" w:firstRow="1" w:lastRow="1" w:firstColumn="1" w:lastColumn="1" w:noHBand="0" w:noVBand="0"/>
      </w:tblPr>
      <w:tblGrid>
        <w:gridCol w:w="9286"/>
      </w:tblGrid>
      <w:tr w:rsidR="006D04C9" w:rsidRPr="001816B7" w14:paraId="5F78E39E" w14:textId="77777777" w:rsidTr="000A03E8">
        <w:tc>
          <w:tcPr>
            <w:tcW w:w="9286" w:type="dxa"/>
            <w:shd w:val="clear" w:color="auto" w:fill="auto"/>
          </w:tcPr>
          <w:p w14:paraId="0CA19554" w14:textId="77777777" w:rsidR="006D04C9" w:rsidRPr="001816B7" w:rsidRDefault="006D04C9" w:rsidP="000A03E8">
            <w:pPr>
              <w:ind w:firstLine="720"/>
              <w:jc w:val="both"/>
              <w:rPr>
                <w:sz w:val="22"/>
                <w:szCs w:val="22"/>
                <w:lang w:val="sr-Cyrl-CS"/>
              </w:rPr>
            </w:pPr>
            <w:r w:rsidRPr="001816B7">
              <w:rPr>
                <w:sz w:val="22"/>
                <w:szCs w:val="22"/>
                <w:lang w:val="sr-Cyrl-CS"/>
              </w:rPr>
              <w:t xml:space="preserve">На основу Закона о меници и тачке 1, 2. и 6. Одлуке о облику, садржини и начину коришћења јединствених инструмената платног промета, </w:t>
            </w:r>
          </w:p>
          <w:p w14:paraId="2DEA770E" w14:textId="77777777" w:rsidR="006D04C9" w:rsidRPr="001816B7" w:rsidRDefault="006D04C9" w:rsidP="000A03E8">
            <w:pPr>
              <w:ind w:firstLine="720"/>
              <w:rPr>
                <w:sz w:val="22"/>
                <w:szCs w:val="22"/>
                <w:lang w:val="sr-Cyrl-CS"/>
              </w:rPr>
            </w:pPr>
          </w:p>
          <w:tbl>
            <w:tblPr>
              <w:tblW w:w="0" w:type="auto"/>
              <w:tblLook w:val="01E0" w:firstRow="1" w:lastRow="1" w:firstColumn="1" w:lastColumn="1" w:noHBand="0" w:noVBand="0"/>
            </w:tblPr>
            <w:tblGrid>
              <w:gridCol w:w="1490"/>
              <w:gridCol w:w="7580"/>
            </w:tblGrid>
            <w:tr w:rsidR="006D04C9" w:rsidRPr="001816B7" w14:paraId="04A8B3EC" w14:textId="77777777" w:rsidTr="000A03E8">
              <w:tc>
                <w:tcPr>
                  <w:tcW w:w="1548" w:type="dxa"/>
                  <w:shd w:val="clear" w:color="auto" w:fill="auto"/>
                </w:tcPr>
                <w:p w14:paraId="16E62F20" w14:textId="77777777" w:rsidR="006D04C9" w:rsidRPr="001816B7" w:rsidRDefault="006D04C9" w:rsidP="000A03E8">
                  <w:pPr>
                    <w:rPr>
                      <w:b/>
                      <w:sz w:val="22"/>
                      <w:szCs w:val="22"/>
                      <w:lang w:val="sr-Cyrl-CS"/>
                    </w:rPr>
                  </w:pPr>
                  <w:r w:rsidRPr="001816B7">
                    <w:rPr>
                      <w:b/>
                      <w:sz w:val="22"/>
                      <w:szCs w:val="22"/>
                      <w:lang w:val="sr-Cyrl-CS"/>
                    </w:rPr>
                    <w:t>ДУЖНИК:</w:t>
                  </w:r>
                </w:p>
              </w:tc>
              <w:tc>
                <w:tcPr>
                  <w:tcW w:w="8100" w:type="dxa"/>
                  <w:shd w:val="clear" w:color="auto" w:fill="auto"/>
                </w:tcPr>
                <w:p w14:paraId="17AAACB4" w14:textId="77777777" w:rsidR="006D04C9" w:rsidRPr="001816B7" w:rsidRDefault="006D04C9" w:rsidP="000A03E8">
                  <w:pPr>
                    <w:rPr>
                      <w:b/>
                      <w:sz w:val="22"/>
                      <w:szCs w:val="22"/>
                      <w:lang w:val="sr-Cyrl-CS"/>
                    </w:rPr>
                  </w:pPr>
                  <w:r w:rsidRPr="001816B7">
                    <w:rPr>
                      <w:b/>
                      <w:sz w:val="22"/>
                      <w:szCs w:val="22"/>
                      <w:lang w:val="sr-Cyrl-CS"/>
                    </w:rPr>
                    <w:t>Пун назив и седиште:_____________________________________________</w:t>
                  </w:r>
                </w:p>
                <w:p w14:paraId="09B03336" w14:textId="77777777" w:rsidR="006D04C9" w:rsidRPr="001816B7" w:rsidRDefault="006D04C9" w:rsidP="000A03E8">
                  <w:pPr>
                    <w:rPr>
                      <w:b/>
                      <w:sz w:val="22"/>
                      <w:szCs w:val="22"/>
                      <w:lang w:val="sr-Cyrl-CS"/>
                    </w:rPr>
                  </w:pPr>
                  <w:r w:rsidRPr="001816B7">
                    <w:rPr>
                      <w:b/>
                      <w:sz w:val="22"/>
                      <w:szCs w:val="22"/>
                      <w:lang w:val="sr-Cyrl-CS"/>
                    </w:rPr>
                    <w:t>ПИБ</w:t>
                  </w:r>
                  <w:r w:rsidRPr="001816B7">
                    <w:rPr>
                      <w:b/>
                      <w:sz w:val="22"/>
                      <w:szCs w:val="22"/>
                      <w:lang w:val="sr-Latn-CS"/>
                    </w:rPr>
                    <w:t>:</w:t>
                  </w:r>
                  <w:r w:rsidRPr="001816B7">
                    <w:rPr>
                      <w:b/>
                      <w:sz w:val="22"/>
                      <w:szCs w:val="22"/>
                      <w:lang w:val="sr-Cyrl-CS"/>
                    </w:rPr>
                    <w:t xml:space="preserve"> </w:t>
                  </w:r>
                  <w:r w:rsidRPr="001816B7">
                    <w:rPr>
                      <w:b/>
                      <w:sz w:val="22"/>
                      <w:szCs w:val="22"/>
                      <w:lang w:val="sr-Latn-CS"/>
                    </w:rPr>
                    <w:t>_______________</w:t>
                  </w:r>
                  <w:r w:rsidRPr="001816B7">
                    <w:rPr>
                      <w:b/>
                      <w:sz w:val="22"/>
                      <w:szCs w:val="22"/>
                      <w:lang w:val="sr-Cyrl-CS"/>
                    </w:rPr>
                    <w:t>______  Матични број:________________________</w:t>
                  </w:r>
                </w:p>
                <w:p w14:paraId="47A94C79" w14:textId="77777777" w:rsidR="006D04C9" w:rsidRPr="001816B7" w:rsidRDefault="006D04C9" w:rsidP="000A03E8">
                  <w:pPr>
                    <w:rPr>
                      <w:b/>
                      <w:sz w:val="22"/>
                      <w:szCs w:val="22"/>
                      <w:lang w:val="sr-Cyrl-CS"/>
                    </w:rPr>
                  </w:pPr>
                  <w:r w:rsidRPr="001816B7">
                    <w:rPr>
                      <w:b/>
                      <w:sz w:val="22"/>
                      <w:szCs w:val="22"/>
                      <w:lang w:val="sr-Cyrl-CS"/>
                    </w:rPr>
                    <w:t>Текући рачун:__________________код: _________________(назив банке),</w:t>
                  </w:r>
                </w:p>
                <w:p w14:paraId="44E79E17" w14:textId="77777777" w:rsidR="006D04C9" w:rsidRPr="001816B7" w:rsidRDefault="006D04C9" w:rsidP="000A03E8">
                  <w:pPr>
                    <w:rPr>
                      <w:b/>
                      <w:sz w:val="22"/>
                      <w:szCs w:val="22"/>
                      <w:lang w:val="sr-Cyrl-CS"/>
                    </w:rPr>
                  </w:pPr>
                </w:p>
              </w:tc>
            </w:tr>
          </w:tbl>
          <w:p w14:paraId="570B16DC" w14:textId="77777777" w:rsidR="006D04C9" w:rsidRPr="001816B7" w:rsidRDefault="006D04C9" w:rsidP="000A03E8">
            <w:pPr>
              <w:jc w:val="center"/>
              <w:rPr>
                <w:b/>
                <w:sz w:val="22"/>
                <w:szCs w:val="22"/>
                <w:lang w:val="sr-Cyrl-CS"/>
              </w:rPr>
            </w:pPr>
            <w:r w:rsidRPr="001816B7">
              <w:rPr>
                <w:b/>
                <w:sz w:val="22"/>
                <w:szCs w:val="22"/>
                <w:lang w:val="sr-Cyrl-CS"/>
              </w:rPr>
              <w:t>И з д а ј е</w:t>
            </w:r>
          </w:p>
        </w:tc>
      </w:tr>
    </w:tbl>
    <w:p w14:paraId="3BC0FB3E" w14:textId="77777777" w:rsidR="006D04C9" w:rsidRPr="001816B7" w:rsidRDefault="006D04C9" w:rsidP="006D04C9">
      <w:pPr>
        <w:rPr>
          <w:b/>
          <w:sz w:val="22"/>
          <w:szCs w:val="22"/>
          <w:lang w:val="sr-Cyrl-CS"/>
        </w:rPr>
      </w:pPr>
    </w:p>
    <w:p w14:paraId="75734101" w14:textId="77777777" w:rsidR="006D04C9" w:rsidRPr="001816B7" w:rsidRDefault="006D04C9" w:rsidP="006D04C9">
      <w:pPr>
        <w:jc w:val="center"/>
        <w:rPr>
          <w:b/>
          <w:sz w:val="28"/>
          <w:szCs w:val="28"/>
          <w:lang w:val="sr-Cyrl-CS"/>
        </w:rPr>
      </w:pPr>
      <w:r w:rsidRPr="001816B7">
        <w:rPr>
          <w:b/>
          <w:sz w:val="28"/>
          <w:szCs w:val="28"/>
          <w:lang w:val="sr-Cyrl-CS"/>
        </w:rPr>
        <w:t>МЕНИЧНО ПИСМО – ОВЛАШЋЕЊЕ</w:t>
      </w:r>
    </w:p>
    <w:p w14:paraId="6191A824" w14:textId="77777777" w:rsidR="006D04C9" w:rsidRPr="001816B7" w:rsidRDefault="006D04C9" w:rsidP="006D04C9">
      <w:pPr>
        <w:jc w:val="center"/>
        <w:rPr>
          <w:b/>
          <w:sz w:val="22"/>
          <w:szCs w:val="22"/>
          <w:lang w:val="sr-Cyrl-CS"/>
        </w:rPr>
      </w:pPr>
      <w:r w:rsidRPr="001816B7">
        <w:rPr>
          <w:b/>
          <w:sz w:val="22"/>
          <w:szCs w:val="22"/>
          <w:lang w:val="sr-Cyrl-CS"/>
        </w:rPr>
        <w:t>ЗА КОРИСНИКА БЛАНКО СОЛО МЕНИЦЕ</w:t>
      </w:r>
    </w:p>
    <w:p w14:paraId="2BEC52C2" w14:textId="77777777" w:rsidR="006D04C9" w:rsidRPr="001816B7" w:rsidRDefault="006D04C9" w:rsidP="006D04C9">
      <w:pPr>
        <w:rPr>
          <w:b/>
          <w:sz w:val="22"/>
          <w:szCs w:val="22"/>
          <w:lang w:val="sr-Cyrl-CS"/>
        </w:rPr>
      </w:pPr>
    </w:p>
    <w:tbl>
      <w:tblPr>
        <w:tblW w:w="0" w:type="auto"/>
        <w:tblLook w:val="01E0" w:firstRow="1" w:lastRow="1" w:firstColumn="1" w:lastColumn="1" w:noHBand="0" w:noVBand="0"/>
      </w:tblPr>
      <w:tblGrid>
        <w:gridCol w:w="1587"/>
        <w:gridCol w:w="7699"/>
      </w:tblGrid>
      <w:tr w:rsidR="006D04C9" w:rsidRPr="001816B7" w14:paraId="4A613D88" w14:textId="77777777" w:rsidTr="000A03E8">
        <w:tc>
          <w:tcPr>
            <w:tcW w:w="1548" w:type="dxa"/>
            <w:shd w:val="clear" w:color="auto" w:fill="auto"/>
          </w:tcPr>
          <w:p w14:paraId="242FA29D" w14:textId="77777777" w:rsidR="006D04C9" w:rsidRPr="001816B7" w:rsidRDefault="006D04C9" w:rsidP="000A03E8">
            <w:pPr>
              <w:rPr>
                <w:b/>
                <w:sz w:val="22"/>
                <w:szCs w:val="22"/>
                <w:lang w:val="sr-Cyrl-CS"/>
              </w:rPr>
            </w:pPr>
            <w:r w:rsidRPr="001816B7">
              <w:rPr>
                <w:b/>
                <w:sz w:val="22"/>
                <w:szCs w:val="22"/>
                <w:lang w:val="sr-Cyrl-CS"/>
              </w:rPr>
              <w:t>КОРИСНИК:</w:t>
            </w:r>
          </w:p>
          <w:p w14:paraId="527E151C" w14:textId="77777777" w:rsidR="006D04C9" w:rsidRPr="001816B7" w:rsidRDefault="006D04C9" w:rsidP="000A03E8">
            <w:pPr>
              <w:rPr>
                <w:b/>
                <w:sz w:val="22"/>
                <w:szCs w:val="22"/>
                <w:lang w:val="sr-Cyrl-CS"/>
              </w:rPr>
            </w:pPr>
            <w:r w:rsidRPr="001816B7">
              <w:rPr>
                <w:b/>
                <w:sz w:val="22"/>
                <w:szCs w:val="22"/>
                <w:lang w:val="sr-Cyrl-CS"/>
              </w:rPr>
              <w:t>(поверилац)</w:t>
            </w:r>
          </w:p>
        </w:tc>
        <w:tc>
          <w:tcPr>
            <w:tcW w:w="8100" w:type="dxa"/>
            <w:shd w:val="clear" w:color="auto" w:fill="auto"/>
          </w:tcPr>
          <w:p w14:paraId="49FCB63A" w14:textId="77777777" w:rsidR="006D04C9" w:rsidRPr="001816B7" w:rsidRDefault="006D04C9" w:rsidP="000A03E8">
            <w:pPr>
              <w:jc w:val="both"/>
              <w:rPr>
                <w:sz w:val="22"/>
                <w:szCs w:val="22"/>
                <w:lang w:val="sr-Cyrl-CS"/>
              </w:rPr>
            </w:pPr>
            <w:r w:rsidRPr="001816B7">
              <w:rPr>
                <w:b/>
                <w:sz w:val="22"/>
                <w:szCs w:val="22"/>
                <w:lang w:val="sr-Cyrl-CS"/>
              </w:rPr>
              <w:t>Пун назив и седиште:</w:t>
            </w:r>
            <w:r w:rsidRPr="001816B7">
              <w:rPr>
                <w:sz w:val="22"/>
                <w:szCs w:val="22"/>
              </w:rPr>
              <w:t xml:space="preserve"> </w:t>
            </w:r>
            <w:r w:rsidRPr="001816B7">
              <w:rPr>
                <w:sz w:val="22"/>
                <w:szCs w:val="22"/>
                <w:lang w:val="sr-Cyrl-CS"/>
              </w:rPr>
              <w:t xml:space="preserve">КЛИНИЧКИ ЦЕНТАР ВОЈВОДИНЕ, </w:t>
            </w:r>
          </w:p>
          <w:p w14:paraId="7EE7ADDA" w14:textId="77777777" w:rsidR="006D04C9" w:rsidRPr="001816B7" w:rsidRDefault="006D04C9" w:rsidP="000A03E8">
            <w:pPr>
              <w:jc w:val="both"/>
              <w:rPr>
                <w:sz w:val="22"/>
                <w:szCs w:val="22"/>
                <w:lang w:val="sr-Cyrl-CS"/>
              </w:rPr>
            </w:pPr>
            <w:r w:rsidRPr="001816B7">
              <w:rPr>
                <w:sz w:val="22"/>
                <w:szCs w:val="22"/>
                <w:lang w:val="sr-Cyrl-CS"/>
              </w:rPr>
              <w:t>ул. Хајдук Вељкова бр. 1, Нови Сад</w:t>
            </w:r>
          </w:p>
          <w:p w14:paraId="19057BC9" w14:textId="77777777" w:rsidR="006D04C9" w:rsidRPr="001816B7" w:rsidRDefault="006D04C9" w:rsidP="000A03E8">
            <w:pPr>
              <w:jc w:val="both"/>
              <w:rPr>
                <w:b/>
                <w:sz w:val="22"/>
                <w:szCs w:val="22"/>
                <w:lang w:val="sr-Cyrl-CS"/>
              </w:rPr>
            </w:pPr>
            <w:r w:rsidRPr="001816B7">
              <w:rPr>
                <w:b/>
                <w:sz w:val="22"/>
                <w:szCs w:val="22"/>
                <w:lang w:val="sr-Cyrl-CS"/>
              </w:rPr>
              <w:t>ПИБ</w:t>
            </w:r>
            <w:r w:rsidRPr="001816B7">
              <w:rPr>
                <w:b/>
                <w:sz w:val="22"/>
                <w:szCs w:val="22"/>
                <w:lang w:val="sr-Latn-CS"/>
              </w:rPr>
              <w:t>:</w:t>
            </w:r>
            <w:r w:rsidRPr="001816B7">
              <w:rPr>
                <w:b/>
                <w:sz w:val="22"/>
                <w:szCs w:val="22"/>
                <w:lang w:val="sr-Cyrl-CS"/>
              </w:rPr>
              <w:t xml:space="preserve"> </w:t>
            </w:r>
            <w:r w:rsidRPr="001816B7">
              <w:rPr>
                <w:sz w:val="22"/>
                <w:szCs w:val="22"/>
                <w:lang w:val="sr-Latn-CS"/>
              </w:rPr>
              <w:t>101696893</w:t>
            </w:r>
            <w:r w:rsidRPr="001816B7">
              <w:rPr>
                <w:b/>
                <w:sz w:val="22"/>
                <w:szCs w:val="22"/>
                <w:lang w:val="sr-Cyrl-CS"/>
              </w:rPr>
              <w:t xml:space="preserve">  Матични број:</w:t>
            </w:r>
            <w:r w:rsidRPr="001816B7">
              <w:rPr>
                <w:sz w:val="22"/>
                <w:szCs w:val="22"/>
              </w:rPr>
              <w:t xml:space="preserve"> </w:t>
            </w:r>
            <w:r w:rsidRPr="001816B7">
              <w:rPr>
                <w:sz w:val="22"/>
                <w:szCs w:val="22"/>
                <w:lang w:val="sr-Cyrl-CS"/>
              </w:rPr>
              <w:t>08664161</w:t>
            </w:r>
          </w:p>
          <w:p w14:paraId="026A7D9A" w14:textId="77777777" w:rsidR="006D04C9" w:rsidRPr="001816B7" w:rsidRDefault="006D04C9" w:rsidP="000A03E8">
            <w:pPr>
              <w:jc w:val="both"/>
              <w:rPr>
                <w:b/>
                <w:sz w:val="22"/>
                <w:szCs w:val="22"/>
                <w:lang w:val="sr-Cyrl-CS"/>
              </w:rPr>
            </w:pPr>
            <w:r w:rsidRPr="001816B7">
              <w:rPr>
                <w:b/>
                <w:sz w:val="22"/>
                <w:szCs w:val="22"/>
                <w:lang w:val="sr-Cyrl-CS"/>
              </w:rPr>
              <w:t xml:space="preserve">Текући рачун: </w:t>
            </w:r>
            <w:r w:rsidRPr="001816B7">
              <w:rPr>
                <w:sz w:val="22"/>
                <w:szCs w:val="22"/>
                <w:lang w:val="sr-Cyrl-CS"/>
              </w:rPr>
              <w:t>840-577661-50,</w:t>
            </w:r>
            <w:r w:rsidRPr="001816B7">
              <w:rPr>
                <w:b/>
                <w:sz w:val="22"/>
                <w:szCs w:val="22"/>
                <w:lang w:val="sr-Cyrl-CS"/>
              </w:rPr>
              <w:t xml:space="preserve"> код: </w:t>
            </w:r>
            <w:r w:rsidRPr="001816B7">
              <w:rPr>
                <w:sz w:val="22"/>
                <w:szCs w:val="22"/>
                <w:lang w:val="sr-Cyrl-CS"/>
              </w:rPr>
              <w:t>Управа за трезор РС, Мин. Финансија.</w:t>
            </w:r>
          </w:p>
        </w:tc>
      </w:tr>
    </w:tbl>
    <w:p w14:paraId="0F827A48" w14:textId="77777777" w:rsidR="006D04C9" w:rsidRPr="001816B7" w:rsidRDefault="006D04C9" w:rsidP="006D04C9">
      <w:pPr>
        <w:jc w:val="both"/>
        <w:rPr>
          <w:sz w:val="22"/>
          <w:szCs w:val="22"/>
          <w:lang w:val="sr-Cyrl-CS"/>
        </w:rPr>
      </w:pPr>
    </w:p>
    <w:p w14:paraId="1B99C78B" w14:textId="77777777" w:rsidR="006D04C9" w:rsidRPr="001816B7" w:rsidRDefault="006D04C9" w:rsidP="006D04C9">
      <w:pPr>
        <w:ind w:firstLine="720"/>
        <w:jc w:val="both"/>
        <w:rPr>
          <w:sz w:val="22"/>
          <w:szCs w:val="22"/>
          <w:lang w:val="sr-Cyrl-CS"/>
        </w:rPr>
      </w:pPr>
      <w:r w:rsidRPr="001816B7">
        <w:rPr>
          <w:sz w:val="22"/>
          <w:szCs w:val="22"/>
          <w:lang w:val="sr-Cyrl-CS"/>
        </w:rPr>
        <w:t xml:space="preserve">Менични дужник предаје меничном повериоцу потписану и оверену, бланко соло меницу, серијског броја _____________________ као средство финансијског обезбеђења </w:t>
      </w:r>
      <w:r w:rsidRPr="001816B7">
        <w:rPr>
          <w:b/>
          <w:noProof/>
          <w:sz w:val="22"/>
          <w:szCs w:val="22"/>
        </w:rPr>
        <w:t>за отклањање недостатака у гарантном року</w:t>
      </w:r>
      <w:r w:rsidRPr="001816B7">
        <w:rPr>
          <w:b/>
          <w:noProof/>
          <w:sz w:val="22"/>
          <w:szCs w:val="22"/>
          <w:lang w:val="sr-Cyrl-RS"/>
        </w:rPr>
        <w:t>,</w:t>
      </w:r>
      <w:r w:rsidRPr="001816B7">
        <w:rPr>
          <w:sz w:val="22"/>
          <w:szCs w:val="22"/>
          <w:lang w:val="sr-Cyrl-CS"/>
        </w:rPr>
        <w:t xml:space="preserve"> и овлашћује меничног повериоца да предату меницу може попунити </w:t>
      </w:r>
      <w:r w:rsidRPr="001816B7">
        <w:rPr>
          <w:b/>
          <w:sz w:val="22"/>
          <w:szCs w:val="22"/>
          <w:lang w:val="sr-Cyrl-CS"/>
        </w:rPr>
        <w:t xml:space="preserve">на износ од 10% од уговорене вредности без ПДВ-а </w:t>
      </w:r>
      <w:r w:rsidRPr="001816B7">
        <w:rPr>
          <w:sz w:val="22"/>
          <w:szCs w:val="22"/>
          <w:lang w:val="sr-Cyrl-CS"/>
        </w:rPr>
        <w:t>и наплатити до максималног износа од ___________________ динара (словима ___________________________________________динара), по уговору о јавној набавци број _____________, назив јавне набавке _________________________________________________</w:t>
      </w:r>
      <w:r w:rsidRPr="001816B7">
        <w:rPr>
          <w:sz w:val="22"/>
          <w:szCs w:val="22"/>
          <w:lang w:val="sr-Cyrl-RS"/>
        </w:rPr>
        <w:t xml:space="preserve"> </w:t>
      </w:r>
      <w:r w:rsidRPr="001816B7">
        <w:rPr>
          <w:sz w:val="22"/>
          <w:szCs w:val="22"/>
          <w:lang w:val="sr-Cyrl-CS"/>
        </w:rPr>
        <w:t>заведен код наручиоца–повериоца под бројем____________ дана _________________, уколико као дужник не изврши предвиђене обавезе.</w:t>
      </w:r>
    </w:p>
    <w:p w14:paraId="7588D97D" w14:textId="77777777" w:rsidR="006D04C9" w:rsidRPr="001816B7" w:rsidRDefault="006D04C9" w:rsidP="006D04C9">
      <w:pPr>
        <w:ind w:firstLine="720"/>
        <w:jc w:val="both"/>
        <w:rPr>
          <w:sz w:val="22"/>
          <w:szCs w:val="22"/>
          <w:lang w:val="sr-Cyrl-CS"/>
        </w:rPr>
      </w:pPr>
      <w:r w:rsidRPr="001816B7">
        <w:rPr>
          <w:sz w:val="22"/>
          <w:szCs w:val="22"/>
          <w:lang w:val="sr-Cyrl-CS"/>
        </w:rPr>
        <w:t xml:space="preserve">Рок важности менице и меничног овлашћења _________________ (најмање </w:t>
      </w:r>
      <w:r w:rsidRPr="001816B7">
        <w:rPr>
          <w:sz w:val="22"/>
          <w:szCs w:val="22"/>
          <w:lang w:val="sr-Latn-RS"/>
        </w:rPr>
        <w:t>30</w:t>
      </w:r>
      <w:r w:rsidRPr="001816B7">
        <w:rPr>
          <w:sz w:val="22"/>
          <w:szCs w:val="22"/>
          <w:lang w:val="sr-Cyrl-CS"/>
        </w:rPr>
        <w:t xml:space="preserve"> дана дужи од дана истека</w:t>
      </w:r>
      <w:r w:rsidRPr="001816B7">
        <w:rPr>
          <w:sz w:val="22"/>
          <w:szCs w:val="22"/>
          <w:lang w:val="sr-Latn-RS"/>
        </w:rPr>
        <w:t xml:space="preserve"> </w:t>
      </w:r>
      <w:r w:rsidRPr="001816B7">
        <w:rPr>
          <w:sz w:val="22"/>
          <w:szCs w:val="22"/>
          <w:lang w:val="sr-Cyrl-CS"/>
        </w:rPr>
        <w:t>датог гарантног рока за које се меница и менично овлашћење  издаје).</w:t>
      </w:r>
    </w:p>
    <w:p w14:paraId="1E0C80E1" w14:textId="77777777" w:rsidR="006D04C9" w:rsidRPr="001816B7" w:rsidRDefault="006D04C9" w:rsidP="006D04C9">
      <w:pPr>
        <w:ind w:firstLine="720"/>
        <w:jc w:val="both"/>
        <w:rPr>
          <w:sz w:val="22"/>
          <w:szCs w:val="22"/>
          <w:lang w:val="sr-Cyrl-CS"/>
        </w:rPr>
      </w:pPr>
      <w:r w:rsidRPr="001816B7">
        <w:rPr>
          <w:sz w:val="22"/>
          <w:szCs w:val="22"/>
          <w:lang w:val="sr-Cyrl-CS"/>
        </w:rPr>
        <w:t>Меница и менично овлашћење су  важећи и у случају да у току трајања реализације наведеног уговора дође до: промена лица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60B903F0" w14:textId="77777777" w:rsidR="006D04C9" w:rsidRPr="001816B7" w:rsidRDefault="006D04C9" w:rsidP="006D04C9">
      <w:pPr>
        <w:ind w:firstLine="720"/>
        <w:jc w:val="both"/>
        <w:rPr>
          <w:sz w:val="22"/>
          <w:szCs w:val="22"/>
          <w:lang w:val="ru-RU"/>
        </w:rPr>
      </w:pPr>
      <w:r w:rsidRPr="001816B7">
        <w:rPr>
          <w:sz w:val="22"/>
          <w:szCs w:val="22"/>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14:paraId="34D903FA" w14:textId="77777777" w:rsidR="006D04C9" w:rsidRPr="001816B7" w:rsidRDefault="006D04C9" w:rsidP="006D04C9">
      <w:pPr>
        <w:ind w:firstLine="720"/>
        <w:jc w:val="both"/>
        <w:rPr>
          <w:sz w:val="22"/>
          <w:szCs w:val="22"/>
          <w:lang w:val="ru-RU"/>
        </w:rPr>
      </w:pPr>
      <w:r w:rsidRPr="001816B7">
        <w:rPr>
          <w:sz w:val="22"/>
          <w:szCs w:val="22"/>
          <w:lang w:val="ru-RU"/>
        </w:rPr>
        <w:t>Ово менично писмо – овлашћење сачињено је у 2 (два) истоветна</w:t>
      </w:r>
      <w:r w:rsidRPr="001816B7">
        <w:rPr>
          <w:b/>
          <w:sz w:val="22"/>
          <w:szCs w:val="22"/>
          <w:lang w:val="ru-RU"/>
        </w:rPr>
        <w:t xml:space="preserve"> </w:t>
      </w:r>
      <w:r w:rsidRPr="001816B7">
        <w:rPr>
          <w:sz w:val="22"/>
          <w:szCs w:val="22"/>
          <w:lang w:val="ru-RU"/>
        </w:rPr>
        <w:t>примерка, од којих је 1 (један) примерак за Повериоца, а 1 (један) задржава Дужник.</w:t>
      </w:r>
    </w:p>
    <w:p w14:paraId="047A55FB" w14:textId="77777777" w:rsidR="006D04C9" w:rsidRPr="001816B7" w:rsidRDefault="006D04C9" w:rsidP="006D04C9">
      <w:pPr>
        <w:jc w:val="both"/>
        <w:rPr>
          <w:color w:val="FF0000"/>
          <w:sz w:val="22"/>
          <w:szCs w:val="22"/>
          <w:lang w:val="sr-Cyrl-CS"/>
        </w:rPr>
      </w:pPr>
    </w:p>
    <w:p w14:paraId="64412E96" w14:textId="77777777" w:rsidR="006D04C9" w:rsidRPr="001816B7" w:rsidRDefault="006D04C9" w:rsidP="006D04C9">
      <w:pPr>
        <w:jc w:val="both"/>
        <w:rPr>
          <w:sz w:val="22"/>
          <w:szCs w:val="22"/>
          <w:lang w:val="sr-Cyrl-CS"/>
        </w:rPr>
      </w:pPr>
      <w:r w:rsidRPr="001816B7">
        <w:rPr>
          <w:sz w:val="22"/>
          <w:szCs w:val="22"/>
          <w:lang w:val="ru-RU"/>
        </w:rPr>
        <w:t xml:space="preserve">Прилог: - Меница серијски број </w:t>
      </w:r>
      <w:r w:rsidRPr="001816B7">
        <w:rPr>
          <w:sz w:val="22"/>
          <w:szCs w:val="22"/>
          <w:lang w:val="sr-Cyrl-CS"/>
        </w:rPr>
        <w:t xml:space="preserve">_____________________  </w:t>
      </w:r>
    </w:p>
    <w:p w14:paraId="33A5175F" w14:textId="77777777" w:rsidR="006D04C9" w:rsidRPr="001816B7" w:rsidRDefault="006D04C9" w:rsidP="006D04C9">
      <w:pPr>
        <w:jc w:val="both"/>
        <w:rPr>
          <w:sz w:val="22"/>
          <w:szCs w:val="22"/>
          <w:lang w:val="sr-Cyrl-CS"/>
        </w:rPr>
      </w:pPr>
      <w:r w:rsidRPr="001816B7">
        <w:rPr>
          <w:sz w:val="22"/>
          <w:szCs w:val="22"/>
          <w:lang w:val="sr-Cyrl-CS"/>
        </w:rPr>
        <w:t xml:space="preserve">               - Копија картона депонованих потписа</w:t>
      </w:r>
    </w:p>
    <w:p w14:paraId="5F7E5A0C" w14:textId="77777777" w:rsidR="006D04C9" w:rsidRPr="001816B7" w:rsidRDefault="006D04C9" w:rsidP="006D04C9">
      <w:pPr>
        <w:jc w:val="both"/>
        <w:rPr>
          <w:sz w:val="22"/>
          <w:szCs w:val="22"/>
          <w:lang w:val="sr-Cyrl-CS"/>
        </w:rPr>
      </w:pPr>
      <w:r w:rsidRPr="001816B7">
        <w:rPr>
          <w:sz w:val="22"/>
          <w:szCs w:val="22"/>
          <w:lang w:val="sr-Cyrl-CS"/>
        </w:rPr>
        <w:t xml:space="preserve">               - </w:t>
      </w:r>
      <w:r w:rsidRPr="001816B7">
        <w:rPr>
          <w:rFonts w:eastAsia="TimesNewRomanPSMT"/>
          <w:bCs/>
          <w:iCs/>
          <w:sz w:val="22"/>
          <w:szCs w:val="22"/>
          <w:lang w:val="sr-Cyrl-CS"/>
        </w:rPr>
        <w:t>ОП образац</w:t>
      </w:r>
    </w:p>
    <w:p w14:paraId="0D516397" w14:textId="77777777" w:rsidR="006D04C9" w:rsidRPr="001816B7" w:rsidRDefault="006D04C9" w:rsidP="006D04C9">
      <w:pPr>
        <w:jc w:val="both"/>
        <w:rPr>
          <w:sz w:val="22"/>
          <w:szCs w:val="22"/>
          <w:lang w:val="sr-Cyrl-CS"/>
        </w:rPr>
      </w:pPr>
      <w:r w:rsidRPr="001816B7">
        <w:rPr>
          <w:sz w:val="22"/>
          <w:szCs w:val="22"/>
          <w:lang w:val="sr-Cyrl-CS"/>
        </w:rPr>
        <w:t xml:space="preserve">               - </w:t>
      </w:r>
      <w:r w:rsidRPr="001816B7">
        <w:rPr>
          <w:noProof/>
          <w:sz w:val="22"/>
          <w:szCs w:val="22"/>
        </w:rPr>
        <w:t>Копија извода из Регистра  меница и овлашћења</w:t>
      </w:r>
    </w:p>
    <w:tbl>
      <w:tblPr>
        <w:tblW w:w="9828" w:type="dxa"/>
        <w:tblLook w:val="01E0" w:firstRow="1" w:lastRow="1" w:firstColumn="1" w:lastColumn="1" w:noHBand="0" w:noVBand="0"/>
      </w:tblPr>
      <w:tblGrid>
        <w:gridCol w:w="4428"/>
        <w:gridCol w:w="1260"/>
        <w:gridCol w:w="4140"/>
      </w:tblGrid>
      <w:tr w:rsidR="006D04C9" w:rsidRPr="001816B7" w14:paraId="1199B56D" w14:textId="77777777" w:rsidTr="000A03E8">
        <w:tc>
          <w:tcPr>
            <w:tcW w:w="4428" w:type="dxa"/>
            <w:shd w:val="clear" w:color="auto" w:fill="auto"/>
          </w:tcPr>
          <w:p w14:paraId="06665A8C" w14:textId="77777777" w:rsidR="006D04C9" w:rsidRPr="001816B7" w:rsidRDefault="006D04C9" w:rsidP="000A03E8">
            <w:pPr>
              <w:jc w:val="both"/>
              <w:rPr>
                <w:b/>
                <w:sz w:val="22"/>
                <w:szCs w:val="22"/>
                <w:lang w:val="sr-Cyrl-CS"/>
              </w:rPr>
            </w:pPr>
          </w:p>
        </w:tc>
        <w:tc>
          <w:tcPr>
            <w:tcW w:w="1260" w:type="dxa"/>
            <w:shd w:val="clear" w:color="auto" w:fill="auto"/>
          </w:tcPr>
          <w:p w14:paraId="1FAC534D" w14:textId="77777777" w:rsidR="006D04C9" w:rsidRPr="001816B7" w:rsidRDefault="006D04C9" w:rsidP="000A03E8">
            <w:pPr>
              <w:jc w:val="both"/>
              <w:rPr>
                <w:b/>
                <w:sz w:val="22"/>
                <w:szCs w:val="22"/>
                <w:lang w:val="sr-Cyrl-CS"/>
              </w:rPr>
            </w:pPr>
          </w:p>
        </w:tc>
        <w:tc>
          <w:tcPr>
            <w:tcW w:w="4140" w:type="dxa"/>
            <w:shd w:val="clear" w:color="auto" w:fill="auto"/>
          </w:tcPr>
          <w:p w14:paraId="31046B6B" w14:textId="77777777" w:rsidR="006D04C9" w:rsidRPr="001816B7" w:rsidRDefault="006D04C9" w:rsidP="000A03E8">
            <w:pPr>
              <w:jc w:val="center"/>
              <w:rPr>
                <w:b/>
                <w:sz w:val="22"/>
                <w:szCs w:val="22"/>
                <w:lang w:val="sr-Cyrl-CS"/>
              </w:rPr>
            </w:pPr>
          </w:p>
        </w:tc>
      </w:tr>
      <w:tr w:rsidR="006D04C9" w:rsidRPr="001816B7" w14:paraId="112715D8" w14:textId="77777777" w:rsidTr="000A03E8">
        <w:trPr>
          <w:trHeight w:val="212"/>
        </w:trPr>
        <w:tc>
          <w:tcPr>
            <w:tcW w:w="4428" w:type="dxa"/>
            <w:shd w:val="clear" w:color="auto" w:fill="auto"/>
          </w:tcPr>
          <w:p w14:paraId="50D1C9FF" w14:textId="77777777" w:rsidR="006D04C9" w:rsidRPr="001816B7" w:rsidRDefault="006D04C9" w:rsidP="000A03E8">
            <w:pPr>
              <w:jc w:val="center"/>
              <w:rPr>
                <w:b/>
                <w:sz w:val="22"/>
                <w:szCs w:val="22"/>
                <w:lang w:val="sr-Cyrl-CS"/>
              </w:rPr>
            </w:pPr>
            <w:r w:rsidRPr="001816B7">
              <w:rPr>
                <w:b/>
                <w:sz w:val="22"/>
                <w:szCs w:val="22"/>
                <w:lang w:val="sr-Cyrl-CS"/>
              </w:rPr>
              <w:t>Место и датум издавања Овлашћења:</w:t>
            </w:r>
          </w:p>
        </w:tc>
        <w:tc>
          <w:tcPr>
            <w:tcW w:w="1260" w:type="dxa"/>
            <w:shd w:val="clear" w:color="auto" w:fill="auto"/>
          </w:tcPr>
          <w:p w14:paraId="1B3F2CB5" w14:textId="77777777" w:rsidR="006D04C9" w:rsidRPr="001816B7" w:rsidRDefault="006D04C9" w:rsidP="000A03E8">
            <w:pPr>
              <w:jc w:val="both"/>
              <w:rPr>
                <w:b/>
                <w:sz w:val="22"/>
                <w:szCs w:val="22"/>
                <w:lang w:val="sr-Cyrl-CS"/>
              </w:rPr>
            </w:pPr>
          </w:p>
        </w:tc>
        <w:tc>
          <w:tcPr>
            <w:tcW w:w="4140" w:type="dxa"/>
            <w:shd w:val="clear" w:color="auto" w:fill="auto"/>
          </w:tcPr>
          <w:p w14:paraId="61A2D2E6" w14:textId="77777777" w:rsidR="006D04C9" w:rsidRPr="001816B7" w:rsidRDefault="006D04C9" w:rsidP="000A03E8">
            <w:pPr>
              <w:rPr>
                <w:b/>
                <w:sz w:val="22"/>
                <w:szCs w:val="22"/>
                <w:lang w:val="sr-Cyrl-CS"/>
              </w:rPr>
            </w:pPr>
            <w:r w:rsidRPr="001816B7">
              <w:rPr>
                <w:b/>
                <w:sz w:val="22"/>
                <w:szCs w:val="22"/>
                <w:lang w:val="sr-Cyrl-CS"/>
              </w:rPr>
              <w:t>ДУЖНИК – ИЗДАВАЛАЦ МЕНИЦЕ</w:t>
            </w:r>
          </w:p>
          <w:p w14:paraId="3E81B5C5" w14:textId="77777777" w:rsidR="006D04C9" w:rsidRPr="001816B7" w:rsidRDefault="006D04C9" w:rsidP="000A03E8">
            <w:pPr>
              <w:jc w:val="center"/>
              <w:rPr>
                <w:b/>
                <w:sz w:val="22"/>
                <w:szCs w:val="22"/>
                <w:lang w:val="sr-Cyrl-CS"/>
              </w:rPr>
            </w:pPr>
          </w:p>
        </w:tc>
      </w:tr>
      <w:tr w:rsidR="006D04C9" w:rsidRPr="001816B7" w14:paraId="39B8FC94" w14:textId="77777777" w:rsidTr="000A03E8">
        <w:tc>
          <w:tcPr>
            <w:tcW w:w="4428" w:type="dxa"/>
            <w:tcBorders>
              <w:bottom w:val="single" w:sz="4" w:space="0" w:color="auto"/>
            </w:tcBorders>
            <w:shd w:val="clear" w:color="auto" w:fill="auto"/>
          </w:tcPr>
          <w:p w14:paraId="237DB9B1" w14:textId="77777777" w:rsidR="006D04C9" w:rsidRPr="001816B7" w:rsidRDefault="006D04C9" w:rsidP="000A03E8">
            <w:pPr>
              <w:rPr>
                <w:sz w:val="22"/>
                <w:szCs w:val="22"/>
                <w:lang w:val="sr-Cyrl-CS"/>
              </w:rPr>
            </w:pPr>
          </w:p>
        </w:tc>
        <w:tc>
          <w:tcPr>
            <w:tcW w:w="1260" w:type="dxa"/>
            <w:shd w:val="clear" w:color="auto" w:fill="auto"/>
          </w:tcPr>
          <w:p w14:paraId="294973F3" w14:textId="77777777" w:rsidR="006D04C9" w:rsidRPr="001816B7" w:rsidRDefault="006D04C9" w:rsidP="000A03E8">
            <w:pPr>
              <w:jc w:val="center"/>
              <w:rPr>
                <w:b/>
                <w:sz w:val="22"/>
                <w:szCs w:val="22"/>
                <w:lang w:val="sr-Cyrl-CS"/>
              </w:rPr>
            </w:pPr>
            <w:r w:rsidRPr="001816B7">
              <w:rPr>
                <w:sz w:val="22"/>
                <w:szCs w:val="22"/>
                <w:lang w:val="sr-Cyrl-CS"/>
              </w:rPr>
              <w:t>МП</w:t>
            </w:r>
          </w:p>
        </w:tc>
        <w:tc>
          <w:tcPr>
            <w:tcW w:w="4140" w:type="dxa"/>
            <w:tcBorders>
              <w:bottom w:val="single" w:sz="4" w:space="0" w:color="auto"/>
            </w:tcBorders>
            <w:shd w:val="clear" w:color="auto" w:fill="auto"/>
          </w:tcPr>
          <w:p w14:paraId="01F1F10C" w14:textId="77777777" w:rsidR="006D04C9" w:rsidRPr="001816B7" w:rsidRDefault="006D04C9" w:rsidP="000A03E8">
            <w:pPr>
              <w:rPr>
                <w:b/>
                <w:sz w:val="22"/>
                <w:szCs w:val="22"/>
                <w:lang w:val="sr-Cyrl-CS"/>
              </w:rPr>
            </w:pPr>
          </w:p>
        </w:tc>
      </w:tr>
      <w:tr w:rsidR="006D04C9" w:rsidRPr="00252BAC" w14:paraId="586376AC" w14:textId="77777777" w:rsidTr="000A03E8">
        <w:tc>
          <w:tcPr>
            <w:tcW w:w="4428" w:type="dxa"/>
            <w:tcBorders>
              <w:top w:val="single" w:sz="4" w:space="0" w:color="auto"/>
            </w:tcBorders>
            <w:shd w:val="clear" w:color="auto" w:fill="auto"/>
          </w:tcPr>
          <w:p w14:paraId="08BE7B7C" w14:textId="77777777" w:rsidR="006D04C9" w:rsidRPr="001816B7" w:rsidRDefault="006D04C9" w:rsidP="000A03E8">
            <w:pPr>
              <w:jc w:val="both"/>
              <w:rPr>
                <w:b/>
                <w:sz w:val="22"/>
                <w:szCs w:val="22"/>
                <w:lang w:val="sr-Cyrl-CS"/>
              </w:rPr>
            </w:pPr>
          </w:p>
        </w:tc>
        <w:tc>
          <w:tcPr>
            <w:tcW w:w="1260" w:type="dxa"/>
            <w:shd w:val="clear" w:color="auto" w:fill="auto"/>
          </w:tcPr>
          <w:p w14:paraId="0E93F3A1" w14:textId="77777777" w:rsidR="006D04C9" w:rsidRPr="001816B7" w:rsidRDefault="006D04C9" w:rsidP="000A03E8">
            <w:pPr>
              <w:jc w:val="right"/>
              <w:rPr>
                <w:sz w:val="22"/>
                <w:szCs w:val="22"/>
                <w:lang w:val="sr-Cyrl-CS"/>
              </w:rPr>
            </w:pPr>
          </w:p>
          <w:p w14:paraId="5CF62813" w14:textId="77777777" w:rsidR="006D04C9" w:rsidRPr="001816B7" w:rsidRDefault="006D04C9" w:rsidP="000A03E8">
            <w:pPr>
              <w:jc w:val="right"/>
              <w:rPr>
                <w:sz w:val="22"/>
                <w:szCs w:val="22"/>
                <w:lang w:val="sr-Cyrl-CS"/>
              </w:rPr>
            </w:pPr>
          </w:p>
        </w:tc>
        <w:tc>
          <w:tcPr>
            <w:tcW w:w="4140" w:type="dxa"/>
            <w:tcBorders>
              <w:top w:val="single" w:sz="4" w:space="0" w:color="auto"/>
            </w:tcBorders>
            <w:shd w:val="clear" w:color="auto" w:fill="auto"/>
          </w:tcPr>
          <w:p w14:paraId="6A6C50C5" w14:textId="77777777" w:rsidR="006D04C9" w:rsidRPr="008D3E1A" w:rsidRDefault="006D04C9" w:rsidP="000A03E8">
            <w:pPr>
              <w:jc w:val="center"/>
              <w:rPr>
                <w:b/>
                <w:sz w:val="22"/>
                <w:szCs w:val="22"/>
                <w:lang w:val="sr-Cyrl-CS"/>
              </w:rPr>
            </w:pPr>
            <w:r w:rsidRPr="001816B7">
              <w:rPr>
                <w:sz w:val="22"/>
                <w:szCs w:val="22"/>
                <w:lang w:val="sr-Cyrl-CS"/>
              </w:rPr>
              <w:t>Потпис овлашћеног лица</w:t>
            </w:r>
          </w:p>
        </w:tc>
      </w:tr>
    </w:tbl>
    <w:p w14:paraId="259C7208" w14:textId="04D7BD49" w:rsidR="00E27C53" w:rsidRDefault="00E27C53" w:rsidP="006D04C9">
      <w:pPr>
        <w:ind w:firstLine="720"/>
        <w:rPr>
          <w:sz w:val="22"/>
          <w:szCs w:val="22"/>
          <w:highlight w:val="yellow"/>
          <w:lang w:val="sr-Cyrl-CS"/>
        </w:rPr>
      </w:pPr>
      <w:r>
        <w:rPr>
          <w:sz w:val="22"/>
          <w:szCs w:val="22"/>
          <w:highlight w:val="yellow"/>
          <w:lang w:val="sr-Cyrl-CS"/>
        </w:rPr>
        <w:br w:type="page"/>
      </w:r>
    </w:p>
    <w:p w14:paraId="7DCF71CC" w14:textId="77777777" w:rsidR="00E27C53" w:rsidRPr="00D77F14" w:rsidRDefault="00E27C53" w:rsidP="00E27C53">
      <w:pPr>
        <w:jc w:val="both"/>
        <w:rPr>
          <w:highlight w:val="yellow"/>
        </w:rPr>
      </w:pPr>
    </w:p>
    <w:p w14:paraId="1A4D9799" w14:textId="77777777" w:rsidR="00E27C53" w:rsidRPr="00AE1407" w:rsidRDefault="00E27C53" w:rsidP="002576AA">
      <w:pPr>
        <w:pStyle w:val="ListParagraph"/>
        <w:numPr>
          <w:ilvl w:val="0"/>
          <w:numId w:val="10"/>
        </w:numPr>
        <w:jc w:val="both"/>
      </w:pPr>
      <w:r w:rsidRPr="0068551F">
        <w:rPr>
          <w:b/>
          <w:bCs/>
          <w:i/>
        </w:rPr>
        <w:t xml:space="preserve">ЗАШТИТА ПОВЕРЉИВОСТИ ПОДАТАКА КОЈЕ НАРУЧИЛАЦ СТАВЉА ПОНУЂАЧИМА НА РАСПОЛАГАЊЕ, УКЉУЧУЈУЋИ И ЊИХОВЕ ПОДИЗВОЂАЧЕ </w:t>
      </w:r>
    </w:p>
    <w:p w14:paraId="2DBD7F0E" w14:textId="77777777" w:rsidR="00E27C53" w:rsidRPr="00AE1407" w:rsidRDefault="00E27C53" w:rsidP="00E27C53">
      <w:pPr>
        <w:spacing w:before="120" w:after="120"/>
        <w:jc w:val="both"/>
        <w:rPr>
          <w:b/>
          <w:i/>
        </w:rPr>
      </w:pPr>
      <w:r w:rsidRPr="00AE1407">
        <w:t xml:space="preserve">Предметна </w:t>
      </w:r>
      <w:r w:rsidRPr="001816B7">
        <w:t>набавка не садржи поверљиве информације које наручилац ставља на располагање.</w:t>
      </w:r>
    </w:p>
    <w:p w14:paraId="59C017F2" w14:textId="77777777" w:rsidR="00E27C53" w:rsidRDefault="00E27C53" w:rsidP="00E27C53">
      <w:pPr>
        <w:jc w:val="both"/>
        <w:rPr>
          <w:b/>
          <w:bCs/>
          <w:lang w:val="sr-Cyrl-CS"/>
        </w:rPr>
      </w:pPr>
    </w:p>
    <w:p w14:paraId="4E0F4726" w14:textId="77777777" w:rsidR="00E27C53" w:rsidRPr="0068551F" w:rsidRDefault="00E27C53" w:rsidP="002576AA">
      <w:pPr>
        <w:pStyle w:val="ListParagraph"/>
        <w:numPr>
          <w:ilvl w:val="0"/>
          <w:numId w:val="10"/>
        </w:numPr>
        <w:jc w:val="both"/>
        <w:rPr>
          <w:b/>
          <w:bCs/>
        </w:rPr>
      </w:pPr>
      <w:r w:rsidRPr="0068551F">
        <w:rPr>
          <w:b/>
          <w:bCs/>
        </w:rPr>
        <w:t>ДОДАТНЕ ИНФОРМАЦИЈЕ ИЛИ ПОЈАШЊЕЊА У ВЕЗИ СА ПРИПРЕМАЊЕМ ПОНУДЕ</w:t>
      </w:r>
    </w:p>
    <w:p w14:paraId="3B295BE4" w14:textId="77777777" w:rsidR="00E27C53" w:rsidRPr="00642456" w:rsidRDefault="00E27C53" w:rsidP="00E27C53">
      <w:pPr>
        <w:jc w:val="both"/>
        <w:rPr>
          <w:b/>
          <w:bCs/>
        </w:rPr>
      </w:pPr>
    </w:p>
    <w:p w14:paraId="3CB70090" w14:textId="77777777" w:rsidR="00E27C53" w:rsidRDefault="00E27C53" w:rsidP="00E27C53">
      <w:pPr>
        <w:jc w:val="both"/>
        <w:rPr>
          <w:rFonts w:eastAsia="TimesNewRomanPSMT"/>
          <w:bCs/>
          <w:iCs/>
        </w:rPr>
      </w:pPr>
      <w:r w:rsidRPr="00642456">
        <w:t>Заинтересовано лице може, у писаном облику</w:t>
      </w:r>
      <w:r w:rsidRPr="00642456">
        <w:rPr>
          <w:rFonts w:eastAsia="TimesNewRomanPS-BoldMT"/>
          <w:b/>
          <w:bCs/>
        </w:rPr>
        <w:t xml:space="preserve"> </w:t>
      </w:r>
      <w:r w:rsidRPr="00642456">
        <w:t xml:space="preserve">тражити од наручиоца додатне информације или појашњења у вези са припремањем понуде, при чему може да укаже наручиоцу и на евентуалне уочене недостатке и неправилности у конкурсној документацији, најкасније 5 дана пре истека рока за подношење понуде </w:t>
      </w:r>
      <w:r w:rsidRPr="00642456">
        <w:rPr>
          <w:rFonts w:eastAsia="TimesNewRomanPSMT"/>
          <w:bCs/>
          <w:iCs/>
        </w:rPr>
        <w:t>и то на један од следећих начина:</w:t>
      </w:r>
    </w:p>
    <w:p w14:paraId="539D59C5" w14:textId="77777777" w:rsidR="00E27C53" w:rsidRPr="00642456" w:rsidRDefault="00E27C53" w:rsidP="00E27C53">
      <w:pPr>
        <w:jc w:val="both"/>
        <w:rPr>
          <w:rFonts w:eastAsia="TimesNewRomanPSMT"/>
          <w:bCs/>
          <w:iCs/>
        </w:rPr>
      </w:pPr>
    </w:p>
    <w:p w14:paraId="5689C304" w14:textId="77777777" w:rsidR="00E27C53" w:rsidRPr="00642456" w:rsidRDefault="00E27C53" w:rsidP="00E27C53">
      <w:pPr>
        <w:pStyle w:val="ListParagraph"/>
        <w:numPr>
          <w:ilvl w:val="0"/>
          <w:numId w:val="2"/>
        </w:numPr>
        <w:jc w:val="both"/>
        <w:rPr>
          <w:rFonts w:eastAsia="TimesNewRomanPSMT"/>
          <w:bCs/>
          <w:iCs/>
        </w:rPr>
      </w:pPr>
      <w:r w:rsidRPr="00642456">
        <w:rPr>
          <w:rFonts w:eastAsia="TimesNewRomanPSMT"/>
          <w:bCs/>
          <w:iCs/>
        </w:rPr>
        <w:t xml:space="preserve">поштом, на адресу наручиоца: </w:t>
      </w:r>
      <w:r w:rsidRPr="00642456">
        <w:rPr>
          <w:b/>
        </w:rPr>
        <w:t>Клинички центар Војводине,</w:t>
      </w:r>
      <w:r w:rsidRPr="00642456">
        <w:t xml:space="preserve"> </w:t>
      </w:r>
      <w:r w:rsidRPr="00642456">
        <w:rPr>
          <w:rFonts w:eastAsia="TimesNewRomanPSMT"/>
          <w:b/>
          <w:bCs/>
        </w:rPr>
        <w:t>21000 Нови Сад, Хајдук Вељкова број 1</w:t>
      </w:r>
      <w:r w:rsidRPr="00642456">
        <w:rPr>
          <w:i/>
          <w:iCs/>
        </w:rPr>
        <w:t xml:space="preserve">, </w:t>
      </w:r>
      <w:r w:rsidRPr="00642456">
        <w:rPr>
          <w:iCs/>
        </w:rPr>
        <w:t xml:space="preserve">искључиво </w:t>
      </w:r>
      <w:r w:rsidRPr="00642456">
        <w:rPr>
          <w:rFonts w:eastAsia="TimesNewRomanPSMT"/>
          <w:bCs/>
        </w:rPr>
        <w:t>преко писарнице  Клиничког центра</w:t>
      </w:r>
      <w:r w:rsidRPr="00642456">
        <w:rPr>
          <w:rFonts w:eastAsia="TimesNewRomanPSMT"/>
          <w:bCs/>
          <w:iCs/>
        </w:rPr>
        <w:t xml:space="preserve">, </w:t>
      </w:r>
    </w:p>
    <w:p w14:paraId="7E0B523B" w14:textId="77777777" w:rsidR="00E27C53" w:rsidRPr="00642456" w:rsidRDefault="00E27C53" w:rsidP="00E27C53">
      <w:pPr>
        <w:pStyle w:val="ListParagraph"/>
        <w:numPr>
          <w:ilvl w:val="0"/>
          <w:numId w:val="2"/>
        </w:numPr>
        <w:jc w:val="both"/>
        <w:rPr>
          <w:rFonts w:eastAsia="TimesNewRomanPSMT"/>
          <w:bCs/>
          <w:iCs/>
        </w:rPr>
      </w:pPr>
      <w:r w:rsidRPr="00642456">
        <w:rPr>
          <w:rFonts w:eastAsia="TimesNewRomanPSMT"/>
          <w:bCs/>
          <w:iCs/>
        </w:rPr>
        <w:t>електронском поштом, на адресу:</w:t>
      </w:r>
      <w:r w:rsidRPr="00680A1E">
        <w:rPr>
          <w:rFonts w:eastAsia="TimesNewRomanPSMT"/>
          <w:bCs/>
          <w:iCs/>
        </w:rPr>
        <w:t xml:space="preserve"> </w:t>
      </w:r>
      <w:r>
        <w:rPr>
          <w:rFonts w:eastAsia="TimesNewRomanPSMT"/>
          <w:bCs/>
          <w:iCs/>
        </w:rPr>
        <w:t>nabavke@kcv.rs,</w:t>
      </w:r>
    </w:p>
    <w:p w14:paraId="135EA336" w14:textId="77777777" w:rsidR="00E27C53" w:rsidRPr="00642456" w:rsidRDefault="00E27C53" w:rsidP="00E27C53">
      <w:pPr>
        <w:pStyle w:val="ListParagraph"/>
        <w:ind w:left="360"/>
        <w:jc w:val="both"/>
        <w:rPr>
          <w:rFonts w:eastAsia="TimesNewRomanPSMT"/>
          <w:bCs/>
          <w:iCs/>
        </w:rPr>
      </w:pPr>
    </w:p>
    <w:p w14:paraId="30A8192C" w14:textId="77777777" w:rsidR="00E27C53" w:rsidRPr="00642456" w:rsidRDefault="00E27C53" w:rsidP="00E27C53">
      <w:pPr>
        <w:jc w:val="both"/>
      </w:pPr>
      <w:r w:rsidRPr="00642456">
        <w:t xml:space="preserve">Наручилац ће у року од 3 дана од дана пријема захтева за додатним информацијама или појашњењима конкурсне документације, одговор објавити на Порталу јавних набавки и на својој интернет страници. </w:t>
      </w:r>
    </w:p>
    <w:p w14:paraId="3BDA7C8F" w14:textId="77777777" w:rsidR="00E27C53" w:rsidRPr="00642456" w:rsidRDefault="00E27C53" w:rsidP="00E27C53">
      <w:pPr>
        <w:jc w:val="both"/>
      </w:pPr>
      <w:r w:rsidRPr="00642456">
        <w:t>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које објављује на Порталу јавних набавки и на својој интернет страници</w:t>
      </w:r>
    </w:p>
    <w:p w14:paraId="47E9500B" w14:textId="77777777" w:rsidR="00E27C53" w:rsidRPr="00642456" w:rsidRDefault="00E27C53" w:rsidP="00E27C53">
      <w:pPr>
        <w:jc w:val="both"/>
      </w:pPr>
      <w:r w:rsidRPr="00642456">
        <w:t>По истеку рока предвиђеног за подношење понуда н</w:t>
      </w:r>
      <w:r w:rsidRPr="00642456">
        <w:rPr>
          <w:lang w:val="sr-Cyrl-CS"/>
        </w:rPr>
        <w:t>а</w:t>
      </w:r>
      <w:r w:rsidRPr="00642456">
        <w:t xml:space="preserve">ручилац не може да мења нити да допуњује конкурсну документацију. </w:t>
      </w:r>
    </w:p>
    <w:p w14:paraId="5CB08485" w14:textId="77777777" w:rsidR="00E27C53" w:rsidRPr="00642456" w:rsidRDefault="00E27C53" w:rsidP="00E27C53">
      <w:pPr>
        <w:jc w:val="both"/>
        <w:rPr>
          <w:bCs/>
        </w:rPr>
      </w:pPr>
      <w:r w:rsidRPr="00642456">
        <w:t xml:space="preserve">Тражење додатних информација или појашњења у вези са припремањем понуде телефоном није дозвољено. </w:t>
      </w:r>
    </w:p>
    <w:p w14:paraId="1F4AE281" w14:textId="7A3B1A2E" w:rsidR="007E73BB" w:rsidRPr="00BF4DE8" w:rsidRDefault="00E27C53" w:rsidP="007E73BB">
      <w:pPr>
        <w:jc w:val="both"/>
        <w:rPr>
          <w:bCs/>
        </w:rPr>
      </w:pPr>
      <w:r w:rsidRPr="00642456">
        <w:rPr>
          <w:bCs/>
        </w:rPr>
        <w:t>Комуникација у поступку јавне набавке врши се искључиво на начин одређен чланом 20. Закона.</w:t>
      </w:r>
      <w:r w:rsidR="007E73BB">
        <w:rPr>
          <w:lang w:val="sr-Cyrl-CS"/>
        </w:rPr>
        <w:t xml:space="preserve"> </w:t>
      </w:r>
      <w:r w:rsidR="007E73BB" w:rsidRPr="00642456">
        <w:rPr>
          <w:lang w:val="sr-Cyrl-CS"/>
        </w:rPr>
        <w:t>Сваки захтев за додатним информацијама или појашњењем примљен након радног времена наручиоца</w:t>
      </w:r>
      <w:r w:rsidR="007E73BB">
        <w:rPr>
          <w:lang w:val="sr-Cyrl-CS"/>
        </w:rPr>
        <w:t xml:space="preserve"> од понедељка до петка (07-15</w:t>
      </w:r>
      <w:r w:rsidR="007E73BB">
        <w:rPr>
          <w:lang w:val="sr-Latn-RS"/>
        </w:rPr>
        <w:t>h</w:t>
      </w:r>
      <w:r w:rsidR="007E73BB">
        <w:rPr>
          <w:lang w:val="sr-Cyrl-RS"/>
        </w:rPr>
        <w:t>)</w:t>
      </w:r>
      <w:r w:rsidR="007E73BB" w:rsidRPr="00642456">
        <w:rPr>
          <w:lang w:val="sr-Cyrl-CS"/>
        </w:rPr>
        <w:t>, сматраће се да је примљен следећег радног дана.</w:t>
      </w:r>
    </w:p>
    <w:p w14:paraId="395DEC50" w14:textId="77777777" w:rsidR="00E27C53" w:rsidRDefault="00E27C53" w:rsidP="00E27C53">
      <w:pPr>
        <w:jc w:val="both"/>
        <w:rPr>
          <w:b/>
          <w:bCs/>
        </w:rPr>
      </w:pPr>
    </w:p>
    <w:p w14:paraId="633F8D6E" w14:textId="77777777" w:rsidR="00E27C53" w:rsidRDefault="00E27C53" w:rsidP="00E27C53">
      <w:pPr>
        <w:jc w:val="both"/>
        <w:rPr>
          <w:b/>
          <w:bCs/>
        </w:rPr>
      </w:pPr>
    </w:p>
    <w:p w14:paraId="1821A309" w14:textId="77777777" w:rsidR="00E27C53" w:rsidRPr="0068551F" w:rsidRDefault="00E27C53" w:rsidP="002576AA">
      <w:pPr>
        <w:pStyle w:val="ListParagraph"/>
        <w:numPr>
          <w:ilvl w:val="0"/>
          <w:numId w:val="10"/>
        </w:numPr>
        <w:jc w:val="both"/>
        <w:rPr>
          <w:b/>
          <w:bCs/>
        </w:rPr>
      </w:pPr>
      <w:r w:rsidRPr="0068551F">
        <w:rPr>
          <w:b/>
          <w:bCs/>
        </w:rPr>
        <w:t xml:space="preserve">ДОДАТНА ОБЈАШЊЕЊА ОД ПОНУЂАЧА ПОСЛЕ ОТВАРАЊА ПОНУДА И КОНТРОЛА КОД ПОНУЂАЧА ОДНОСНО ЊЕГОВОГ ПОДИЗВОЂАЧА </w:t>
      </w:r>
    </w:p>
    <w:p w14:paraId="5D783D3A" w14:textId="77777777" w:rsidR="00E27C53" w:rsidRPr="00AE1407" w:rsidRDefault="00E27C53" w:rsidP="00E27C53">
      <w:pPr>
        <w:jc w:val="both"/>
        <w:rPr>
          <w:b/>
          <w:bCs/>
        </w:rPr>
      </w:pPr>
    </w:p>
    <w:p w14:paraId="68D1B34F" w14:textId="77777777" w:rsidR="00E27C53" w:rsidRPr="00AE1407" w:rsidRDefault="00E27C53" w:rsidP="00E27C53">
      <w:pPr>
        <w:jc w:val="both"/>
        <w:rPr>
          <w:rFonts w:eastAsia="TimesNewRomanPSMT"/>
          <w:bCs/>
        </w:rPr>
      </w:pPr>
      <w:r w:rsidRPr="00AE1407">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w:t>
      </w:r>
    </w:p>
    <w:p w14:paraId="4FD8C45A" w14:textId="77777777" w:rsidR="00E27C53" w:rsidRPr="00AE1407" w:rsidRDefault="00E27C53" w:rsidP="00E27C53">
      <w:pPr>
        <w:tabs>
          <w:tab w:val="left" w:pos="-135"/>
          <w:tab w:val="left" w:pos="0"/>
          <w:tab w:val="left" w:pos="120"/>
        </w:tabs>
        <w:jc w:val="both"/>
      </w:pPr>
      <w:r w:rsidRPr="00AE1407">
        <w:rPr>
          <w:rFonts w:eastAsia="TimesNewRomanPSMT"/>
          <w:bCs/>
        </w:rPr>
        <w:t>Уколико наручилац оцени да су потребна додатна објашњења или је потребно извршити</w:t>
      </w:r>
      <w:r w:rsidRPr="00AE1407">
        <w:t xml:space="preserve"> контролу (увид) код понуђача, односно његовог подизвођача</w:t>
      </w:r>
      <w:r w:rsidRPr="00AE1407">
        <w:rPr>
          <w:rFonts w:eastAsia="TimesNewRomanPSMT"/>
          <w:bCs/>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14:paraId="49F184B1" w14:textId="77777777" w:rsidR="00E27C53" w:rsidRPr="00AE1407" w:rsidRDefault="00E27C53" w:rsidP="00E27C53">
      <w:pPr>
        <w:tabs>
          <w:tab w:val="left" w:pos="-135"/>
          <w:tab w:val="left" w:pos="0"/>
          <w:tab w:val="left" w:pos="120"/>
        </w:tabs>
        <w:jc w:val="both"/>
      </w:pPr>
      <w:r w:rsidRPr="00AE1407">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14:paraId="517C4587" w14:textId="77777777" w:rsidR="00E27C53" w:rsidRPr="00AE1407" w:rsidRDefault="00E27C53" w:rsidP="00E27C53">
      <w:pPr>
        <w:tabs>
          <w:tab w:val="left" w:pos="-135"/>
          <w:tab w:val="left" w:pos="0"/>
          <w:tab w:val="left" w:pos="120"/>
        </w:tabs>
        <w:jc w:val="both"/>
      </w:pPr>
      <w:r w:rsidRPr="00AE1407">
        <w:lastRenderedPageBreak/>
        <w:t>У случају разлике између јединичне и укупне цене, меродавна је јединична цена.</w:t>
      </w:r>
    </w:p>
    <w:p w14:paraId="278433F8" w14:textId="77777777" w:rsidR="00E27C53" w:rsidRPr="00AE1407" w:rsidRDefault="00E27C53" w:rsidP="00E27C53">
      <w:pPr>
        <w:jc w:val="both"/>
        <w:rPr>
          <w:b/>
          <w:bCs/>
        </w:rPr>
      </w:pPr>
      <w:r w:rsidRPr="00AE1407">
        <w:t>Ако се понуђач не сагласи са исправком рачунских грешака, наручил</w:t>
      </w:r>
      <w:r w:rsidRPr="00AE1407">
        <w:rPr>
          <w:lang w:val="sr-Cyrl-CS"/>
        </w:rPr>
        <w:t>а</w:t>
      </w:r>
      <w:r w:rsidRPr="00AE1407">
        <w:t xml:space="preserve">ц ће његову понуду одбити као неприхватљиву. </w:t>
      </w:r>
    </w:p>
    <w:p w14:paraId="15CA8877" w14:textId="77777777" w:rsidR="00E27C53" w:rsidRPr="00A0761E" w:rsidRDefault="00E27C53" w:rsidP="00E27C53">
      <w:pPr>
        <w:jc w:val="both"/>
        <w:rPr>
          <w:b/>
          <w:bCs/>
        </w:rPr>
      </w:pPr>
    </w:p>
    <w:p w14:paraId="15E1E8C4" w14:textId="62169619" w:rsidR="00E27C53" w:rsidRPr="00A43FB2" w:rsidRDefault="00E27C53" w:rsidP="002576AA">
      <w:pPr>
        <w:pStyle w:val="ListParagraph"/>
        <w:numPr>
          <w:ilvl w:val="0"/>
          <w:numId w:val="10"/>
        </w:numPr>
        <w:jc w:val="both"/>
      </w:pPr>
      <w:r w:rsidRPr="00A43FB2">
        <w:rPr>
          <w:b/>
          <w:bCs/>
        </w:rPr>
        <w:t>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14:paraId="16AB6F23" w14:textId="77777777" w:rsidR="00E27C53" w:rsidRPr="00A43FB2" w:rsidRDefault="00E27C53" w:rsidP="00E27C53">
      <w:pPr>
        <w:jc w:val="both"/>
        <w:rPr>
          <w:highlight w:val="yellow"/>
        </w:rPr>
      </w:pPr>
    </w:p>
    <w:p w14:paraId="49D35394" w14:textId="77777777" w:rsidR="00E27C53" w:rsidRPr="001816B7" w:rsidRDefault="00E27C53" w:rsidP="00E27C53">
      <w:pPr>
        <w:jc w:val="both"/>
        <w:rPr>
          <w:b/>
          <w:bCs/>
          <w:i/>
          <w:iCs/>
        </w:rPr>
      </w:pPr>
      <w:r w:rsidRPr="001816B7">
        <w:t>Избор најповољније понуде ће се извршити применом критеријума</w:t>
      </w:r>
      <w:r w:rsidRPr="001816B7">
        <w:rPr>
          <w:lang w:val="sr-Cyrl-CS"/>
        </w:rPr>
        <w:t xml:space="preserve"> </w:t>
      </w:r>
      <w:sdt>
        <w:sdtPr>
          <w:rPr>
            <w:b/>
          </w:rPr>
          <w:alias w:val="критеријум"/>
          <w:tag w:val="критеријум"/>
          <w:id w:val="2031294754"/>
          <w:dropDownList>
            <w:listItem w:displayText="„економски најповољнија понуда“. " w:value="„економски најповољнија понуда“. "/>
            <w:listItem w:displayText="„најнижа понуђена цена“. " w:value="„најнижа понуђена цена“. "/>
          </w:dropDownList>
        </w:sdtPr>
        <w:sdtEndPr/>
        <w:sdtContent>
          <w:r w:rsidRPr="001816B7">
            <w:rPr>
              <w:b/>
            </w:rPr>
            <w:t xml:space="preserve">„најнижа понуђена цена“. </w:t>
          </w:r>
        </w:sdtContent>
      </w:sdt>
      <w:r w:rsidRPr="001816B7">
        <w:rPr>
          <w:b/>
          <w:bCs/>
        </w:rPr>
        <w:t xml:space="preserve"> </w:t>
      </w:r>
    </w:p>
    <w:p w14:paraId="1029785B" w14:textId="77777777" w:rsidR="00E27C53" w:rsidRPr="001816B7" w:rsidRDefault="00E27C53" w:rsidP="00E27C53">
      <w:pPr>
        <w:jc w:val="both"/>
        <w:rPr>
          <w:rFonts w:ascii="Arial" w:hAnsi="Arial" w:cs="Arial"/>
          <w:b/>
          <w:bCs/>
          <w:i/>
          <w:iCs/>
        </w:rPr>
      </w:pPr>
    </w:p>
    <w:p w14:paraId="57B1B7AF" w14:textId="77777777" w:rsidR="00E27C53" w:rsidRPr="00A43FB2" w:rsidRDefault="00E27C53" w:rsidP="002576AA">
      <w:pPr>
        <w:pStyle w:val="ListParagraph"/>
        <w:numPr>
          <w:ilvl w:val="0"/>
          <w:numId w:val="10"/>
        </w:numPr>
        <w:jc w:val="both"/>
        <w:rPr>
          <w:b/>
          <w:bCs/>
        </w:rPr>
      </w:pPr>
      <w:r w:rsidRPr="001816B7">
        <w:rPr>
          <w:b/>
          <w:bCs/>
        </w:rPr>
        <w:t>ЕЛЕМЕНТИ КРИТЕРИЈУМА НА ОСНОВУ КОЈИХ ЋЕ НАРУЧИЛАЦ</w:t>
      </w:r>
      <w:r w:rsidRPr="00A43FB2">
        <w:rPr>
          <w:b/>
          <w:bCs/>
        </w:rPr>
        <w:t xml:space="preserve"> ИЗВРШИТИ ДОДЕЛУ УГОВОРА У СИТУАЦИЈИ КАДА ПОСТОЈЕ ДВЕ ИЛИ ВИШЕ ПОНУДА СА ЈЕДНАКИМ БРОЈЕМ ПОНДЕРА ИЛИ ИСТОМ ПОНУЂЕНОМ ЦЕНОМ </w:t>
      </w:r>
    </w:p>
    <w:p w14:paraId="57E0AAA9" w14:textId="77777777" w:rsidR="00E27C53" w:rsidRPr="00AE1407" w:rsidRDefault="00E27C53" w:rsidP="00E27C53">
      <w:pPr>
        <w:jc w:val="both"/>
        <w:rPr>
          <w:b/>
          <w:bCs/>
          <w:highlight w:val="green"/>
        </w:rPr>
      </w:pPr>
    </w:p>
    <w:p w14:paraId="60FFF96C" w14:textId="32BDCE2B" w:rsidR="00E27C53" w:rsidRDefault="00E27C53" w:rsidP="00E27C53">
      <w:pPr>
        <w:jc w:val="both"/>
        <w:rPr>
          <w:noProof/>
          <w:lang w:val="sr-Cyrl-RS"/>
        </w:rPr>
      </w:pPr>
      <w:r w:rsidRPr="001816B7">
        <w:rPr>
          <w:iCs/>
        </w:rPr>
        <w:t>Уколико две или више понуда имају исту најнижу понуђену цену,</w:t>
      </w:r>
      <w:r w:rsidRPr="001816B7">
        <w:rPr>
          <w:noProof/>
        </w:rPr>
        <w:t xml:space="preserve"> </w:t>
      </w:r>
      <w:r w:rsidRPr="001816B7">
        <w:rPr>
          <w:iCs/>
        </w:rPr>
        <w:t xml:space="preserve">као најповољнија биће изабрана понуда оног понуђача </w:t>
      </w:r>
      <w:r w:rsidRPr="001816B7">
        <w:rPr>
          <w:iCs/>
          <w:lang w:val="sr-Cyrl-RS"/>
        </w:rPr>
        <w:t xml:space="preserve">који </w:t>
      </w:r>
      <w:r w:rsidRPr="001816B7">
        <w:rPr>
          <w:noProof/>
        </w:rPr>
        <w:t>понуди дужи гарантни рок</w:t>
      </w:r>
      <w:r w:rsidRPr="001816B7">
        <w:rPr>
          <w:noProof/>
          <w:lang w:val="sr-Cyrl-RS"/>
        </w:rPr>
        <w:t xml:space="preserve"> на услугу</w:t>
      </w:r>
      <w:r w:rsidRPr="001816B7">
        <w:rPr>
          <w:noProof/>
        </w:rPr>
        <w:t xml:space="preserve">; уколико је и то </w:t>
      </w:r>
      <w:r w:rsidRPr="001816B7">
        <w:rPr>
          <w:noProof/>
          <w:lang w:val="sr-Cyrl-RS"/>
        </w:rPr>
        <w:t>исто</w:t>
      </w:r>
      <w:r w:rsidRPr="001816B7">
        <w:rPr>
          <w:iCs/>
        </w:rPr>
        <w:t xml:space="preserve"> као најповољнија биће изабрана понуда оног понуђача </w:t>
      </w:r>
      <w:r w:rsidRPr="001816B7">
        <w:rPr>
          <w:iCs/>
          <w:lang w:val="sr-Cyrl-RS"/>
        </w:rPr>
        <w:t xml:space="preserve">који </w:t>
      </w:r>
      <w:r w:rsidRPr="001816B7">
        <w:rPr>
          <w:noProof/>
        </w:rPr>
        <w:t>понуди</w:t>
      </w:r>
      <w:r w:rsidRPr="001816B7">
        <w:rPr>
          <w:noProof/>
          <w:lang w:val="sr-Cyrl-RS"/>
        </w:rPr>
        <w:t xml:space="preserve"> краћи рок извршења редовног сервиса; </w:t>
      </w:r>
      <w:r w:rsidRPr="001816B7">
        <w:rPr>
          <w:noProof/>
        </w:rPr>
        <w:t xml:space="preserve">уколико је и то </w:t>
      </w:r>
      <w:r w:rsidRPr="001816B7">
        <w:rPr>
          <w:noProof/>
          <w:lang w:val="sr-Cyrl-RS"/>
        </w:rPr>
        <w:t xml:space="preserve">исто </w:t>
      </w:r>
      <w:r w:rsidRPr="001816B7">
        <w:rPr>
          <w:iCs/>
        </w:rPr>
        <w:t xml:space="preserve">најповољнија понуда биће изабрана </w:t>
      </w:r>
      <w:r w:rsidRPr="001816B7">
        <w:rPr>
          <w:noProof/>
          <w:lang w:val="sr-Cyrl-RS"/>
        </w:rPr>
        <w:t>„жребањем“ након отварања понуда, а пре извештаја о стручној оцени понуда, уз присуство овлашћених представника понуђача, о чему ће понуђачи бити благовремено обавештени.</w:t>
      </w:r>
      <w:r>
        <w:rPr>
          <w:noProof/>
          <w:lang w:val="sr-Cyrl-RS"/>
        </w:rPr>
        <w:t xml:space="preserve"> </w:t>
      </w:r>
    </w:p>
    <w:p w14:paraId="3192F01D" w14:textId="77777777" w:rsidR="00E27C53" w:rsidRPr="00AE1407" w:rsidRDefault="00E27C53" w:rsidP="00E27C53">
      <w:pPr>
        <w:jc w:val="both"/>
        <w:rPr>
          <w:b/>
          <w:bCs/>
          <w:highlight w:val="green"/>
          <w:lang w:val="sr-Cyrl-CS"/>
        </w:rPr>
      </w:pPr>
    </w:p>
    <w:p w14:paraId="6D126359" w14:textId="77777777" w:rsidR="00E27C53" w:rsidRPr="0068551F" w:rsidRDefault="00E27C53" w:rsidP="002576AA">
      <w:pPr>
        <w:pStyle w:val="ListParagraph"/>
        <w:numPr>
          <w:ilvl w:val="0"/>
          <w:numId w:val="10"/>
        </w:numPr>
        <w:jc w:val="both"/>
        <w:rPr>
          <w:b/>
        </w:rPr>
      </w:pPr>
      <w:r w:rsidRPr="0068551F">
        <w:rPr>
          <w:b/>
        </w:rPr>
        <w:t>КОРИШЋЕЊЕ ПАТЕНТА И ОДГОВОРНОСТ ЗА ПОВРЕДУ ЗАШТИЋЕНИХ ПРАВА ИНТЕЛЕКТУАЛНЕ СВОЈИНЕ ТРЕЋИХ ЛИЦА</w:t>
      </w:r>
    </w:p>
    <w:p w14:paraId="757A2CDD" w14:textId="77777777" w:rsidR="00E27C53" w:rsidRPr="00AE1407" w:rsidRDefault="00E27C53" w:rsidP="00E27C53">
      <w:pPr>
        <w:jc w:val="both"/>
        <w:rPr>
          <w:b/>
        </w:rPr>
      </w:pPr>
    </w:p>
    <w:p w14:paraId="6B180AE6" w14:textId="77777777" w:rsidR="00E27C53" w:rsidRPr="00AE1407" w:rsidRDefault="00E27C53" w:rsidP="00E27C53">
      <w:pPr>
        <w:jc w:val="both"/>
        <w:rPr>
          <w:b/>
        </w:rPr>
      </w:pPr>
      <w:r w:rsidRPr="00AE1407">
        <w:rPr>
          <w:rFonts w:eastAsia="TimesNewRomanPSMT"/>
          <w:bCs/>
          <w:iCs/>
        </w:rPr>
        <w:t>Накнаду за коришћење патената, као и одговорност за повреду заштићених права интелектуалне својине трећих лица сноси понуђач.</w:t>
      </w:r>
    </w:p>
    <w:p w14:paraId="14671A0F" w14:textId="77777777" w:rsidR="00E27C53" w:rsidRPr="00AE1407" w:rsidRDefault="00E27C53" w:rsidP="00E27C53">
      <w:pPr>
        <w:jc w:val="both"/>
        <w:rPr>
          <w:b/>
        </w:rPr>
      </w:pPr>
    </w:p>
    <w:p w14:paraId="525F78B5" w14:textId="77777777" w:rsidR="00E27C53" w:rsidRPr="0068551F" w:rsidRDefault="00E27C53" w:rsidP="002576AA">
      <w:pPr>
        <w:pStyle w:val="ListParagraph"/>
        <w:numPr>
          <w:ilvl w:val="0"/>
          <w:numId w:val="10"/>
        </w:numPr>
        <w:jc w:val="both"/>
        <w:rPr>
          <w:b/>
          <w:bCs/>
        </w:rPr>
      </w:pPr>
      <w:r w:rsidRPr="0068551F">
        <w:rPr>
          <w:b/>
          <w:bCs/>
        </w:rPr>
        <w:t xml:space="preserve">НАЧИН И РОК ЗА ПОДНОШЕЊЕ ЗАХТЕВА ЗА ЗАШТИТУ ПРАВА ПОНУЂАЧА </w:t>
      </w:r>
    </w:p>
    <w:p w14:paraId="33A687A1" w14:textId="77777777" w:rsidR="00E27C53" w:rsidRPr="00342397" w:rsidRDefault="00E27C53" w:rsidP="00E27C53">
      <w:pPr>
        <w:jc w:val="both"/>
        <w:rPr>
          <w:b/>
          <w:bCs/>
        </w:rPr>
      </w:pPr>
      <w:r w:rsidRPr="00342397">
        <w:t>Захтев за заштиту права може да поднесе понуђач, подносилац пријаве, кандидат, односно свако заинтересовано лице, који има интерес за доделу уговора, односно оквирног споразума у конкретном поступку јавне набавке и који је претрпео или могао да претрпи штету због поступаља наручиоца противно одредбама Закона.</w:t>
      </w:r>
    </w:p>
    <w:p w14:paraId="16ADF718" w14:textId="77777777" w:rsidR="00E27C53" w:rsidRPr="007E73BB" w:rsidRDefault="00E27C53" w:rsidP="00E27C53">
      <w:pPr>
        <w:autoSpaceDE w:val="0"/>
        <w:autoSpaceDN w:val="0"/>
        <w:adjustRightInd w:val="0"/>
        <w:jc w:val="both"/>
      </w:pPr>
      <w:r w:rsidRPr="007E73BB">
        <w:t xml:space="preserve">Захтев за заштиту права подноси се наручиоцу, а копија се истовремено доставља Републичкој комисији. </w:t>
      </w:r>
    </w:p>
    <w:p w14:paraId="2715A363" w14:textId="77777777" w:rsidR="007E73BB" w:rsidRPr="007E73BB" w:rsidRDefault="00E27C53" w:rsidP="007E73BB">
      <w:pPr>
        <w:pStyle w:val="NoSpacing"/>
        <w:jc w:val="both"/>
        <w:rPr>
          <w:rFonts w:ascii="Times New Roman" w:eastAsia="TimesNewRomanPS-BoldMT" w:hAnsi="Times New Roman" w:cs="Times New Roman"/>
          <w:sz w:val="24"/>
          <w:szCs w:val="24"/>
          <w:lang w:val="sr-Latn-RS"/>
        </w:rPr>
      </w:pPr>
      <w:r w:rsidRPr="007E73BB">
        <w:rPr>
          <w:rFonts w:ascii="Times New Roman" w:eastAsia="TimesNewRomanPSMT" w:hAnsi="Times New Roman" w:cs="Times New Roman"/>
          <w:bCs/>
          <w:sz w:val="24"/>
          <w:szCs w:val="24"/>
        </w:rPr>
        <w:t>Захтев за заштиту права подноси се непосредно</w:t>
      </w:r>
      <w:r w:rsidRPr="007E73BB">
        <w:rPr>
          <w:rFonts w:ascii="Times New Roman" w:eastAsia="TimesNewRomanPSMT" w:hAnsi="Times New Roman" w:cs="Times New Roman"/>
          <w:bCs/>
          <w:sz w:val="24"/>
          <w:szCs w:val="24"/>
          <w:lang w:val="sr-Cyrl-CS"/>
        </w:rPr>
        <w:t xml:space="preserve"> или</w:t>
      </w:r>
      <w:r w:rsidRPr="007E73BB">
        <w:rPr>
          <w:rFonts w:ascii="Times New Roman" w:eastAsia="TimesNewRomanPSMT" w:hAnsi="Times New Roman" w:cs="Times New Roman"/>
          <w:bCs/>
          <w:sz w:val="24"/>
          <w:szCs w:val="24"/>
        </w:rPr>
        <w:t xml:space="preserve"> путем поште</w:t>
      </w:r>
      <w:r w:rsidRPr="007E73BB">
        <w:rPr>
          <w:rFonts w:ascii="Times New Roman" w:eastAsia="TimesNewRomanPSMT" w:hAnsi="Times New Roman" w:cs="Times New Roman"/>
          <w:bCs/>
          <w:sz w:val="24"/>
          <w:szCs w:val="24"/>
          <w:lang w:val="sr-Cyrl-CS"/>
        </w:rPr>
        <w:t xml:space="preserve"> на адресу</w:t>
      </w:r>
      <w:r w:rsidRPr="007E73BB">
        <w:rPr>
          <w:rFonts w:ascii="Times New Roman" w:eastAsia="TimesNewRomanPSMT" w:hAnsi="Times New Roman" w:cs="Times New Roman"/>
          <w:bCs/>
          <w:sz w:val="24"/>
          <w:szCs w:val="24"/>
        </w:rPr>
        <w:t xml:space="preserve"> </w:t>
      </w:r>
      <w:r w:rsidRPr="007E73BB">
        <w:rPr>
          <w:rFonts w:ascii="Times New Roman" w:hAnsi="Times New Roman" w:cs="Times New Roman"/>
          <w:b/>
          <w:sz w:val="24"/>
          <w:szCs w:val="24"/>
        </w:rPr>
        <w:t>Клинички центар Војводине,</w:t>
      </w:r>
      <w:r w:rsidRPr="007E73BB">
        <w:rPr>
          <w:rFonts w:ascii="Times New Roman" w:hAnsi="Times New Roman" w:cs="Times New Roman"/>
          <w:sz w:val="24"/>
          <w:szCs w:val="24"/>
        </w:rPr>
        <w:t xml:space="preserve"> </w:t>
      </w:r>
      <w:r w:rsidRPr="007E73BB">
        <w:rPr>
          <w:rFonts w:ascii="Times New Roman" w:eastAsia="TimesNewRomanPSMT" w:hAnsi="Times New Roman" w:cs="Times New Roman"/>
          <w:b/>
          <w:bCs/>
          <w:sz w:val="24"/>
          <w:szCs w:val="24"/>
        </w:rPr>
        <w:t>21000 Нови Сад, Хајдук Вељкова број 1</w:t>
      </w:r>
      <w:r w:rsidRPr="007E73BB">
        <w:rPr>
          <w:rFonts w:ascii="Times New Roman" w:hAnsi="Times New Roman" w:cs="Times New Roman"/>
          <w:i/>
          <w:iCs/>
          <w:sz w:val="24"/>
          <w:szCs w:val="24"/>
        </w:rPr>
        <w:t xml:space="preserve">, </w:t>
      </w:r>
      <w:r w:rsidRPr="007E73BB">
        <w:rPr>
          <w:rFonts w:ascii="Times New Roman" w:hAnsi="Times New Roman" w:cs="Times New Roman"/>
          <w:iCs/>
          <w:sz w:val="24"/>
          <w:szCs w:val="24"/>
        </w:rPr>
        <w:t xml:space="preserve">искључиво </w:t>
      </w:r>
      <w:r w:rsidRPr="007E73BB">
        <w:rPr>
          <w:rFonts w:ascii="Times New Roman" w:eastAsia="TimesNewRomanPSMT" w:hAnsi="Times New Roman" w:cs="Times New Roman"/>
          <w:bCs/>
          <w:sz w:val="24"/>
          <w:szCs w:val="24"/>
        </w:rPr>
        <w:t>преко писарнице Клиничког центра Војводине</w:t>
      </w:r>
      <w:r w:rsidRPr="007E73BB">
        <w:rPr>
          <w:rFonts w:ascii="Times New Roman" w:eastAsia="TimesNewRomanPSMT" w:hAnsi="Times New Roman" w:cs="Times New Roman"/>
          <w:bCs/>
          <w:sz w:val="24"/>
          <w:szCs w:val="24"/>
          <w:lang w:val="sr-Cyrl-CS"/>
        </w:rPr>
        <w:t xml:space="preserve"> или </w:t>
      </w:r>
      <w:r w:rsidRPr="007E73BB">
        <w:rPr>
          <w:rFonts w:ascii="Times New Roman" w:eastAsia="TimesNewRomanPSMT" w:hAnsi="Times New Roman" w:cs="Times New Roman"/>
          <w:bCs/>
          <w:sz w:val="24"/>
          <w:szCs w:val="24"/>
        </w:rPr>
        <w:t>путем електронске поште</w:t>
      </w:r>
      <w:r w:rsidRPr="007E73BB">
        <w:rPr>
          <w:rFonts w:ascii="Times New Roman" w:eastAsia="TimesNewRomanPSMT" w:hAnsi="Times New Roman" w:cs="Times New Roman"/>
          <w:bCs/>
          <w:sz w:val="24"/>
          <w:szCs w:val="24"/>
          <w:lang w:val="sr-Cyrl-CS"/>
        </w:rPr>
        <w:t xml:space="preserve"> </w:t>
      </w:r>
      <w:r w:rsidRPr="007E73BB">
        <w:rPr>
          <w:rFonts w:ascii="Times New Roman" w:eastAsia="TimesNewRomanPS-BoldMT" w:hAnsi="Times New Roman" w:cs="Times New Roman"/>
          <w:bCs/>
          <w:sz w:val="24"/>
          <w:szCs w:val="24"/>
        </w:rPr>
        <w:t>на e-mail nabavke@kcv.rs</w:t>
      </w:r>
      <w:r w:rsidRPr="007E73BB">
        <w:rPr>
          <w:rFonts w:ascii="Times New Roman" w:eastAsia="TimesNewRomanPSMT" w:hAnsi="Times New Roman" w:cs="Times New Roman"/>
          <w:bCs/>
          <w:sz w:val="24"/>
          <w:szCs w:val="24"/>
        </w:rPr>
        <w:t xml:space="preserve"> и</w:t>
      </w:r>
      <w:r w:rsidRPr="007E73BB">
        <w:rPr>
          <w:rFonts w:ascii="Times New Roman" w:eastAsia="TimesNewRomanPSMT" w:hAnsi="Times New Roman" w:cs="Times New Roman"/>
          <w:bCs/>
          <w:sz w:val="24"/>
          <w:szCs w:val="24"/>
          <w:lang w:val="sr-Cyrl-CS"/>
        </w:rPr>
        <w:t>ли путем</w:t>
      </w:r>
      <w:r w:rsidRPr="007E73BB">
        <w:rPr>
          <w:rFonts w:ascii="Times New Roman" w:eastAsia="TimesNewRomanPSMT" w:hAnsi="Times New Roman" w:cs="Times New Roman"/>
          <w:bCs/>
          <w:sz w:val="24"/>
          <w:szCs w:val="24"/>
        </w:rPr>
        <w:t xml:space="preserve"> телефакса</w:t>
      </w:r>
      <w:r w:rsidRPr="007E73BB">
        <w:rPr>
          <w:rFonts w:ascii="Times New Roman" w:eastAsia="TimesNewRomanPSMT" w:hAnsi="Times New Roman" w:cs="Times New Roman"/>
          <w:bCs/>
          <w:sz w:val="24"/>
          <w:szCs w:val="24"/>
          <w:lang w:val="sr-Cyrl-CS"/>
        </w:rPr>
        <w:t xml:space="preserve"> </w:t>
      </w:r>
      <w:r w:rsidRPr="007E73BB">
        <w:rPr>
          <w:rFonts w:ascii="Times New Roman" w:eastAsia="TimesNewRomanPS-BoldMT" w:hAnsi="Times New Roman" w:cs="Times New Roman"/>
          <w:bCs/>
          <w:sz w:val="24"/>
          <w:szCs w:val="24"/>
        </w:rPr>
        <w:t>на број 021/487-22-</w:t>
      </w:r>
      <w:r w:rsidRPr="007E73BB">
        <w:rPr>
          <w:rFonts w:ascii="Times New Roman" w:eastAsia="TimesNewRomanPS-BoldMT" w:hAnsi="Times New Roman" w:cs="Times New Roman"/>
          <w:bCs/>
          <w:sz w:val="24"/>
          <w:szCs w:val="24"/>
          <w:lang w:val="sr-Cyrl-CS"/>
        </w:rPr>
        <w:t>44</w:t>
      </w:r>
      <w:r w:rsidRPr="007E73BB">
        <w:rPr>
          <w:rFonts w:ascii="Times New Roman" w:eastAsia="TimesNewRomanPSMT" w:hAnsi="Times New Roman" w:cs="Times New Roman"/>
          <w:bCs/>
          <w:sz w:val="24"/>
          <w:szCs w:val="24"/>
          <w:lang w:val="sr-Cyrl-CS"/>
        </w:rPr>
        <w:t>,</w:t>
      </w:r>
      <w:r w:rsidRPr="007E73BB">
        <w:rPr>
          <w:rFonts w:ascii="Times New Roman" w:hAnsi="Times New Roman" w:cs="Times New Roman"/>
          <w:i/>
          <w:iCs/>
          <w:sz w:val="24"/>
          <w:szCs w:val="24"/>
        </w:rPr>
        <w:t xml:space="preserve"> </w:t>
      </w:r>
      <w:r w:rsidRPr="007E73BB">
        <w:rPr>
          <w:rFonts w:ascii="Times New Roman" w:eastAsia="TimesNewRomanPSMT" w:hAnsi="Times New Roman" w:cs="Times New Roman"/>
          <w:bCs/>
          <w:sz w:val="24"/>
          <w:szCs w:val="24"/>
        </w:rPr>
        <w:t xml:space="preserve">са назнаком </w:t>
      </w:r>
      <w:r w:rsidRPr="007E73BB">
        <w:rPr>
          <w:rFonts w:ascii="Times New Roman" w:eastAsia="TimesNewRomanPS-BoldMT" w:hAnsi="Times New Roman" w:cs="Times New Roman"/>
          <w:bCs/>
          <w:sz w:val="24"/>
          <w:szCs w:val="24"/>
        </w:rPr>
        <w:t xml:space="preserve">да је реч о захтеву за заштиту права, уз обавезно </w:t>
      </w:r>
      <w:r w:rsidRPr="007E73BB">
        <w:rPr>
          <w:rFonts w:ascii="Times New Roman" w:eastAsia="TimesNewRomanPS-BoldMT" w:hAnsi="Times New Roman" w:cs="Times New Roman"/>
          <w:b/>
          <w:bCs/>
          <w:sz w:val="24"/>
          <w:szCs w:val="24"/>
        </w:rPr>
        <w:t>навођење предмета набавке и редног броја</w:t>
      </w:r>
      <w:r w:rsidRPr="007E73BB">
        <w:rPr>
          <w:rFonts w:ascii="Times New Roman" w:eastAsia="TimesNewRomanPS-BoldMT" w:hAnsi="Times New Roman" w:cs="Times New Roman"/>
          <w:bCs/>
          <w:sz w:val="24"/>
          <w:szCs w:val="24"/>
        </w:rPr>
        <w:t xml:space="preserve"> набавке (подаци </w:t>
      </w:r>
      <w:r w:rsidRPr="007E73BB">
        <w:rPr>
          <w:rFonts w:ascii="Times New Roman" w:hAnsi="Times New Roman" w:cs="Times New Roman"/>
          <w:sz w:val="24"/>
          <w:szCs w:val="24"/>
        </w:rPr>
        <w:t xml:space="preserve">дати је у </w:t>
      </w:r>
      <w:r w:rsidRPr="007E73BB">
        <w:rPr>
          <w:rFonts w:ascii="Times New Roman" w:hAnsi="Times New Roman" w:cs="Times New Roman"/>
          <w:sz w:val="24"/>
          <w:szCs w:val="24"/>
          <w:lang w:val="sr-Cyrl-CS"/>
        </w:rPr>
        <w:t xml:space="preserve">поглављу </w:t>
      </w:r>
      <w:r w:rsidRPr="007E73BB">
        <w:rPr>
          <w:rFonts w:ascii="Times New Roman" w:hAnsi="Times New Roman" w:cs="Times New Roman"/>
          <w:sz w:val="24"/>
          <w:szCs w:val="24"/>
        </w:rPr>
        <w:t>1.</w:t>
      </w:r>
      <w:r w:rsidRPr="007E73BB">
        <w:rPr>
          <w:rFonts w:ascii="Times New Roman" w:hAnsi="Times New Roman" w:cs="Times New Roman"/>
          <w:sz w:val="24"/>
          <w:szCs w:val="24"/>
          <w:lang w:val="ru-RU"/>
        </w:rPr>
        <w:t xml:space="preserve"> </w:t>
      </w:r>
      <w:r w:rsidRPr="007E73BB">
        <w:rPr>
          <w:rFonts w:ascii="Times New Roman" w:hAnsi="Times New Roman" w:cs="Times New Roman"/>
          <w:sz w:val="24"/>
          <w:szCs w:val="24"/>
        </w:rPr>
        <w:t>конкурсне документације)</w:t>
      </w:r>
      <w:r w:rsidRPr="007E73BB">
        <w:rPr>
          <w:rFonts w:ascii="Times New Roman" w:eastAsia="TimesNewRomanPS-BoldMT" w:hAnsi="Times New Roman" w:cs="Times New Roman"/>
          <w:bCs/>
          <w:sz w:val="24"/>
          <w:szCs w:val="24"/>
          <w:lang w:val="sr-Cyrl-CS"/>
        </w:rPr>
        <w:t>.</w:t>
      </w:r>
      <w:r w:rsidR="007E73BB" w:rsidRPr="007E73BB">
        <w:rPr>
          <w:rFonts w:ascii="Times New Roman" w:eastAsia="TimesNewRomanPS-BoldMT" w:hAnsi="Times New Roman" w:cs="Times New Roman"/>
          <w:bCs/>
          <w:sz w:val="24"/>
          <w:szCs w:val="24"/>
          <w:lang w:val="sr-Cyrl-CS"/>
        </w:rPr>
        <w:t xml:space="preserve"> </w:t>
      </w:r>
      <w:r w:rsidR="007E73BB" w:rsidRPr="007E73BB">
        <w:rPr>
          <w:rFonts w:ascii="Times New Roman" w:hAnsi="Times New Roman" w:cs="Times New Roman"/>
          <w:sz w:val="24"/>
          <w:szCs w:val="24"/>
          <w:lang w:val="sr-Cyrl-RS"/>
        </w:rPr>
        <w:t>и то</w:t>
      </w:r>
      <w:r w:rsidR="007E73BB" w:rsidRPr="007E73BB">
        <w:rPr>
          <w:rFonts w:ascii="Times New Roman" w:eastAsia="TimesNewRomanPS-BoldMT" w:hAnsi="Times New Roman" w:cs="Times New Roman"/>
          <w:sz w:val="24"/>
          <w:szCs w:val="24"/>
          <w:lang w:val="sr-Cyrl-CS"/>
        </w:rPr>
        <w:t xml:space="preserve"> само </w:t>
      </w:r>
      <w:r w:rsidR="007E73BB" w:rsidRPr="007E73BB">
        <w:rPr>
          <w:rFonts w:ascii="Times New Roman" w:eastAsia="TimesNewRomanPS-BoldMT" w:hAnsi="Times New Roman" w:cs="Times New Roman"/>
          <w:sz w:val="24"/>
          <w:szCs w:val="24"/>
          <w:lang w:val="sr-Cyrl-RS"/>
        </w:rPr>
        <w:t xml:space="preserve">у току радног времена наручиоца </w:t>
      </w:r>
      <w:r w:rsidR="007E73BB" w:rsidRPr="007E73BB">
        <w:rPr>
          <w:rFonts w:ascii="Times New Roman" w:hAnsi="Times New Roman" w:cs="Times New Roman"/>
          <w:sz w:val="24"/>
          <w:szCs w:val="24"/>
          <w:lang w:val="sr-Cyrl-CS"/>
        </w:rPr>
        <w:t>од понедељка до петка</w:t>
      </w:r>
      <w:r w:rsidR="007E73BB" w:rsidRPr="007E73BB">
        <w:rPr>
          <w:rFonts w:ascii="Times New Roman" w:eastAsia="TimesNewRomanPS-BoldMT" w:hAnsi="Times New Roman" w:cs="Times New Roman"/>
          <w:sz w:val="24"/>
          <w:szCs w:val="24"/>
          <w:lang w:val="sr-Cyrl-RS"/>
        </w:rPr>
        <w:t xml:space="preserve"> 07-15</w:t>
      </w:r>
      <w:r w:rsidR="007E73BB" w:rsidRPr="007E73BB">
        <w:rPr>
          <w:rFonts w:ascii="Times New Roman" w:eastAsia="TimesNewRomanPS-BoldMT" w:hAnsi="Times New Roman" w:cs="Times New Roman"/>
          <w:sz w:val="24"/>
          <w:szCs w:val="24"/>
          <w:lang w:val="sr-Latn-RS"/>
        </w:rPr>
        <w:t>h.</w:t>
      </w:r>
      <w:r w:rsidR="007E73BB" w:rsidRPr="007E73BB">
        <w:rPr>
          <w:rFonts w:ascii="Times New Roman" w:eastAsia="TimesNewRomanPS-BoldMT" w:hAnsi="Times New Roman" w:cs="Times New Roman"/>
          <w:sz w:val="24"/>
          <w:szCs w:val="24"/>
          <w:lang w:val="sr-Cyrl-RS"/>
        </w:rPr>
        <w:t xml:space="preserve"> </w:t>
      </w:r>
      <w:r w:rsidR="007E73BB" w:rsidRPr="007E73BB">
        <w:rPr>
          <w:rFonts w:ascii="Times New Roman" w:hAnsi="Times New Roman" w:cs="Times New Roman"/>
          <w:sz w:val="24"/>
          <w:szCs w:val="24"/>
          <w:lang w:val="sr-Cyrl-CS"/>
        </w:rPr>
        <w:t xml:space="preserve">Сваки захтев </w:t>
      </w:r>
      <w:r w:rsidR="007E73BB" w:rsidRPr="007E73BB">
        <w:rPr>
          <w:rFonts w:ascii="Times New Roman" w:hAnsi="Times New Roman" w:cs="Times New Roman"/>
          <w:sz w:val="24"/>
          <w:szCs w:val="24"/>
        </w:rPr>
        <w:t>за заштиту права</w:t>
      </w:r>
      <w:r w:rsidR="007E73BB" w:rsidRPr="007E73BB">
        <w:rPr>
          <w:rFonts w:ascii="Times New Roman" w:hAnsi="Times New Roman" w:cs="Times New Roman"/>
          <w:sz w:val="24"/>
          <w:szCs w:val="24"/>
          <w:lang w:val="sr-Cyrl-CS"/>
        </w:rPr>
        <w:t xml:space="preserve"> примљен након радног времена наручиоца од понедељка до петка 07-15</w:t>
      </w:r>
      <w:r w:rsidR="007E73BB" w:rsidRPr="007E73BB">
        <w:rPr>
          <w:rFonts w:ascii="Times New Roman" w:hAnsi="Times New Roman" w:cs="Times New Roman"/>
          <w:sz w:val="24"/>
          <w:szCs w:val="24"/>
          <w:lang w:val="sr-Latn-RS"/>
        </w:rPr>
        <w:t>h</w:t>
      </w:r>
      <w:r w:rsidR="007E73BB" w:rsidRPr="007E73BB">
        <w:rPr>
          <w:rFonts w:ascii="Times New Roman" w:hAnsi="Times New Roman" w:cs="Times New Roman"/>
          <w:sz w:val="24"/>
          <w:szCs w:val="24"/>
          <w:lang w:val="sr-Cyrl-CS"/>
        </w:rPr>
        <w:t>, сматраће се да је примљен следећег радног дана.</w:t>
      </w:r>
    </w:p>
    <w:p w14:paraId="63CF2899" w14:textId="77777777" w:rsidR="00E27C53" w:rsidRPr="007E73BB" w:rsidRDefault="00E27C53" w:rsidP="00E27C53">
      <w:pPr>
        <w:jc w:val="both"/>
        <w:rPr>
          <w:lang w:val="sr-Cyrl-CS"/>
        </w:rPr>
      </w:pPr>
      <w:r w:rsidRPr="007E73BB">
        <w:t>Захтев за заштиту права се може поднети у току целог поступка јавне набавке, против сваке радње наручиоца, осим уколико Законом није другачије одређено.</w:t>
      </w:r>
      <w:r w:rsidRPr="007E73BB">
        <w:rPr>
          <w:lang w:val="sr-Cyrl-CS"/>
        </w:rPr>
        <w:t xml:space="preserve"> </w:t>
      </w:r>
    </w:p>
    <w:p w14:paraId="1D556FB8" w14:textId="77777777" w:rsidR="00E27C53" w:rsidRPr="007E73BB" w:rsidRDefault="00E27C53" w:rsidP="00E27C53">
      <w:pPr>
        <w:jc w:val="both"/>
      </w:pPr>
      <w:r w:rsidRPr="007E73BB">
        <w:lastRenderedPageBreak/>
        <w:t>О поднетом захтеву за заштиту права наручилац објављује обавештење о поднетом захтеву на Порталу јавних набавки и својој интернет страници најкасније у року од 2 дана од дана пријема захтева за заштиту права.</w:t>
      </w:r>
    </w:p>
    <w:p w14:paraId="71AB9C2A" w14:textId="77777777" w:rsidR="00E27C53" w:rsidRPr="00342397" w:rsidRDefault="00E27C53" w:rsidP="00E27C53">
      <w:pPr>
        <w:jc w:val="both"/>
      </w:pPr>
      <w:r w:rsidRPr="00342397">
        <w:t>Поднет захтев за заштиту прва не задржава даље активности наручиоца у поступку јавне набавке у складу са одредбама члана 150. Закона о јавним набавкама.</w:t>
      </w:r>
    </w:p>
    <w:p w14:paraId="5F92EB8B" w14:textId="77777777" w:rsidR="00E27C53" w:rsidRPr="00342397" w:rsidRDefault="00E27C53" w:rsidP="00E27C53">
      <w:pPr>
        <w:jc w:val="both"/>
      </w:pPr>
      <w:r w:rsidRPr="00342397">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w:t>
      </w:r>
      <w:r w:rsidRPr="00342397">
        <w:rPr>
          <w:lang w:val="sr-Cyrl-CS"/>
        </w:rPr>
        <w:t>7</w:t>
      </w:r>
      <w:r w:rsidRPr="00342397">
        <w:t xml:space="preserve"> дана пре истека рока за подношење понуда,  а у поступку јавне набавке мале вредности и квалификационом поступку ако је примљен од стране наручиоца у року од 3 дана пре истека рока за подношење понуда и уколико је подносилац захтева у складу са чланом 63. став 2. Закона указао наручиоцу на евентуалне недостатке и неправилности, а наручилац исте није отклонио. </w:t>
      </w:r>
      <w:r w:rsidRPr="00342397">
        <w:rPr>
          <w:u w:val="single"/>
        </w:rPr>
        <w:t>У том случају подношења захтева за заштиту права не долази до застоја рока за подношење понуда</w:t>
      </w:r>
    </w:p>
    <w:p w14:paraId="2263301B" w14:textId="77777777" w:rsidR="00E27C53" w:rsidRPr="00342397" w:rsidRDefault="00E27C53" w:rsidP="00E27C53">
      <w:pPr>
        <w:jc w:val="both"/>
      </w:pPr>
      <w:r w:rsidRPr="00342397">
        <w:t>Захтев за заштиту права који се оспоравају радње које наручилац предузме пре истека рока за подношење понуда, а након истека рокова из члана 149. став. 3. Закона, односно горе поменутих рокова, сматраће се благовременим уколико је поднет најкасније до истека рока за подношење понуда.</w:t>
      </w:r>
    </w:p>
    <w:p w14:paraId="523931E8" w14:textId="77777777" w:rsidR="00E27C53" w:rsidRPr="00342397" w:rsidRDefault="00E27C53" w:rsidP="00E27C53">
      <w:pPr>
        <w:jc w:val="both"/>
      </w:pPr>
      <w:r w:rsidRPr="00342397">
        <w:t xml:space="preserve">После доношења одлуке о додели уговора, одлуке о закључењу оквирног споразума, одлуке о признању квалификације и одлуке о обустави поступка јавне набавке, рок за подношење захтева за заштиту права је </w:t>
      </w:r>
      <w:r w:rsidRPr="00342397">
        <w:rPr>
          <w:lang w:val="sr-Cyrl-CS"/>
        </w:rPr>
        <w:t xml:space="preserve">10 </w:t>
      </w:r>
      <w:r w:rsidRPr="00342397">
        <w:t>дана од дана објављивање одлуке на Порталу јавних набавки, а пет дана у поступку јавне набавке мале вредности  и доношења одлуке о додели уговора на основу оквирног споразума у складу са чланом 40а. Закона.</w:t>
      </w:r>
    </w:p>
    <w:p w14:paraId="773C70A9" w14:textId="77777777" w:rsidR="00E27C53" w:rsidRPr="00342397" w:rsidRDefault="00E27C53" w:rsidP="00E27C53">
      <w:pPr>
        <w:jc w:val="both"/>
      </w:pPr>
      <w:r w:rsidRPr="00342397">
        <w:t>Захтевом за заштиту права не могу се оспоравати радње наручиоца предузете у поступку јавне набавке ако су подносиоцу захтева били или могли</w:t>
      </w:r>
      <w:r w:rsidRPr="00AE1407">
        <w:t xml:space="preserve"> бити познати разлози за његово подношењ</w:t>
      </w:r>
      <w:r>
        <w:t xml:space="preserve">е пре истека рока за подношење захтева из члана 149. став 3 и 4. </w:t>
      </w:r>
      <w:r w:rsidRPr="00342397">
        <w:t xml:space="preserve">Закона, а подносилац га није поднео пре истека тог рока. </w:t>
      </w:r>
    </w:p>
    <w:p w14:paraId="64BB0C5D" w14:textId="77777777" w:rsidR="00E27C53" w:rsidRPr="00342397" w:rsidRDefault="00E27C53" w:rsidP="00E27C53">
      <w:pPr>
        <w:jc w:val="both"/>
      </w:pPr>
      <w:r w:rsidRPr="00342397">
        <w:t>Ако је у истом поступку јавне набавке поново поднет захтев за заштиту права од стр</w:t>
      </w:r>
      <w:r w:rsidRPr="00342397">
        <w:rPr>
          <w:lang w:val="sr-Cyrl-CS"/>
        </w:rPr>
        <w:t>а</w:t>
      </w:r>
      <w:r w:rsidRPr="00342397">
        <w:t xml:space="preserve">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14:paraId="76D6271F" w14:textId="77777777" w:rsidR="00E27C53" w:rsidRPr="00342397" w:rsidRDefault="00E27C53" w:rsidP="00E27C53">
      <w:pPr>
        <w:jc w:val="both"/>
      </w:pPr>
      <w:r w:rsidRPr="00342397">
        <w:t xml:space="preserve">Ако поднети захтев за заштиту права не садржи све податке из члана 151. става 1. Закона, наручилац ће такав захтев </w:t>
      </w:r>
      <w:r w:rsidRPr="00342397">
        <w:rPr>
          <w:b/>
        </w:rPr>
        <w:t>одбацити закључком</w:t>
      </w:r>
      <w:r w:rsidRPr="00342397">
        <w:t xml:space="preserve">. Наручилац ће закључак доставили подносиоцу захтева и Републичкој комисији у року од 3 дана од дана доношења. Против закључка подносилац захтева може  у року од 3 дана од дана пријема закључка поднети жалбу Републичкој комисији, </w:t>
      </w:r>
      <w:r w:rsidRPr="00342397">
        <w:rPr>
          <w:lang w:val="en-US"/>
        </w:rPr>
        <w:t>a</w:t>
      </w:r>
      <w:r w:rsidRPr="00342397">
        <w:t xml:space="preserve"> копију жалбе истовремено доставља наручиоцу. </w:t>
      </w:r>
    </w:p>
    <w:p w14:paraId="10A7BA37" w14:textId="77777777" w:rsidR="00E27C53" w:rsidRPr="006A0AB2" w:rsidRDefault="00E27C53" w:rsidP="00E27C53">
      <w:pPr>
        <w:pStyle w:val="ListParagraph"/>
        <w:ind w:left="0"/>
        <w:jc w:val="both"/>
        <w:rPr>
          <w:rFonts w:eastAsia="TimesNewRomanPSMT"/>
          <w:bCs/>
        </w:rPr>
      </w:pPr>
      <w:r w:rsidRPr="009D42DD">
        <w:rPr>
          <w:rFonts w:eastAsia="TimesNewRomanPSMT"/>
          <w:bCs/>
        </w:rPr>
        <w:t>Подносилац захтева је дужан да на број жиро рачуна: 840-30678845-06, шифра плаћања: 153</w:t>
      </w:r>
      <w:r>
        <w:rPr>
          <w:rFonts w:eastAsia="TimesNewRomanPSMT"/>
          <w:bCs/>
          <w:lang w:val="sr-Cyrl-RS"/>
        </w:rPr>
        <w:t xml:space="preserve"> или 253</w:t>
      </w:r>
      <w:r w:rsidRPr="009D42DD">
        <w:rPr>
          <w:rFonts w:eastAsia="TimesNewRomanPSMT"/>
          <w:bCs/>
        </w:rPr>
        <w:t xml:space="preserve">, позив на број </w:t>
      </w:r>
      <w:r w:rsidRPr="009D42DD">
        <w:rPr>
          <w:rFonts w:eastAsia="TimesNewRomanPSMT"/>
          <w:bCs/>
          <w:lang w:val="sr-Cyrl-RS"/>
        </w:rPr>
        <w:t xml:space="preserve">је </w:t>
      </w:r>
      <w:r w:rsidRPr="009D42DD">
        <w:rPr>
          <w:rFonts w:eastAsia="TimesNewRomanPSMT"/>
          <w:bCs/>
        </w:rPr>
        <w:t>број или друга ознака конкретне јавне набавке, сврха уплате: Републичка административна такса, корисник: буџет Републике Србије у складу са чланом 156. Закона о јавним набавкама, уплати таксу од:</w:t>
      </w:r>
    </w:p>
    <w:p w14:paraId="0D9F7D77" w14:textId="77777777" w:rsidR="00E27C53" w:rsidRDefault="00E27C53" w:rsidP="00E27C53">
      <w:pPr>
        <w:autoSpaceDE w:val="0"/>
        <w:autoSpaceDN w:val="0"/>
        <w:adjustRightInd w:val="0"/>
        <w:jc w:val="both"/>
      </w:pPr>
    </w:p>
    <w:p w14:paraId="3A9CFB86" w14:textId="77777777" w:rsidR="00E27C53" w:rsidRPr="0027515B" w:rsidRDefault="00E27C53" w:rsidP="00E27C53">
      <w:pPr>
        <w:autoSpaceDE w:val="0"/>
        <w:autoSpaceDN w:val="0"/>
        <w:adjustRightInd w:val="0"/>
        <w:jc w:val="both"/>
      </w:pPr>
      <w:r w:rsidRPr="0027515B">
        <w:rPr>
          <w:b/>
        </w:rPr>
        <w:t>1)</w:t>
      </w:r>
      <w:r w:rsidRPr="0066640F">
        <w:t xml:space="preserve"> 60.000 динара у поступку јавне набавке мале вредности и преговарачком поступку без објављивања позива за</w:t>
      </w:r>
      <w:r>
        <w:t xml:space="preserve"> </w:t>
      </w:r>
      <w:r w:rsidRPr="0066640F">
        <w:t>подно</w:t>
      </w:r>
      <w:r>
        <w:t>шење понуда;</w:t>
      </w:r>
    </w:p>
    <w:p w14:paraId="336A0D7C" w14:textId="77777777" w:rsidR="00E27C53" w:rsidRPr="0027515B" w:rsidRDefault="00E27C53" w:rsidP="00E27C53">
      <w:pPr>
        <w:autoSpaceDE w:val="0"/>
        <w:autoSpaceDN w:val="0"/>
        <w:adjustRightInd w:val="0"/>
        <w:jc w:val="both"/>
      </w:pPr>
      <w:r w:rsidRPr="0027515B">
        <w:rPr>
          <w:b/>
        </w:rPr>
        <w:t>2)</w:t>
      </w:r>
      <w:r w:rsidRPr="0066640F">
        <w:t xml:space="preserve"> 120.000 динара ако се захтев за заштиту права подноси пре отварања понуда и ако процењена вредност није већа од</w:t>
      </w:r>
      <w:r>
        <w:t xml:space="preserve"> 120.000.000 динара;</w:t>
      </w:r>
    </w:p>
    <w:p w14:paraId="069424AB" w14:textId="77777777" w:rsidR="00E27C53" w:rsidRPr="0027515B" w:rsidRDefault="00E27C53" w:rsidP="00E27C53">
      <w:pPr>
        <w:autoSpaceDE w:val="0"/>
        <w:autoSpaceDN w:val="0"/>
        <w:adjustRightInd w:val="0"/>
        <w:jc w:val="both"/>
      </w:pPr>
      <w:r w:rsidRPr="0027515B">
        <w:rPr>
          <w:b/>
        </w:rPr>
        <w:t>3)</w:t>
      </w:r>
      <w:r w:rsidRPr="0066640F">
        <w:t xml:space="preserve"> 250.000 динара ако се захтев за заштиту права подноси пре отварања понуда и ако је процењена вредност већа од</w:t>
      </w:r>
      <w:r>
        <w:t xml:space="preserve"> 120.000.000 динара;</w:t>
      </w:r>
    </w:p>
    <w:p w14:paraId="7C4F66B2" w14:textId="77777777" w:rsidR="00E27C53" w:rsidRPr="0027515B" w:rsidRDefault="00E27C53" w:rsidP="00E27C53">
      <w:pPr>
        <w:autoSpaceDE w:val="0"/>
        <w:autoSpaceDN w:val="0"/>
        <w:adjustRightInd w:val="0"/>
        <w:jc w:val="both"/>
      </w:pPr>
      <w:r w:rsidRPr="0027515B">
        <w:rPr>
          <w:b/>
        </w:rPr>
        <w:t>4)</w:t>
      </w:r>
      <w:r w:rsidRPr="0066640F">
        <w:t xml:space="preserve"> 120.000 динара ако се захтев за заштиту права подноси након отварања понуда и ако процењена вредност није већа од</w:t>
      </w:r>
      <w:r>
        <w:t xml:space="preserve"> 120.000.000 динара;</w:t>
      </w:r>
    </w:p>
    <w:p w14:paraId="0D23ABCF" w14:textId="77777777" w:rsidR="00E27C53" w:rsidRPr="00BD7B9F" w:rsidRDefault="00E27C53" w:rsidP="00E27C53">
      <w:pPr>
        <w:autoSpaceDE w:val="0"/>
        <w:autoSpaceDN w:val="0"/>
        <w:adjustRightInd w:val="0"/>
        <w:jc w:val="both"/>
      </w:pPr>
      <w:r w:rsidRPr="0027515B">
        <w:rPr>
          <w:b/>
        </w:rPr>
        <w:lastRenderedPageBreak/>
        <w:t>5)</w:t>
      </w:r>
      <w:r w:rsidRPr="0066640F">
        <w:t xml:space="preserve"> 120.000 динара ако се захтев за заштиту права подноси након отварања понуда и ако збир процењених вредности свих</w:t>
      </w:r>
      <w:r>
        <w:t xml:space="preserve"> </w:t>
      </w:r>
      <w:r w:rsidRPr="0066640F">
        <w:t>оспорених партија није већа од 120.000.000 динара, уколико је н</w:t>
      </w:r>
      <w:r>
        <w:t>абавка обликована по партијама;</w:t>
      </w:r>
    </w:p>
    <w:p w14:paraId="2C82E277" w14:textId="77777777" w:rsidR="00E27C53" w:rsidRPr="0027515B" w:rsidRDefault="00E27C53" w:rsidP="00E27C53">
      <w:pPr>
        <w:autoSpaceDE w:val="0"/>
        <w:autoSpaceDN w:val="0"/>
        <w:adjustRightInd w:val="0"/>
        <w:jc w:val="both"/>
      </w:pPr>
      <w:r w:rsidRPr="0027515B">
        <w:rPr>
          <w:b/>
        </w:rPr>
        <w:t>6)</w:t>
      </w:r>
      <w:r w:rsidRPr="0066640F">
        <w:t xml:space="preserve"> 0,1% процењене вредности јавне набавке, односно понуђене цене понуђача којем је додељен уговор, ако се захтев за</w:t>
      </w:r>
      <w:r>
        <w:t xml:space="preserve"> </w:t>
      </w:r>
      <w:r w:rsidRPr="0066640F">
        <w:t>заштиту права подноси након отварања понуда и ако је та вредн</w:t>
      </w:r>
      <w:r>
        <w:t>ост већа од 120.000.000 динара;</w:t>
      </w:r>
    </w:p>
    <w:p w14:paraId="3436C6E6" w14:textId="77777777" w:rsidR="00E27C53" w:rsidRPr="0027515B" w:rsidRDefault="00E27C53" w:rsidP="00E27C53">
      <w:pPr>
        <w:autoSpaceDE w:val="0"/>
        <w:autoSpaceDN w:val="0"/>
        <w:adjustRightInd w:val="0"/>
        <w:jc w:val="both"/>
      </w:pPr>
      <w:r w:rsidRPr="0027515B">
        <w:rPr>
          <w:b/>
        </w:rPr>
        <w:t>7)</w:t>
      </w:r>
      <w:r w:rsidRPr="0066640F">
        <w:t xml:space="preserve"> 0,1% збира процењених вредности свих оспорених партија јавне набавке, односно понуђене цене понуђача којима су</w:t>
      </w:r>
      <w:r>
        <w:t xml:space="preserve"> </w:t>
      </w:r>
      <w:r w:rsidRPr="0066640F">
        <w:t>додељени уговори, ако се захтев за заштиту права подноси након отварања понуда и ако је та вредност већа од 120.000.000</w:t>
      </w:r>
      <w:r>
        <w:t xml:space="preserve"> динара.</w:t>
      </w:r>
    </w:p>
    <w:p w14:paraId="34792CF6" w14:textId="77777777" w:rsidR="00E27C53" w:rsidRDefault="00E27C53" w:rsidP="00E27C53">
      <w:pPr>
        <w:jc w:val="both"/>
      </w:pPr>
    </w:p>
    <w:p w14:paraId="27BEB72E" w14:textId="77777777" w:rsidR="00E27C53" w:rsidRPr="00AE1407" w:rsidRDefault="00E27C53" w:rsidP="00E27C53">
      <w:pPr>
        <w:jc w:val="both"/>
      </w:pPr>
      <w:r w:rsidRPr="0066640F">
        <w:t>Свака странка у поступку сноси трошкове које проузрокује својим радњама</w:t>
      </w:r>
      <w:r w:rsidRPr="00342397">
        <w:rPr>
          <w:rFonts w:eastAsia="TimesNewRomanPSMT"/>
          <w:bCs/>
        </w:rPr>
        <w:t>.</w:t>
      </w:r>
    </w:p>
    <w:p w14:paraId="5A862312" w14:textId="77777777" w:rsidR="00E27C53" w:rsidRDefault="00E27C53" w:rsidP="00E27C53">
      <w:pPr>
        <w:pStyle w:val="ListParagraph"/>
        <w:ind w:left="0"/>
        <w:jc w:val="both"/>
        <w:rPr>
          <w:rFonts w:eastAsia="TimesNewRomanPSMT"/>
          <w:bCs/>
          <w:color w:val="FF0000"/>
        </w:rPr>
      </w:pPr>
    </w:p>
    <w:p w14:paraId="66FC4EB1" w14:textId="77777777" w:rsidR="00E27C53" w:rsidRPr="0068551F" w:rsidRDefault="00E27C53" w:rsidP="002576AA">
      <w:pPr>
        <w:pStyle w:val="ListParagraph"/>
        <w:numPr>
          <w:ilvl w:val="0"/>
          <w:numId w:val="10"/>
        </w:numPr>
        <w:jc w:val="both"/>
        <w:rPr>
          <w:b/>
        </w:rPr>
      </w:pPr>
      <w:r w:rsidRPr="0068551F">
        <w:rPr>
          <w:b/>
        </w:rPr>
        <w:t>РОК У КОЈЕМ ЋЕ УГОВОР БИТИ ЗАКЉУЧЕН</w:t>
      </w:r>
    </w:p>
    <w:p w14:paraId="7863BE61" w14:textId="77777777" w:rsidR="00E27C53" w:rsidRPr="0004342C" w:rsidRDefault="00E27C53" w:rsidP="00E27C53">
      <w:pPr>
        <w:jc w:val="both"/>
        <w:rPr>
          <w:b/>
        </w:rPr>
      </w:pPr>
    </w:p>
    <w:p w14:paraId="258B8687" w14:textId="77777777" w:rsidR="00E27C53" w:rsidRPr="0004342C" w:rsidRDefault="00E27C53" w:rsidP="00E27C53">
      <w:pPr>
        <w:jc w:val="both"/>
      </w:pPr>
      <w:r w:rsidRPr="0004342C">
        <w:t>Уговор о јавној набавци наручилац ће доставити понуђачу којем је додељен уговор у року од 8 дана од дана протека рока за подношење захт</w:t>
      </w:r>
      <w:r w:rsidRPr="0004342C">
        <w:rPr>
          <w:lang w:val="sr-Cyrl-CS"/>
        </w:rPr>
        <w:t>е</w:t>
      </w:r>
      <w:r w:rsidRPr="0004342C">
        <w:t>ва за заштиту права.</w:t>
      </w:r>
    </w:p>
    <w:p w14:paraId="74B4A31C" w14:textId="77777777" w:rsidR="00E27C53" w:rsidRPr="0004342C" w:rsidRDefault="00E27C53" w:rsidP="00E27C53">
      <w:pPr>
        <w:jc w:val="both"/>
      </w:pPr>
      <w:r>
        <w:rPr>
          <w:lang w:val="sr-Cyrl-RS"/>
        </w:rPr>
        <w:t>Н</w:t>
      </w:r>
      <w:r w:rsidRPr="0004342C">
        <w:t>аручилац може закључити уговор пре истека рока за подношење захтева за заштиту права, у складу са чланом 112. став 2. тачка од 1) до 5) Закона.</w:t>
      </w:r>
    </w:p>
    <w:p w14:paraId="50E2609B" w14:textId="77777777" w:rsidR="00E27C53" w:rsidRDefault="00E27C53" w:rsidP="00E27C53">
      <w:pPr>
        <w:jc w:val="both"/>
        <w:rPr>
          <w:lang w:val="en-US"/>
        </w:rPr>
      </w:pPr>
      <w:r w:rsidRPr="0004342C">
        <w:t>Одлуку о додели уговора из члана 108. Закона, наручилац ће у року од 3 дана од дана доношења, објавити на Порталу јавних набавки и својој интернет страници.</w:t>
      </w:r>
    </w:p>
    <w:p w14:paraId="1CA8284F" w14:textId="77777777" w:rsidR="00E27C53" w:rsidRPr="004947FB" w:rsidRDefault="00E27C53" w:rsidP="00E27C53">
      <w:pPr>
        <w:pStyle w:val="ListParagraph"/>
        <w:ind w:left="360"/>
        <w:jc w:val="both"/>
        <w:rPr>
          <w:b/>
          <w:lang w:val="en-US"/>
        </w:rPr>
      </w:pPr>
    </w:p>
    <w:p w14:paraId="7A1F1D90" w14:textId="77777777" w:rsidR="00E27C53" w:rsidRPr="0068551F" w:rsidRDefault="00E27C53" w:rsidP="002576AA">
      <w:pPr>
        <w:pStyle w:val="ListParagraph"/>
        <w:numPr>
          <w:ilvl w:val="0"/>
          <w:numId w:val="10"/>
        </w:numPr>
        <w:jc w:val="both"/>
        <w:rPr>
          <w:b/>
          <w:lang w:val="en-US"/>
        </w:rPr>
      </w:pPr>
      <w:r w:rsidRPr="0068551F">
        <w:rPr>
          <w:b/>
        </w:rPr>
        <w:t>ИЗМЕНЕ ТОКОМ ТРАЈАЊА УГОВОРА</w:t>
      </w:r>
    </w:p>
    <w:p w14:paraId="16BE1D5E" w14:textId="77777777" w:rsidR="00E27C53" w:rsidRPr="00F726E2" w:rsidRDefault="00E27C53" w:rsidP="00E27C53">
      <w:pPr>
        <w:ind w:firstLine="720"/>
        <w:jc w:val="both"/>
        <w:rPr>
          <w:lang w:val="en-US"/>
        </w:rPr>
      </w:pPr>
    </w:p>
    <w:p w14:paraId="167962F6" w14:textId="77777777" w:rsidR="00E27C53" w:rsidRDefault="00E27C53" w:rsidP="00E27C53">
      <w:pPr>
        <w:ind w:firstLine="360"/>
        <w:jc w:val="both"/>
      </w:pPr>
      <w:r>
        <w:t>У складу са чланом 115. Закона, наручилац може након закључења уговора о јавној набавци без спровођења поступка јавне набавке повећати обим предмета набавке, с тим да се вредност уговора може повећати максимално до 5% од укупне вредности</w:t>
      </w:r>
      <w:r>
        <w:rPr>
          <w:lang w:val="en-US"/>
        </w:rPr>
        <w:t xml:space="preserve"> </w:t>
      </w:r>
      <w:r>
        <w:t>првобитно закљученог уговора, при чему укупна вредност повећања уговора не може да буде већа од вредности из члана 39. став 1. Закона</w:t>
      </w:r>
      <w:r>
        <w:rPr>
          <w:lang w:val="en-US"/>
        </w:rPr>
        <w:t>.</w:t>
      </w:r>
    </w:p>
    <w:p w14:paraId="49D6399B" w14:textId="77777777" w:rsidR="00E27C53" w:rsidRDefault="00E27C53" w:rsidP="00E27C53">
      <w:pPr>
        <w:ind w:firstLine="720"/>
        <w:jc w:val="both"/>
        <w:rPr>
          <w:shd w:val="clear" w:color="auto" w:fill="FFFFFF"/>
        </w:rPr>
      </w:pPr>
      <w:r>
        <w:rPr>
          <w:shd w:val="clear" w:color="auto" w:fill="FFFFFF"/>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и образложени, односно предвиђени посебним прописима. Променом цене не сматра се усклађивање цене са унапред јасно дефинисаним параметрима у уговору и конкурсној документацији.</w:t>
      </w:r>
    </w:p>
    <w:p w14:paraId="3A6CB8AA" w14:textId="77777777" w:rsidR="00E27C53" w:rsidRDefault="00E27C53" w:rsidP="00E27C53">
      <w:pPr>
        <w:ind w:firstLine="720"/>
        <w:jc w:val="both"/>
        <w:rPr>
          <w:shd w:val="clear" w:color="auto" w:fill="FFFFFF"/>
        </w:rPr>
      </w:pPr>
    </w:p>
    <w:p w14:paraId="77F524ED" w14:textId="77777777" w:rsidR="00E27C53" w:rsidRDefault="00E27C53" w:rsidP="00E27C53">
      <w:pPr>
        <w:jc w:val="both"/>
      </w:pPr>
      <w:r>
        <w:t>Наручилац ће дозволити измене уговора у следећим ситуацијама:</w:t>
      </w:r>
    </w:p>
    <w:p w14:paraId="129689C4" w14:textId="77777777" w:rsidR="00E27C53" w:rsidRDefault="00E27C53" w:rsidP="00E27C53">
      <w:pPr>
        <w:pStyle w:val="ListParagraph"/>
        <w:numPr>
          <w:ilvl w:val="0"/>
          <w:numId w:val="1"/>
        </w:numPr>
        <w:ind w:left="405"/>
        <w:jc w:val="both"/>
      </w:pPr>
      <w:r>
        <w:t>Уколико се повећа обим предмета јавне набавке због непредвиђених околности;</w:t>
      </w:r>
    </w:p>
    <w:p w14:paraId="342FECCF" w14:textId="77777777" w:rsidR="00E27C53" w:rsidRDefault="00E27C53" w:rsidP="00E27C53">
      <w:pPr>
        <w:pStyle w:val="ListParagraph"/>
        <w:numPr>
          <w:ilvl w:val="0"/>
          <w:numId w:val="1"/>
        </w:numPr>
        <w:ind w:left="405"/>
        <w:jc w:val="both"/>
      </w:pPr>
      <w:r>
        <w:t>У случајевима да наступе оне околности за које наручилац и добављач нису знали нити могли да знају у моменту закључења Уговора, те сходно томе нису у могућности да у потпуности изврше Уговором преузете обавезе;</w:t>
      </w:r>
    </w:p>
    <w:p w14:paraId="2D9C9B6A" w14:textId="77777777" w:rsidR="00E27C53" w:rsidRDefault="00E27C53" w:rsidP="00E27C53">
      <w:pPr>
        <w:pStyle w:val="ListParagraph"/>
        <w:numPr>
          <w:ilvl w:val="0"/>
          <w:numId w:val="1"/>
        </w:numPr>
        <w:ind w:left="405"/>
        <w:jc w:val="both"/>
      </w:pPr>
      <w:r>
        <w:t>Уколико наступе оне околности дефинисане чланом. 8 овог уговора, а које су проузроковале немогућност испуњења уговорених обавеза уговорних страна у уговором одређеном року;</w:t>
      </w:r>
    </w:p>
    <w:p w14:paraId="6C02FFA8" w14:textId="77777777" w:rsidR="00E27C53" w:rsidRDefault="00E27C53" w:rsidP="00E27C53">
      <w:pPr>
        <w:pStyle w:val="ListParagraph"/>
        <w:numPr>
          <w:ilvl w:val="0"/>
          <w:numId w:val="1"/>
        </w:numPr>
        <w:ind w:left="405"/>
        <w:jc w:val="both"/>
      </w:pPr>
      <w:r>
        <w:t>Као и уколико наступе све оне околности које представљају основ за измену Уговора али су у интересу наручиоца као здравствене уставове и корисника задравствене услуге.</w:t>
      </w:r>
    </w:p>
    <w:p w14:paraId="6E8996B0" w14:textId="77777777" w:rsidR="00B97B8F" w:rsidRDefault="00B97B8F" w:rsidP="00E27C53">
      <w:pPr>
        <w:ind w:firstLine="720"/>
        <w:jc w:val="both"/>
        <w:rPr>
          <w:lang w:val="sr-Cyrl-RS"/>
        </w:rPr>
      </w:pPr>
    </w:p>
    <w:p w14:paraId="38D5F3B3" w14:textId="77777777" w:rsidR="00B97B8F" w:rsidRPr="001816B7" w:rsidRDefault="00B97B8F" w:rsidP="00B97B8F">
      <w:pPr>
        <w:pStyle w:val="ListParagraph"/>
        <w:numPr>
          <w:ilvl w:val="0"/>
          <w:numId w:val="10"/>
        </w:numPr>
        <w:jc w:val="both"/>
        <w:rPr>
          <w:b/>
          <w:lang w:val="sr-Cyrl-RS"/>
        </w:rPr>
      </w:pPr>
      <w:r w:rsidRPr="001816B7">
        <w:rPr>
          <w:b/>
        </w:rPr>
        <w:t>КОРИШЋЕЊЕ ПЕЧАТА</w:t>
      </w:r>
    </w:p>
    <w:p w14:paraId="399A0A54" w14:textId="77777777" w:rsidR="00B97B8F" w:rsidRPr="001816B7" w:rsidRDefault="00B97B8F" w:rsidP="00B97B8F">
      <w:pPr>
        <w:pStyle w:val="ListParagraph"/>
        <w:ind w:left="360"/>
        <w:jc w:val="both"/>
        <w:rPr>
          <w:b/>
          <w:lang w:val="sr-Cyrl-RS"/>
        </w:rPr>
      </w:pPr>
    </w:p>
    <w:p w14:paraId="2F66D3BA" w14:textId="02F2D9CC" w:rsidR="00B97B8F" w:rsidRDefault="00B97B8F" w:rsidP="00B97B8F">
      <w:pPr>
        <w:pStyle w:val="ListParagraph"/>
        <w:ind w:left="360"/>
        <w:jc w:val="both"/>
      </w:pPr>
      <w:r w:rsidRPr="001816B7">
        <w:t xml:space="preserve"> Понуђач није у обавези да приликом сачињавања понуде употребљава печат.</w:t>
      </w:r>
    </w:p>
    <w:p w14:paraId="658AFA3A" w14:textId="77777777" w:rsidR="00B97B8F" w:rsidRPr="00B97B8F" w:rsidRDefault="00B97B8F" w:rsidP="00B97B8F">
      <w:pPr>
        <w:pStyle w:val="ListParagraph"/>
        <w:ind w:left="360"/>
        <w:jc w:val="both"/>
        <w:rPr>
          <w:lang w:val="sr-Cyrl-RS"/>
        </w:rPr>
      </w:pPr>
    </w:p>
    <w:p w14:paraId="4A8AF793" w14:textId="77777777" w:rsidR="00E27C53" w:rsidRPr="00066B40" w:rsidRDefault="00E27C53" w:rsidP="00E27C53">
      <w:r w:rsidRPr="00F726E2">
        <w:rPr>
          <w:b/>
        </w:rPr>
        <w:t>НАПОМЕНА</w:t>
      </w:r>
      <w:r w:rsidRPr="00066B40">
        <w:rPr>
          <w:b/>
        </w:rPr>
        <w:t>:</w:t>
      </w:r>
    </w:p>
    <w:p w14:paraId="5048AD66" w14:textId="77777777" w:rsidR="00E27C53" w:rsidRDefault="00E27C53" w:rsidP="00E27C53">
      <w:pPr>
        <w:jc w:val="both"/>
      </w:pPr>
      <w:r w:rsidRPr="00F726E2">
        <w:lastRenderedPageBreak/>
        <w:t>Сходно члану 20. став 6. Закона о јавним набавкама, наручилац напомиње понуђачима да су дужни да без одлагања потврде пријем свих докумената које им наручилац достави путем електронске поште или телефакса на адресе, односно бројеве које су назначили у својим понудама.</w:t>
      </w:r>
    </w:p>
    <w:p w14:paraId="0F310A95" w14:textId="77777777" w:rsidR="00E27C53" w:rsidRPr="00E20B95" w:rsidRDefault="00E27C53" w:rsidP="00E27C53">
      <w:pPr>
        <w:ind w:firstLine="720"/>
        <w:jc w:val="both"/>
      </w:pPr>
    </w:p>
    <w:p w14:paraId="676FB883" w14:textId="77777777" w:rsidR="00E27C53" w:rsidRPr="00E20B95" w:rsidRDefault="00E27C53" w:rsidP="00E27C53">
      <w:pPr>
        <w:jc w:val="both"/>
        <w:rPr>
          <w:noProof/>
        </w:rPr>
      </w:pPr>
      <w:r>
        <w:t xml:space="preserve">Документа у вези поступка јавне набавке која је по ЗоЈН (измене и допуне) наручилац дужан да објави на порталу УЈН и интернет страници наручиоца сматрају се достављеним даном објаве. </w:t>
      </w:r>
      <w:r w:rsidRPr="00AE1407">
        <w:rPr>
          <w:noProof/>
        </w:rPr>
        <w:br w:type="page"/>
      </w:r>
    </w:p>
    <w:p w14:paraId="5E3A42CC" w14:textId="77777777" w:rsidR="00E27C53" w:rsidRPr="00CC366C" w:rsidRDefault="00E27C53" w:rsidP="002576AA">
      <w:pPr>
        <w:pStyle w:val="Heading1"/>
        <w:numPr>
          <w:ilvl w:val="0"/>
          <w:numId w:val="15"/>
        </w:numPr>
        <w:jc w:val="center"/>
      </w:pPr>
      <w:bookmarkStart w:id="44" w:name="_Toc375826009"/>
      <w:bookmarkStart w:id="45" w:name="_Toc389030816"/>
      <w:bookmarkStart w:id="46" w:name="_Toc448222240"/>
      <w:bookmarkStart w:id="47" w:name="_Toc477327712"/>
      <w:bookmarkStart w:id="48" w:name="_Toc477327995"/>
      <w:bookmarkStart w:id="49" w:name="_Toc477328724"/>
      <w:bookmarkStart w:id="50" w:name="_Toc477329195"/>
      <w:bookmarkStart w:id="51" w:name="_Toc34998601"/>
      <w:r w:rsidRPr="00CC366C">
        <w:lastRenderedPageBreak/>
        <w:t>МОДЕЛ УГОВОРА</w:t>
      </w:r>
      <w:bookmarkEnd w:id="44"/>
      <w:bookmarkEnd w:id="45"/>
      <w:bookmarkEnd w:id="46"/>
      <w:bookmarkEnd w:id="47"/>
      <w:bookmarkEnd w:id="48"/>
      <w:bookmarkEnd w:id="49"/>
      <w:bookmarkEnd w:id="50"/>
      <w:bookmarkEnd w:id="51"/>
      <w:r w:rsidRPr="00CC366C">
        <w:t xml:space="preserve"> </w:t>
      </w:r>
    </w:p>
    <w:p w14:paraId="671F5C42" w14:textId="77777777" w:rsidR="001660C1" w:rsidRPr="009B249E" w:rsidRDefault="001660C1" w:rsidP="001660C1">
      <w:pPr>
        <w:spacing w:before="100" w:beforeAutospacing="1" w:line="210" w:lineRule="atLeast"/>
        <w:ind w:firstLine="720"/>
        <w:contextualSpacing/>
        <w:jc w:val="both"/>
        <w:rPr>
          <w:b/>
          <w:noProof/>
          <w:lang w:val="sr-Cyrl-RS"/>
        </w:rPr>
      </w:pPr>
      <w:bookmarkStart w:id="52" w:name="_Toc375826010"/>
      <w:bookmarkStart w:id="53" w:name="_Toc389030817"/>
      <w:r w:rsidRPr="009B249E">
        <w:rPr>
          <w:noProof/>
        </w:rPr>
        <w:t>На основу члана 112. Закона о јавним набавкама („Службени гласник Републике Србије” бр. 124/12</w:t>
      </w:r>
      <w:r w:rsidRPr="009B249E">
        <w:rPr>
          <w:noProof/>
          <w:lang w:val="sr-Cyrl-RS"/>
        </w:rPr>
        <w:t>, 14/15 и 68/15</w:t>
      </w:r>
      <w:r w:rsidRPr="009B249E">
        <w:rPr>
          <w:noProof/>
        </w:rPr>
        <w:t>), а у складу са извештајем Комисије за јавну набавку и Одлуком о додели уговора, дана _______ године закључује се следећи</w:t>
      </w:r>
      <w:r w:rsidRPr="009B249E">
        <w:rPr>
          <w:noProof/>
          <w:lang w:val="sr-Cyrl-RS"/>
        </w:rPr>
        <w:t>:</w:t>
      </w:r>
    </w:p>
    <w:p w14:paraId="3923326F" w14:textId="77777777" w:rsidR="001660C1" w:rsidRDefault="001660C1" w:rsidP="001660C1">
      <w:pPr>
        <w:jc w:val="center"/>
        <w:rPr>
          <w:noProof/>
          <w:lang w:val="sr-Cyrl-RS"/>
        </w:rPr>
      </w:pPr>
    </w:p>
    <w:p w14:paraId="165299BA" w14:textId="77777777" w:rsidR="001660C1" w:rsidRPr="009B249E" w:rsidRDefault="001660C1" w:rsidP="001660C1">
      <w:pPr>
        <w:jc w:val="center"/>
        <w:rPr>
          <w:noProof/>
          <w:lang w:val="sr-Cyrl-RS"/>
        </w:rPr>
      </w:pPr>
    </w:p>
    <w:p w14:paraId="79E04065" w14:textId="77777777" w:rsidR="001660C1" w:rsidRPr="009B249E" w:rsidRDefault="001660C1" w:rsidP="001660C1">
      <w:pPr>
        <w:jc w:val="center"/>
        <w:rPr>
          <w:b/>
          <w:noProof/>
        </w:rPr>
      </w:pPr>
      <w:r w:rsidRPr="009B249E">
        <w:rPr>
          <w:b/>
          <w:noProof/>
        </w:rPr>
        <w:t>УГОВОР</w:t>
      </w:r>
    </w:p>
    <w:p w14:paraId="2B135C00" w14:textId="77777777" w:rsidR="001660C1" w:rsidRPr="009B249E" w:rsidRDefault="001660C1" w:rsidP="001660C1">
      <w:pPr>
        <w:tabs>
          <w:tab w:val="left" w:pos="720"/>
          <w:tab w:val="center" w:pos="4320"/>
          <w:tab w:val="right" w:pos="8640"/>
        </w:tabs>
        <w:jc w:val="center"/>
        <w:rPr>
          <w:b/>
          <w:noProof/>
          <w:lang w:val="en-US"/>
        </w:rPr>
      </w:pPr>
      <w:r w:rsidRPr="009B249E">
        <w:rPr>
          <w:b/>
          <w:noProof/>
        </w:rPr>
        <w:t xml:space="preserve"> О ЈАВНОЈ НАБАВЦИ БРОЈ </w:t>
      </w:r>
      <w:r>
        <w:rPr>
          <w:b/>
          <w:noProof/>
        </w:rPr>
        <w:t>64-20</w:t>
      </w:r>
      <w:r w:rsidRPr="009B249E">
        <w:rPr>
          <w:b/>
          <w:noProof/>
          <w:lang w:val="en-US"/>
        </w:rPr>
        <w:t>-O</w:t>
      </w:r>
    </w:p>
    <w:p w14:paraId="20BD48D7" w14:textId="77777777" w:rsidR="001660C1" w:rsidRPr="009B249E" w:rsidRDefault="001660C1" w:rsidP="001660C1">
      <w:pPr>
        <w:rPr>
          <w:noProof/>
        </w:rPr>
      </w:pPr>
    </w:p>
    <w:p w14:paraId="18A0159B" w14:textId="77777777" w:rsidR="001660C1" w:rsidRPr="009B249E" w:rsidRDefault="001660C1" w:rsidP="001660C1">
      <w:pPr>
        <w:rPr>
          <w:noProof/>
        </w:rPr>
      </w:pPr>
      <w:r w:rsidRPr="009B249E">
        <w:rPr>
          <w:noProof/>
        </w:rPr>
        <w:t xml:space="preserve">Уговорне стране: </w:t>
      </w:r>
    </w:p>
    <w:p w14:paraId="5069A94F" w14:textId="77777777" w:rsidR="001660C1" w:rsidRPr="009B249E" w:rsidRDefault="001660C1" w:rsidP="001660C1">
      <w:pPr>
        <w:rPr>
          <w:noProof/>
        </w:rPr>
      </w:pPr>
    </w:p>
    <w:p w14:paraId="009118EA" w14:textId="77777777" w:rsidR="001660C1" w:rsidRPr="009B249E" w:rsidRDefault="001660C1" w:rsidP="001660C1">
      <w:pPr>
        <w:numPr>
          <w:ilvl w:val="0"/>
          <w:numId w:val="6"/>
        </w:numPr>
        <w:jc w:val="both"/>
        <w:rPr>
          <w:noProof/>
        </w:rPr>
      </w:pPr>
      <w:r w:rsidRPr="009B249E">
        <w:rPr>
          <w:b/>
          <w:noProof/>
        </w:rPr>
        <w:t>КЛИНИЧКИ ЦЕНТАР ВОЈВОДИНЕ</w:t>
      </w:r>
      <w:r w:rsidRPr="009B249E">
        <w:rPr>
          <w:noProof/>
        </w:rPr>
        <w:t xml:space="preserve">,  ул. Хајдук Вељкова бр. 1, Нови Сад, </w:t>
      </w:r>
    </w:p>
    <w:p w14:paraId="59757AFC" w14:textId="77777777" w:rsidR="001660C1" w:rsidRPr="009B249E" w:rsidRDefault="001660C1" w:rsidP="001660C1">
      <w:pPr>
        <w:ind w:left="720"/>
        <w:jc w:val="both"/>
        <w:rPr>
          <w:noProof/>
        </w:rPr>
      </w:pPr>
      <w:r w:rsidRPr="009B249E">
        <w:rPr>
          <w:noProof/>
        </w:rPr>
        <w:t>ПИБ: 101696893 Матични број: 08664161,</w:t>
      </w:r>
    </w:p>
    <w:p w14:paraId="0AFBF54F" w14:textId="77777777" w:rsidR="001660C1" w:rsidRPr="009B249E" w:rsidRDefault="001660C1" w:rsidP="001660C1">
      <w:pPr>
        <w:ind w:left="720"/>
        <w:jc w:val="both"/>
        <w:rPr>
          <w:noProof/>
        </w:rPr>
      </w:pPr>
      <w:r w:rsidRPr="009B249E">
        <w:rPr>
          <w:noProof/>
        </w:rPr>
        <w:t xml:space="preserve">Број рачуна: 840-577661-50, </w:t>
      </w:r>
      <w:r w:rsidRPr="009B249E">
        <w:rPr>
          <w:noProof/>
          <w:lang w:val="sr-Cyrl-CS"/>
        </w:rPr>
        <w:t>Управа за трезор - Република Србија Министарство финансија</w:t>
      </w:r>
      <w:r w:rsidRPr="009B249E">
        <w:rPr>
          <w:noProof/>
        </w:rPr>
        <w:t>,</w:t>
      </w:r>
      <w:r w:rsidRPr="009B249E">
        <w:rPr>
          <w:noProof/>
          <w:lang w:val="sr-Cyrl-CS"/>
        </w:rPr>
        <w:t xml:space="preserve"> </w:t>
      </w:r>
      <w:r w:rsidRPr="009B249E">
        <w:rPr>
          <w:noProof/>
        </w:rPr>
        <w:t>Телефон: 021/484-3-484,</w:t>
      </w:r>
    </w:p>
    <w:p w14:paraId="7EFE9BE1" w14:textId="77777777" w:rsidR="001660C1" w:rsidRPr="009B249E" w:rsidRDefault="001660C1" w:rsidP="001660C1">
      <w:pPr>
        <w:ind w:left="720"/>
        <w:jc w:val="both"/>
        <w:rPr>
          <w:noProof/>
        </w:rPr>
      </w:pPr>
      <w:r w:rsidRPr="009B249E">
        <w:rPr>
          <w:noProof/>
        </w:rPr>
        <w:t xml:space="preserve">(у даљем тексту: наручилац), кога заступа </w:t>
      </w:r>
      <w:r w:rsidRPr="009B249E">
        <w:rPr>
          <w:noProof/>
          <w:lang w:val="sr-Cyrl-RS"/>
        </w:rPr>
        <w:t>в.д. директор проф. др Едита Стокић</w:t>
      </w:r>
      <w:r w:rsidRPr="009B249E">
        <w:rPr>
          <w:noProof/>
        </w:rPr>
        <w:t>.</w:t>
      </w:r>
    </w:p>
    <w:p w14:paraId="08AF122F" w14:textId="77777777" w:rsidR="001660C1" w:rsidRPr="009B249E" w:rsidRDefault="001660C1" w:rsidP="001660C1">
      <w:pPr>
        <w:jc w:val="both"/>
        <w:rPr>
          <w:noProof/>
        </w:rPr>
      </w:pPr>
    </w:p>
    <w:p w14:paraId="3F5949E6" w14:textId="77777777" w:rsidR="001660C1" w:rsidRPr="009B249E" w:rsidRDefault="001660C1" w:rsidP="001660C1">
      <w:pPr>
        <w:numPr>
          <w:ilvl w:val="0"/>
          <w:numId w:val="6"/>
        </w:numPr>
        <w:jc w:val="both"/>
        <w:rPr>
          <w:noProof/>
        </w:rPr>
      </w:pPr>
      <w:r w:rsidRPr="009B249E">
        <w:rPr>
          <w:noProof/>
        </w:rPr>
        <w:t>____________________________________________________________________,</w:t>
      </w:r>
    </w:p>
    <w:p w14:paraId="5F74D891" w14:textId="77777777" w:rsidR="001660C1" w:rsidRPr="009B249E" w:rsidRDefault="001660C1" w:rsidP="001660C1">
      <w:pPr>
        <w:jc w:val="center"/>
      </w:pPr>
      <w:r w:rsidRPr="009B249E">
        <w:rPr>
          <w:noProof/>
        </w:rPr>
        <w:t>(</w:t>
      </w:r>
      <w:r w:rsidRPr="009B249E">
        <w:rPr>
          <w:i/>
          <w:noProof/>
        </w:rPr>
        <w:t>назив и адреса)</w:t>
      </w:r>
    </w:p>
    <w:p w14:paraId="20A50E9D" w14:textId="77777777" w:rsidR="001660C1" w:rsidRPr="009B249E" w:rsidRDefault="001660C1" w:rsidP="001660C1">
      <w:pPr>
        <w:ind w:left="720"/>
        <w:jc w:val="both"/>
        <w:rPr>
          <w:noProof/>
        </w:rPr>
      </w:pPr>
      <w:r w:rsidRPr="009B249E">
        <w:rPr>
          <w:noProof/>
        </w:rPr>
        <w:t>ПИБ:.......................... Матични број: ........................................,</w:t>
      </w:r>
    </w:p>
    <w:p w14:paraId="772E7200" w14:textId="77777777" w:rsidR="001660C1" w:rsidRPr="009B249E" w:rsidRDefault="001660C1" w:rsidP="001660C1">
      <w:pPr>
        <w:ind w:left="720"/>
        <w:jc w:val="both"/>
        <w:rPr>
          <w:noProof/>
        </w:rPr>
      </w:pPr>
      <w:r w:rsidRPr="009B249E">
        <w:rPr>
          <w:noProof/>
        </w:rPr>
        <w:t>Број рачуна: ............................................ Назив банке:......................................,</w:t>
      </w:r>
    </w:p>
    <w:p w14:paraId="4BD86974" w14:textId="77777777" w:rsidR="001660C1" w:rsidRPr="009B249E" w:rsidRDefault="001660C1" w:rsidP="001660C1">
      <w:pPr>
        <w:ind w:left="720"/>
        <w:jc w:val="both"/>
        <w:rPr>
          <w:noProof/>
        </w:rPr>
      </w:pPr>
      <w:r w:rsidRPr="009B249E">
        <w:rPr>
          <w:noProof/>
        </w:rPr>
        <w:t>Телефон:............................Телефакс:......................................</w:t>
      </w:r>
    </w:p>
    <w:p w14:paraId="48525FEE" w14:textId="77777777" w:rsidR="001660C1" w:rsidRPr="009B249E" w:rsidRDefault="001660C1" w:rsidP="001660C1">
      <w:pPr>
        <w:ind w:left="720"/>
        <w:jc w:val="both"/>
        <w:rPr>
          <w:noProof/>
        </w:rPr>
      </w:pPr>
      <w:r w:rsidRPr="009B249E">
        <w:rPr>
          <w:noProof/>
        </w:rPr>
        <w:t>(у даљем тексту: добављач), кога заступа ________________________________ .</w:t>
      </w:r>
    </w:p>
    <w:p w14:paraId="1B3710AB" w14:textId="77777777" w:rsidR="001660C1" w:rsidRDefault="001660C1" w:rsidP="001660C1">
      <w:pPr>
        <w:ind w:left="1440" w:firstLine="720"/>
        <w:jc w:val="both"/>
        <w:rPr>
          <w:noProof/>
          <w:color w:val="000000"/>
          <w:lang w:val="sr-Cyrl-RS"/>
        </w:rPr>
      </w:pPr>
      <w:r w:rsidRPr="00E15A73">
        <w:rPr>
          <w:noProof/>
          <w:color w:val="000000"/>
        </w:rPr>
        <w:t xml:space="preserve">                   </w:t>
      </w:r>
    </w:p>
    <w:p w14:paraId="2A87367B" w14:textId="77777777" w:rsidR="001660C1" w:rsidRDefault="001660C1" w:rsidP="001660C1">
      <w:pPr>
        <w:ind w:left="1440" w:firstLine="720"/>
        <w:jc w:val="both"/>
        <w:rPr>
          <w:noProof/>
          <w:color w:val="000000"/>
          <w:lang w:val="sr-Cyrl-RS"/>
        </w:rPr>
      </w:pPr>
    </w:p>
    <w:p w14:paraId="2041D5AA" w14:textId="77777777" w:rsidR="001660C1" w:rsidRPr="00E15A73" w:rsidRDefault="001660C1" w:rsidP="001660C1">
      <w:pPr>
        <w:jc w:val="center"/>
        <w:rPr>
          <w:b/>
          <w:noProof/>
          <w:color w:val="000000"/>
        </w:rPr>
      </w:pPr>
      <w:r w:rsidRPr="00E15A73">
        <w:rPr>
          <w:b/>
          <w:noProof/>
          <w:color w:val="000000"/>
        </w:rPr>
        <w:t>ПРЕДМЕТ УГОВОРА</w:t>
      </w:r>
    </w:p>
    <w:p w14:paraId="18AEB174" w14:textId="77777777" w:rsidR="001660C1" w:rsidRPr="009B249E" w:rsidRDefault="001660C1" w:rsidP="001660C1">
      <w:pPr>
        <w:jc w:val="both"/>
        <w:rPr>
          <w:noProof/>
          <w:lang w:val="sr-Cyrl-RS"/>
        </w:rPr>
      </w:pPr>
    </w:p>
    <w:p w14:paraId="00DA68B1" w14:textId="77777777" w:rsidR="001660C1" w:rsidRPr="009B249E" w:rsidRDefault="001660C1" w:rsidP="001660C1">
      <w:pPr>
        <w:jc w:val="center"/>
        <w:outlineLvl w:val="0"/>
        <w:rPr>
          <w:noProof/>
        </w:rPr>
      </w:pPr>
      <w:bookmarkStart w:id="54" w:name="_Toc34998602"/>
      <w:r w:rsidRPr="009B249E">
        <w:rPr>
          <w:b/>
          <w:noProof/>
        </w:rPr>
        <w:t>Члан 1.</w:t>
      </w:r>
      <w:bookmarkEnd w:id="54"/>
    </w:p>
    <w:p w14:paraId="55EEEE98" w14:textId="77777777" w:rsidR="001660C1" w:rsidRPr="009B249E" w:rsidRDefault="001660C1" w:rsidP="001660C1">
      <w:pPr>
        <w:tabs>
          <w:tab w:val="center" w:pos="4320"/>
          <w:tab w:val="right" w:pos="8640"/>
        </w:tabs>
        <w:jc w:val="both"/>
        <w:rPr>
          <w:b/>
          <w:noProof/>
          <w:lang w:val="sr-Cyrl-RS"/>
        </w:rPr>
      </w:pPr>
      <w:r w:rsidRPr="009B249E">
        <w:rPr>
          <w:noProof/>
          <w:lang w:val="sr-Latn-CS"/>
        </w:rPr>
        <w:tab/>
        <w:t xml:space="preserve">           Предмет овог уговора је</w:t>
      </w:r>
      <w:r w:rsidRPr="009B249E">
        <w:rPr>
          <w:noProof/>
          <w:lang w:val="sr-Cyrl-CS"/>
        </w:rPr>
        <w:t xml:space="preserve"> </w:t>
      </w:r>
      <w:r w:rsidRPr="009B249E">
        <w:rPr>
          <w:noProof/>
        </w:rPr>
        <w:t xml:space="preserve">набавка </w:t>
      </w:r>
      <w:r w:rsidRPr="009B249E">
        <w:rPr>
          <w:noProof/>
          <w:lang w:val="sr-Cyrl-RS"/>
        </w:rPr>
        <w:t>добара</w:t>
      </w:r>
      <w:r w:rsidRPr="009B249E">
        <w:rPr>
          <w:b/>
          <w:noProof/>
        </w:rPr>
        <w:t xml:space="preserve"> - </w:t>
      </w:r>
      <w:r w:rsidRPr="00B063AB">
        <w:rPr>
          <w:b/>
          <w:lang w:val="sr-Cyrl-CS"/>
        </w:rPr>
        <w:t>Набавка немедицинске опреме за адаптирани део Клинике за гинекологију и акушерство-ламеле Б и Ц</w:t>
      </w:r>
      <w:r>
        <w:rPr>
          <w:b/>
          <w:lang w:val="sr-Cyrl-CS"/>
        </w:rPr>
        <w:t>,</w:t>
      </w:r>
      <w:r w:rsidRPr="009B249E">
        <w:rPr>
          <w:b/>
          <w:noProof/>
        </w:rPr>
        <w:t xml:space="preserve"> за</w:t>
      </w:r>
      <w:r w:rsidRPr="009B249E">
        <w:rPr>
          <w:noProof/>
        </w:rPr>
        <w:t xml:space="preserve"> </w:t>
      </w:r>
      <w:r w:rsidRPr="009B249E">
        <w:rPr>
          <w:b/>
          <w:i/>
          <w:noProof/>
        </w:rPr>
        <w:t xml:space="preserve">партију бр. </w:t>
      </w:r>
      <w:r w:rsidRPr="009B249E">
        <w:rPr>
          <w:b/>
          <w:i/>
          <w:noProof/>
          <w:lang w:val="sr-Cyrl-RS"/>
        </w:rPr>
        <w:t>___</w:t>
      </w:r>
      <w:r w:rsidRPr="009B249E">
        <w:rPr>
          <w:noProof/>
        </w:rPr>
        <w:t>–</w:t>
      </w:r>
      <w:r w:rsidRPr="009B249E">
        <w:rPr>
          <w:noProof/>
          <w:lang w:val="sr-Cyrl-RS"/>
        </w:rPr>
        <w:t>_______________________________________,</w:t>
      </w:r>
      <w:r w:rsidRPr="009B249E">
        <w:rPr>
          <w:noProof/>
          <w:lang w:val="sr-Cyrl-CS"/>
        </w:rPr>
        <w:t xml:space="preserve"> </w:t>
      </w:r>
      <w:r w:rsidRPr="009B249E">
        <w:rPr>
          <w:noProof/>
        </w:rPr>
        <w:t>–</w:t>
      </w:r>
      <w:r w:rsidRPr="009B249E">
        <w:rPr>
          <w:noProof/>
          <w:lang w:val="sr-Cyrl-CS"/>
        </w:rPr>
        <w:t xml:space="preserve"> </w:t>
      </w:r>
      <w:r w:rsidRPr="009B249E">
        <w:rPr>
          <w:lang w:val="sr-Latn-CS"/>
        </w:rPr>
        <w:t>кој</w:t>
      </w:r>
      <w:r w:rsidRPr="009B249E">
        <w:t>а</w:t>
      </w:r>
      <w:r w:rsidRPr="009B249E">
        <w:rPr>
          <w:lang w:val="sr-Latn-CS"/>
        </w:rPr>
        <w:t xml:space="preserve"> је тражен</w:t>
      </w:r>
      <w:r w:rsidRPr="009B249E">
        <w:t>а</w:t>
      </w:r>
      <w:r w:rsidRPr="009B249E">
        <w:rPr>
          <w:lang w:val="sr-Latn-CS"/>
        </w:rPr>
        <w:t xml:space="preserve"> у позиву за</w:t>
      </w:r>
      <w:r w:rsidRPr="009B249E">
        <w:t xml:space="preserve"> подношење понуда у </w:t>
      </w:r>
      <w:r w:rsidRPr="009B249E">
        <w:rPr>
          <w:lang w:val="sr-Cyrl-RS"/>
        </w:rPr>
        <w:t xml:space="preserve">отвореном </w:t>
      </w:r>
      <w:r w:rsidRPr="009B249E">
        <w:rPr>
          <w:lang w:val="sr-Latn-CS"/>
        </w:rPr>
        <w:t>поступ</w:t>
      </w:r>
      <w:r w:rsidRPr="009B249E">
        <w:t>ку</w:t>
      </w:r>
      <w:r w:rsidRPr="009B249E">
        <w:rPr>
          <w:lang w:val="sr-Latn-CS"/>
        </w:rPr>
        <w:t xml:space="preserve"> јавне набавке</w:t>
      </w:r>
      <w:r w:rsidRPr="009B249E">
        <w:rPr>
          <w:lang w:val="sr-Cyrl-RS"/>
        </w:rPr>
        <w:t xml:space="preserve"> </w:t>
      </w:r>
      <w:r w:rsidRPr="009B249E">
        <w:rPr>
          <w:lang w:val="sr-Latn-CS"/>
        </w:rPr>
        <w:t xml:space="preserve">број </w:t>
      </w:r>
      <w:r>
        <w:rPr>
          <w:noProof/>
        </w:rPr>
        <w:t>64-20</w:t>
      </w:r>
      <w:r w:rsidRPr="009B249E">
        <w:rPr>
          <w:noProof/>
          <w:lang w:val="en-US"/>
        </w:rPr>
        <w:t>-O</w:t>
      </w:r>
      <w:r w:rsidRPr="009B249E">
        <w:t xml:space="preserve">, </w:t>
      </w:r>
      <w:r w:rsidRPr="009B249E">
        <w:rPr>
          <w:lang w:val="sr-Cyrl-RS"/>
        </w:rPr>
        <w:t>од дана ___________ године.</w:t>
      </w:r>
    </w:p>
    <w:p w14:paraId="4A442213" w14:textId="77777777" w:rsidR="001660C1" w:rsidRDefault="001660C1" w:rsidP="001660C1">
      <w:pPr>
        <w:jc w:val="both"/>
        <w:rPr>
          <w:noProof/>
          <w:lang w:val="sr-Cyrl-RS"/>
        </w:rPr>
      </w:pPr>
    </w:p>
    <w:p w14:paraId="32DC0493" w14:textId="77777777" w:rsidR="001660C1" w:rsidRPr="009B249E" w:rsidRDefault="001660C1" w:rsidP="001660C1">
      <w:pPr>
        <w:jc w:val="center"/>
        <w:rPr>
          <w:b/>
          <w:noProof/>
          <w:lang w:val="sr-Cyrl-RS"/>
        </w:rPr>
      </w:pPr>
      <w:r w:rsidRPr="00E15A73">
        <w:rPr>
          <w:b/>
          <w:noProof/>
          <w:lang w:val="sr-Cyrl-RS"/>
        </w:rPr>
        <w:t>ЦЕНА</w:t>
      </w:r>
    </w:p>
    <w:p w14:paraId="3DA854CB" w14:textId="77777777" w:rsidR="001660C1" w:rsidRDefault="001660C1" w:rsidP="001660C1">
      <w:pPr>
        <w:jc w:val="center"/>
        <w:outlineLvl w:val="0"/>
        <w:rPr>
          <w:b/>
          <w:noProof/>
          <w:lang w:val="sr-Cyrl-RS"/>
        </w:rPr>
      </w:pPr>
    </w:p>
    <w:p w14:paraId="7DC9BDF8" w14:textId="77777777" w:rsidR="001660C1" w:rsidRPr="009B249E" w:rsidRDefault="001660C1" w:rsidP="001660C1">
      <w:pPr>
        <w:jc w:val="center"/>
        <w:outlineLvl w:val="0"/>
        <w:rPr>
          <w:b/>
          <w:noProof/>
        </w:rPr>
      </w:pPr>
      <w:bookmarkStart w:id="55" w:name="_Toc34998603"/>
      <w:r w:rsidRPr="009B249E">
        <w:rPr>
          <w:b/>
          <w:noProof/>
        </w:rPr>
        <w:t>Члан 2.</w:t>
      </w:r>
      <w:bookmarkEnd w:id="55"/>
    </w:p>
    <w:p w14:paraId="3F89C536" w14:textId="77777777" w:rsidR="001660C1" w:rsidRPr="009B249E" w:rsidRDefault="001660C1" w:rsidP="001660C1">
      <w:pPr>
        <w:ind w:firstLine="720"/>
        <w:jc w:val="both"/>
        <w:rPr>
          <w:bCs/>
          <w:noProof/>
          <w:lang w:val="sr-Latn-CS"/>
        </w:rPr>
      </w:pPr>
      <w:r w:rsidRPr="009B249E">
        <w:rPr>
          <w:bCs/>
          <w:lang w:val="sr-Latn-CS"/>
        </w:rPr>
        <w:t xml:space="preserve">Добављач се обавезује да </w:t>
      </w:r>
      <w:r w:rsidRPr="009B249E">
        <w:rPr>
          <w:bCs/>
          <w:lang w:val="sr-Cyrl-RS"/>
        </w:rPr>
        <w:t>добра</w:t>
      </w:r>
      <w:r w:rsidRPr="009B249E">
        <w:rPr>
          <w:bCs/>
          <w:lang w:val="sr-Latn-CS"/>
        </w:rPr>
        <w:t xml:space="preserve"> која </w:t>
      </w:r>
      <w:r w:rsidRPr="009B249E">
        <w:rPr>
          <w:bCs/>
          <w:lang w:val="sr-Cyrl-RS"/>
        </w:rPr>
        <w:t>су</w:t>
      </w:r>
      <w:r w:rsidRPr="009B249E">
        <w:rPr>
          <w:bCs/>
          <w:lang w:val="sr-Latn-CS"/>
        </w:rPr>
        <w:t xml:space="preserve"> предмет овог уговора </w:t>
      </w:r>
      <w:r w:rsidRPr="009B249E">
        <w:rPr>
          <w:bCs/>
          <w:lang w:val="sr-Cyrl-RS"/>
        </w:rPr>
        <w:t>испоручи</w:t>
      </w:r>
      <w:r w:rsidRPr="009B249E">
        <w:rPr>
          <w:bCs/>
          <w:lang w:val="sr-Latn-CS"/>
        </w:rPr>
        <w:t xml:space="preserve"> у свему према својој понуди број</w:t>
      </w:r>
      <w:r w:rsidRPr="009B249E">
        <w:rPr>
          <w:b/>
          <w:bCs/>
          <w:lang w:val="sr-Latn-CS"/>
        </w:rPr>
        <w:t xml:space="preserve"> </w:t>
      </w:r>
      <w:r w:rsidRPr="009B249E">
        <w:rPr>
          <w:bCs/>
          <w:noProof/>
          <w:lang w:val="sr-Latn-CS"/>
        </w:rPr>
        <w:t>__________ од ___________ године која је саставни део овог уговора.</w:t>
      </w:r>
    </w:p>
    <w:p w14:paraId="235F74AC" w14:textId="77777777" w:rsidR="001660C1" w:rsidRPr="009B249E" w:rsidRDefault="001660C1" w:rsidP="001660C1">
      <w:pPr>
        <w:ind w:firstLine="708"/>
        <w:jc w:val="both"/>
        <w:rPr>
          <w:b/>
          <w:bCs/>
          <w:lang w:val="sr-Cyrl-RS"/>
        </w:rPr>
      </w:pPr>
      <w:r w:rsidRPr="009B249E">
        <w:rPr>
          <w:lang w:val="sr-Latn-CS"/>
        </w:rPr>
        <w:t xml:space="preserve">Цена </w:t>
      </w:r>
      <w:r w:rsidRPr="009B249E">
        <w:rPr>
          <w:lang w:val="sr-Cyrl-RS"/>
        </w:rPr>
        <w:t xml:space="preserve">добара </w:t>
      </w:r>
      <w:r w:rsidRPr="009B249E">
        <w:rPr>
          <w:lang w:val="sr-Latn-CS"/>
        </w:rPr>
        <w:t xml:space="preserve">из члана 1. овог уговора без пореза на додату вредност износи </w:t>
      </w:r>
      <w:r w:rsidRPr="009B249E">
        <w:rPr>
          <w:bCs/>
          <w:lang w:val="sr-Latn-CS"/>
        </w:rPr>
        <w:t>___________</w:t>
      </w:r>
      <w:r w:rsidRPr="009B249E">
        <w:rPr>
          <w:lang w:val="sr-Latn-CS"/>
        </w:rPr>
        <w:t xml:space="preserve"> (словима: ___________________)</w:t>
      </w:r>
      <w:r w:rsidRPr="009B249E">
        <w:rPr>
          <w:lang w:val="sr-Cyrl-RS"/>
        </w:rPr>
        <w:t xml:space="preserve">, </w:t>
      </w:r>
      <w:r w:rsidRPr="009B249E">
        <w:rPr>
          <w:lang w:val="sr-Latn-CS"/>
        </w:rPr>
        <w:t xml:space="preserve">односно са порезом на додату вредност износи </w:t>
      </w:r>
      <w:r w:rsidRPr="009B249E">
        <w:rPr>
          <w:bCs/>
          <w:lang w:val="sr-Latn-CS"/>
        </w:rPr>
        <w:t>______________________</w:t>
      </w:r>
      <w:r w:rsidRPr="009B249E">
        <w:rPr>
          <w:lang w:val="sr-Latn-CS"/>
        </w:rPr>
        <w:t xml:space="preserve"> (словима: __________________________)</w:t>
      </w:r>
      <w:r w:rsidRPr="009B249E">
        <w:rPr>
          <w:lang w:val="sr-Cyrl-RS"/>
        </w:rPr>
        <w:t>.</w:t>
      </w:r>
    </w:p>
    <w:p w14:paraId="200BABF9" w14:textId="77777777" w:rsidR="001660C1" w:rsidRDefault="001660C1" w:rsidP="001660C1">
      <w:pPr>
        <w:ind w:firstLine="720"/>
        <w:jc w:val="both"/>
        <w:rPr>
          <w:bCs/>
          <w:noProof/>
          <w:lang w:val="sr-Cyrl-RS"/>
        </w:rPr>
      </w:pPr>
      <w:r w:rsidRPr="009B249E">
        <w:t>Овако уговорена цена се сматра фиксном за време трајања уговора.</w:t>
      </w:r>
      <w:r w:rsidRPr="009B249E">
        <w:rPr>
          <w:bCs/>
          <w:noProof/>
        </w:rPr>
        <w:t xml:space="preserve"> </w:t>
      </w:r>
    </w:p>
    <w:p w14:paraId="7AD13FDA" w14:textId="77777777" w:rsidR="001660C1" w:rsidRPr="009B249E" w:rsidRDefault="001660C1" w:rsidP="001660C1">
      <w:pPr>
        <w:ind w:firstLine="720"/>
        <w:jc w:val="both"/>
        <w:rPr>
          <w:bCs/>
          <w:noProof/>
          <w:lang w:val="sr-Cyrl-RS"/>
        </w:rPr>
      </w:pPr>
    </w:p>
    <w:p w14:paraId="488B8A93" w14:textId="77777777" w:rsidR="001660C1" w:rsidRDefault="001660C1" w:rsidP="001660C1">
      <w:pPr>
        <w:jc w:val="center"/>
        <w:rPr>
          <w:b/>
          <w:noProof/>
          <w:lang w:val="sr-Cyrl-RS"/>
        </w:rPr>
      </w:pPr>
      <w:r w:rsidRPr="00E15A73">
        <w:rPr>
          <w:b/>
          <w:noProof/>
          <w:lang w:val="sr-Cyrl-RS"/>
        </w:rPr>
        <w:t xml:space="preserve">МЕСТО И РОК </w:t>
      </w:r>
      <w:r>
        <w:rPr>
          <w:b/>
          <w:noProof/>
          <w:lang w:val="sr-Cyrl-RS"/>
        </w:rPr>
        <w:t>ИСПОРУКЕ ДОБАРА</w:t>
      </w:r>
    </w:p>
    <w:p w14:paraId="2C501753" w14:textId="77777777" w:rsidR="001660C1" w:rsidRDefault="001660C1" w:rsidP="001660C1">
      <w:pPr>
        <w:jc w:val="center"/>
        <w:rPr>
          <w:b/>
          <w:noProof/>
          <w:lang w:val="sr-Cyrl-RS"/>
        </w:rPr>
      </w:pPr>
    </w:p>
    <w:p w14:paraId="6F512259" w14:textId="77777777" w:rsidR="00D30599" w:rsidRDefault="00D30599" w:rsidP="001660C1">
      <w:pPr>
        <w:jc w:val="center"/>
        <w:rPr>
          <w:b/>
          <w:noProof/>
          <w:lang w:val="sr-Cyrl-RS"/>
        </w:rPr>
      </w:pPr>
    </w:p>
    <w:p w14:paraId="169FAAFE" w14:textId="77777777" w:rsidR="00D30599" w:rsidRDefault="00D30599" w:rsidP="001660C1">
      <w:pPr>
        <w:jc w:val="center"/>
        <w:rPr>
          <w:b/>
          <w:noProof/>
          <w:lang w:val="sr-Cyrl-RS"/>
        </w:rPr>
      </w:pPr>
    </w:p>
    <w:p w14:paraId="066F9317" w14:textId="77777777" w:rsidR="00D30599" w:rsidRPr="009B249E" w:rsidRDefault="00D30599" w:rsidP="001660C1">
      <w:pPr>
        <w:jc w:val="center"/>
        <w:rPr>
          <w:b/>
          <w:noProof/>
          <w:lang w:val="sr-Cyrl-RS"/>
        </w:rPr>
      </w:pPr>
    </w:p>
    <w:p w14:paraId="179B908A" w14:textId="77777777" w:rsidR="001660C1" w:rsidRPr="009B249E" w:rsidRDefault="001660C1" w:rsidP="001660C1">
      <w:pPr>
        <w:jc w:val="center"/>
        <w:outlineLvl w:val="0"/>
        <w:rPr>
          <w:b/>
          <w:noProof/>
          <w:lang w:val="sr-Cyrl-RS"/>
        </w:rPr>
      </w:pPr>
      <w:bookmarkStart w:id="56" w:name="_Toc34998604"/>
      <w:r w:rsidRPr="009B249E">
        <w:rPr>
          <w:b/>
          <w:noProof/>
        </w:rPr>
        <w:lastRenderedPageBreak/>
        <w:t>Члан 3.</w:t>
      </w:r>
      <w:bookmarkEnd w:id="56"/>
    </w:p>
    <w:p w14:paraId="4604B940" w14:textId="77777777" w:rsidR="001660C1" w:rsidRPr="002F6D23" w:rsidRDefault="001660C1" w:rsidP="001660C1">
      <w:pPr>
        <w:suppressAutoHyphens/>
        <w:spacing w:line="100" w:lineRule="atLeast"/>
        <w:jc w:val="both"/>
        <w:rPr>
          <w:noProof/>
          <w:lang w:val="sr-Cyrl-RS"/>
        </w:rPr>
      </w:pPr>
      <w:r w:rsidRPr="009B249E">
        <w:rPr>
          <w:noProof/>
          <w:lang w:val="sr-Cyrl-RS"/>
        </w:rPr>
        <w:t xml:space="preserve">          Добављач се</w:t>
      </w:r>
      <w:r w:rsidRPr="009B249E">
        <w:rPr>
          <w:noProof/>
        </w:rPr>
        <w:t xml:space="preserve"> </w:t>
      </w:r>
      <w:r w:rsidRPr="009B249E">
        <w:rPr>
          <w:noProof/>
          <w:lang w:val="sr-Cyrl-RS"/>
        </w:rPr>
        <w:t>обавезује да испоручи предметна добра __________________________(</w:t>
      </w:r>
      <w:r w:rsidRPr="009B249E">
        <w:rPr>
          <w:i/>
          <w:noProof/>
          <w:lang w:val="sr-Cyrl-RS"/>
        </w:rPr>
        <w:t xml:space="preserve">назив партије) </w:t>
      </w:r>
      <w:r w:rsidRPr="009B249E">
        <w:rPr>
          <w:noProof/>
          <w:lang w:val="sr-Cyrl-RS"/>
        </w:rPr>
        <w:t>(у даљем тексту: добра)</w:t>
      </w:r>
      <w:r w:rsidRPr="009B249E">
        <w:rPr>
          <w:lang w:val="sr-Cyrl-BA"/>
        </w:rPr>
        <w:t xml:space="preserve">, </w:t>
      </w:r>
      <w:r w:rsidRPr="009B249E">
        <w:rPr>
          <w:noProof/>
          <w:lang w:val="sr-Cyrl-RS"/>
        </w:rPr>
        <w:t xml:space="preserve">а </w:t>
      </w:r>
      <w:r w:rsidRPr="009B249E">
        <w:rPr>
          <w:noProof/>
        </w:rPr>
        <w:t xml:space="preserve">у свему према </w:t>
      </w:r>
      <w:r w:rsidRPr="009B249E">
        <w:rPr>
          <w:noProof/>
          <w:lang w:val="sr-Cyrl-RS"/>
        </w:rPr>
        <w:t xml:space="preserve">техничкој спецификацији </w:t>
      </w:r>
      <w:r>
        <w:rPr>
          <w:noProof/>
          <w:lang w:val="sr-Cyrl-RS"/>
        </w:rPr>
        <w:t xml:space="preserve">добара </w:t>
      </w:r>
      <w:r w:rsidRPr="009B249E">
        <w:rPr>
          <w:noProof/>
          <w:lang w:val="sr-Cyrl-RS"/>
        </w:rPr>
        <w:t xml:space="preserve">и </w:t>
      </w:r>
      <w:r w:rsidRPr="009B249E">
        <w:rPr>
          <w:noProof/>
        </w:rPr>
        <w:t>захтевима наручиоца из конкурсне документације</w:t>
      </w:r>
      <w:r w:rsidRPr="009B249E">
        <w:rPr>
          <w:noProof/>
          <w:lang w:val="en-US"/>
        </w:rPr>
        <w:t>.</w:t>
      </w:r>
    </w:p>
    <w:p w14:paraId="3E43B227" w14:textId="77777777" w:rsidR="001660C1" w:rsidRPr="009B249E" w:rsidRDefault="001660C1" w:rsidP="001660C1">
      <w:pPr>
        <w:suppressAutoHyphens/>
        <w:spacing w:line="100" w:lineRule="atLeast"/>
        <w:jc w:val="both"/>
        <w:rPr>
          <w:b/>
          <w:i/>
          <w:noProof/>
          <w:lang w:val="sr-Cyrl-RS"/>
        </w:rPr>
      </w:pPr>
      <w:r w:rsidRPr="00C1029B">
        <w:rPr>
          <w:b/>
          <w:noProof/>
          <w:lang w:val="sr-Cyrl-RS"/>
        </w:rPr>
        <w:t xml:space="preserve">     </w:t>
      </w:r>
      <w:r>
        <w:rPr>
          <w:b/>
          <w:noProof/>
          <w:lang w:val="sr-Cyrl-RS"/>
        </w:rPr>
        <w:t xml:space="preserve">      </w:t>
      </w:r>
      <w:r w:rsidRPr="00AE4C25">
        <w:rPr>
          <w:b/>
          <w:noProof/>
          <w:lang w:val="sr-Cyrl-RS"/>
        </w:rPr>
        <w:t>ЗА ПАРТИЈУ 1:</w:t>
      </w:r>
    </w:p>
    <w:p w14:paraId="46165D35" w14:textId="77777777" w:rsidR="001660C1" w:rsidRDefault="001660C1" w:rsidP="001660C1">
      <w:pPr>
        <w:ind w:firstLine="708"/>
        <w:jc w:val="both"/>
        <w:rPr>
          <w:lang w:val="sr-Cyrl-RS"/>
        </w:rPr>
      </w:pPr>
      <w:r w:rsidRPr="009B249E">
        <w:rPr>
          <w:noProof/>
        </w:rPr>
        <w:t xml:space="preserve">Добављач се обавезује да </w:t>
      </w:r>
      <w:r w:rsidRPr="009B249E">
        <w:rPr>
          <w:noProof/>
          <w:lang w:val="sr-Cyrl-RS"/>
        </w:rPr>
        <w:t xml:space="preserve">предметна добра </w:t>
      </w:r>
      <w:r>
        <w:rPr>
          <w:noProof/>
          <w:lang w:val="sr-Cyrl-RS"/>
        </w:rPr>
        <w:t>испоручи</w:t>
      </w:r>
      <w:r w:rsidRPr="009B249E">
        <w:t xml:space="preserve"> сукцесивн</w:t>
      </w:r>
      <w:r w:rsidRPr="009B249E">
        <w:rPr>
          <w:lang w:val="sr-Cyrl-RS"/>
        </w:rPr>
        <w:t>о</w:t>
      </w:r>
      <w:r w:rsidRPr="009B249E">
        <w:t xml:space="preserve">, </w:t>
      </w:r>
      <w:r>
        <w:rPr>
          <w:lang w:val="sr-Cyrl-RS"/>
        </w:rPr>
        <w:t>а све у року од</w:t>
      </w:r>
      <w:r w:rsidRPr="009B249E">
        <w:t xml:space="preserve"> </w:t>
      </w:r>
      <w:r w:rsidRPr="009B249E">
        <w:rPr>
          <w:lang w:val="sr-Cyrl-RS"/>
        </w:rPr>
        <w:t xml:space="preserve">_______ </w:t>
      </w:r>
      <w:r w:rsidRPr="009B249E">
        <w:rPr>
          <w:i/>
          <w:lang w:val="sr-Cyrl-RS"/>
        </w:rPr>
        <w:t>(максимално 30</w:t>
      </w:r>
      <w:r w:rsidRPr="009B249E">
        <w:rPr>
          <w:i/>
        </w:rPr>
        <w:t xml:space="preserve"> календарских дана</w:t>
      </w:r>
      <w:r w:rsidRPr="009B249E">
        <w:rPr>
          <w:i/>
          <w:lang w:val="sr-Cyrl-RS"/>
        </w:rPr>
        <w:t>),</w:t>
      </w:r>
      <w:r w:rsidRPr="009B249E">
        <w:t xml:space="preserve"> од дана пријема писаног захтева наручиоца. </w:t>
      </w:r>
    </w:p>
    <w:p w14:paraId="63028854" w14:textId="77777777" w:rsidR="001660C1" w:rsidRPr="00AE4C25" w:rsidRDefault="001660C1" w:rsidP="001660C1">
      <w:pPr>
        <w:jc w:val="both"/>
        <w:rPr>
          <w:b/>
          <w:lang w:val="sr-Cyrl-RS"/>
        </w:rPr>
      </w:pPr>
      <w:r w:rsidRPr="00AE4C25">
        <w:rPr>
          <w:b/>
          <w:lang w:val="sr-Cyrl-RS"/>
        </w:rPr>
        <w:t xml:space="preserve">           ЗА ПАРТИЈУ 2 И 3:</w:t>
      </w:r>
    </w:p>
    <w:p w14:paraId="7334E2B1" w14:textId="12F588F7" w:rsidR="001660C1" w:rsidRDefault="001660C1" w:rsidP="001660C1">
      <w:pPr>
        <w:ind w:firstLine="708"/>
        <w:jc w:val="both"/>
        <w:rPr>
          <w:lang w:val="sr-Cyrl-RS"/>
        </w:rPr>
      </w:pPr>
      <w:r w:rsidRPr="009B249E">
        <w:rPr>
          <w:noProof/>
        </w:rPr>
        <w:t xml:space="preserve">Добављач се обавезује да </w:t>
      </w:r>
      <w:r w:rsidRPr="009B249E">
        <w:rPr>
          <w:noProof/>
          <w:lang w:val="sr-Cyrl-RS"/>
        </w:rPr>
        <w:t xml:space="preserve">предметна добра </w:t>
      </w:r>
      <w:r>
        <w:rPr>
          <w:noProof/>
          <w:lang w:val="sr-Cyrl-RS"/>
        </w:rPr>
        <w:t>споручи</w:t>
      </w:r>
      <w:r w:rsidRPr="009B249E">
        <w:t xml:space="preserve"> сукцесивн</w:t>
      </w:r>
      <w:r w:rsidRPr="009B249E">
        <w:rPr>
          <w:lang w:val="sr-Cyrl-RS"/>
        </w:rPr>
        <w:t>о</w:t>
      </w:r>
      <w:r w:rsidRPr="009B249E">
        <w:t xml:space="preserve">, </w:t>
      </w:r>
      <w:r>
        <w:rPr>
          <w:lang w:val="sr-Cyrl-RS"/>
        </w:rPr>
        <w:t>а све у року од</w:t>
      </w:r>
      <w:r w:rsidRPr="009B249E">
        <w:t xml:space="preserve"> </w:t>
      </w:r>
      <w:r w:rsidRPr="009B249E">
        <w:rPr>
          <w:lang w:val="sr-Cyrl-RS"/>
        </w:rPr>
        <w:t xml:space="preserve">_______ </w:t>
      </w:r>
      <w:r w:rsidRPr="009B249E">
        <w:rPr>
          <w:i/>
          <w:lang w:val="sr-Cyrl-RS"/>
        </w:rPr>
        <w:t>(максимално</w:t>
      </w:r>
      <w:r>
        <w:rPr>
          <w:i/>
          <w:lang w:val="sr-Cyrl-RS"/>
        </w:rPr>
        <w:t xml:space="preserve"> </w:t>
      </w:r>
      <w:r w:rsidRPr="00467725">
        <w:rPr>
          <w:i/>
          <w:strike/>
          <w:color w:val="FF0000"/>
          <w:lang w:val="sr-Cyrl-RS"/>
        </w:rPr>
        <w:t>2</w:t>
      </w:r>
      <w:r w:rsidR="00467725">
        <w:rPr>
          <w:i/>
          <w:strike/>
          <w:color w:val="FF0000"/>
          <w:lang w:val="sr-Cyrl-RS"/>
        </w:rPr>
        <w:t xml:space="preserve"> </w:t>
      </w:r>
      <w:r w:rsidR="00467725" w:rsidRPr="00467725">
        <w:rPr>
          <w:i/>
          <w:color w:val="FF0000"/>
          <w:lang w:val="sr-Cyrl-RS"/>
        </w:rPr>
        <w:t>3</w:t>
      </w:r>
      <w:r w:rsidRPr="009B249E">
        <w:rPr>
          <w:i/>
          <w:lang w:val="sr-Cyrl-RS"/>
        </w:rPr>
        <w:t>0</w:t>
      </w:r>
      <w:r w:rsidRPr="009B249E">
        <w:rPr>
          <w:i/>
        </w:rPr>
        <w:t xml:space="preserve"> календарских дана</w:t>
      </w:r>
      <w:r w:rsidRPr="009B249E">
        <w:rPr>
          <w:i/>
          <w:lang w:val="sr-Cyrl-RS"/>
        </w:rPr>
        <w:t>),</w:t>
      </w:r>
      <w:r w:rsidRPr="009B249E">
        <w:t xml:space="preserve"> од дана пријема писаног захтева наручиоца. </w:t>
      </w:r>
    </w:p>
    <w:p w14:paraId="4EE99AE2" w14:textId="77777777" w:rsidR="001660C1" w:rsidRPr="00BE1515" w:rsidRDefault="001660C1" w:rsidP="001660C1">
      <w:pPr>
        <w:ind w:firstLine="708"/>
        <w:jc w:val="both"/>
        <w:rPr>
          <w:b/>
          <w:lang w:val="sr-Cyrl-RS"/>
        </w:rPr>
      </w:pPr>
      <w:r w:rsidRPr="00BE1515">
        <w:rPr>
          <w:b/>
          <w:lang w:val="sr-Cyrl-RS"/>
        </w:rPr>
        <w:t>ЗА СВЕ ПАРТИЈЕ:</w:t>
      </w:r>
    </w:p>
    <w:p w14:paraId="72E7B03B" w14:textId="77777777" w:rsidR="001660C1" w:rsidRDefault="001660C1" w:rsidP="001660C1">
      <w:pPr>
        <w:ind w:firstLine="708"/>
        <w:jc w:val="both"/>
        <w:rPr>
          <w:lang w:val="sr-Cyrl-RS"/>
        </w:rPr>
      </w:pPr>
      <w:r w:rsidRPr="009B249E">
        <w:t xml:space="preserve">Место испоруке је </w:t>
      </w:r>
      <w:r w:rsidRPr="00CA32AD">
        <w:t>Клиника за гинекологију и акушерство,</w:t>
      </w:r>
      <w:r>
        <w:rPr>
          <w:lang w:val="sr-Cyrl-RS"/>
        </w:rPr>
        <w:t xml:space="preserve">  код наручиоца</w:t>
      </w:r>
      <w:r w:rsidRPr="00CA32AD">
        <w:t xml:space="preserve">, </w:t>
      </w:r>
      <w:r>
        <w:rPr>
          <w:lang w:val="sr-Cyrl-RS"/>
        </w:rPr>
        <w:t>на</w:t>
      </w:r>
      <w:r w:rsidRPr="00CA32AD">
        <w:t xml:space="preserve"> адреси Бранимира Ћосића  бр.37, Нови Сад.</w:t>
      </w:r>
    </w:p>
    <w:p w14:paraId="3D60C95C" w14:textId="77777777" w:rsidR="001660C1" w:rsidRPr="00F20EE7" w:rsidRDefault="001660C1" w:rsidP="001660C1">
      <w:pPr>
        <w:ind w:firstLine="708"/>
        <w:jc w:val="both"/>
        <w:rPr>
          <w:noProof/>
          <w:lang w:val="sr-Cyrl-RS"/>
        </w:rPr>
      </w:pPr>
      <w:r w:rsidRPr="009B249E">
        <w:rPr>
          <w:noProof/>
        </w:rPr>
        <w:t xml:space="preserve">Добављач се обавезује да </w:t>
      </w:r>
      <w:r w:rsidRPr="009B249E">
        <w:rPr>
          <w:noProof/>
          <w:lang w:val="sr-Cyrl-RS"/>
        </w:rPr>
        <w:t xml:space="preserve">предметна добра испоручи </w:t>
      </w:r>
      <w:r w:rsidRPr="009B249E">
        <w:rPr>
          <w:noProof/>
        </w:rPr>
        <w:t>на основу писаног захтева који наручилац доставља добављачу путем електронске поште на адресу _________________, а уколико то из било ког разлога није могуће, путем телефакса на број ___________________.</w:t>
      </w:r>
    </w:p>
    <w:p w14:paraId="4519A6EA" w14:textId="77777777" w:rsidR="001660C1" w:rsidRDefault="001660C1" w:rsidP="001660C1">
      <w:pPr>
        <w:ind w:firstLine="708"/>
        <w:jc w:val="both"/>
        <w:rPr>
          <w:lang w:val="sr-Cyrl-RS"/>
        </w:rPr>
      </w:pPr>
      <w:r w:rsidRPr="009B249E">
        <w:rPr>
          <w:noProof/>
        </w:rPr>
        <w:t xml:space="preserve">Добављач </w:t>
      </w:r>
      <w:r w:rsidRPr="009B249E">
        <w:rPr>
          <w:noProof/>
          <w:lang w:val="sr-Cyrl-RS"/>
        </w:rPr>
        <w:t xml:space="preserve">даје  гарантни рок на предметна добра </w:t>
      </w:r>
      <w:r w:rsidRPr="009B249E">
        <w:rPr>
          <w:i/>
          <w:iCs/>
          <w:lang w:val="sr-Cyrl-RS"/>
        </w:rPr>
        <w:t>_____(најкраће</w:t>
      </w:r>
      <w:r w:rsidRPr="009B249E">
        <w:rPr>
          <w:i/>
          <w:iCs/>
        </w:rPr>
        <w:t xml:space="preserve"> </w:t>
      </w:r>
      <w:r w:rsidRPr="009B249E">
        <w:rPr>
          <w:i/>
          <w:iCs/>
          <w:lang w:val="sr-Cyrl-RS"/>
        </w:rPr>
        <w:t>12 месеци),</w:t>
      </w:r>
      <w:r w:rsidRPr="009B249E">
        <w:rPr>
          <w:iCs/>
          <w:lang w:val="sr-Cyrl-RS"/>
        </w:rPr>
        <w:t xml:space="preserve"> </w:t>
      </w:r>
      <w:r w:rsidRPr="009B249E">
        <w:t>од дана испоруке добара</w:t>
      </w:r>
      <w:r w:rsidRPr="009B249E">
        <w:rPr>
          <w:lang w:val="sr-Cyrl-RS"/>
        </w:rPr>
        <w:t xml:space="preserve">, </w:t>
      </w:r>
      <w:r w:rsidRPr="009B249E">
        <w:t xml:space="preserve">који почиње тећи </w:t>
      </w:r>
      <w:r w:rsidRPr="007C5BD7">
        <w:t>од дана потписивања записника о прегледу и пријему испоручене опреме/отпремнице од стране овлашћених лица обе уговорне стране.</w:t>
      </w:r>
    </w:p>
    <w:p w14:paraId="04252658" w14:textId="77777777" w:rsidR="001660C1" w:rsidRPr="009B249E" w:rsidRDefault="001660C1" w:rsidP="001660C1">
      <w:pPr>
        <w:ind w:firstLine="708"/>
        <w:jc w:val="both"/>
        <w:rPr>
          <w:lang w:val="sr-Cyrl-RS"/>
        </w:rPr>
      </w:pPr>
      <w:r w:rsidRPr="0022139D">
        <w:rPr>
          <w:lang w:val="sr-Cyrl-RS"/>
        </w:rPr>
        <w:t>Понуђач који није у могућности да отклони недостатке на предметним добрима, обавезан је да испоручи нове артикле, са истим техничким карактеристикама, некоришћене и у том случају гарантни рок почиње да тече од дана испоруке добара која су испоручена.</w:t>
      </w:r>
    </w:p>
    <w:p w14:paraId="203CAE73" w14:textId="77777777" w:rsidR="001660C1" w:rsidRDefault="001660C1" w:rsidP="001660C1">
      <w:pPr>
        <w:jc w:val="both"/>
        <w:rPr>
          <w:b/>
          <w:noProof/>
          <w:lang w:val="sr-Cyrl-RS"/>
        </w:rPr>
      </w:pPr>
    </w:p>
    <w:p w14:paraId="52FD3942" w14:textId="77777777" w:rsidR="001660C1" w:rsidRDefault="001660C1" w:rsidP="001660C1">
      <w:pPr>
        <w:jc w:val="center"/>
        <w:rPr>
          <w:b/>
          <w:noProof/>
          <w:lang w:val="sr-Cyrl-RS"/>
        </w:rPr>
      </w:pPr>
      <w:r w:rsidRPr="00E15A73">
        <w:rPr>
          <w:b/>
          <w:noProof/>
          <w:lang w:val="sr-Cyrl-RS"/>
        </w:rPr>
        <w:t xml:space="preserve">КВАЛИТЕТ </w:t>
      </w:r>
      <w:r>
        <w:rPr>
          <w:b/>
          <w:noProof/>
          <w:lang w:val="sr-Cyrl-RS"/>
        </w:rPr>
        <w:t>ИСПОРУКЕ</w:t>
      </w:r>
      <w:r w:rsidRPr="00E15A73">
        <w:rPr>
          <w:b/>
          <w:noProof/>
          <w:lang w:val="sr-Cyrl-RS"/>
        </w:rPr>
        <w:t xml:space="preserve"> </w:t>
      </w:r>
      <w:r>
        <w:rPr>
          <w:b/>
          <w:noProof/>
          <w:lang w:val="sr-Cyrl-RS"/>
        </w:rPr>
        <w:t>ДОБАРА</w:t>
      </w:r>
      <w:r w:rsidRPr="00E15A73">
        <w:rPr>
          <w:b/>
          <w:noProof/>
          <w:lang w:val="sr-Cyrl-RS"/>
        </w:rPr>
        <w:t xml:space="preserve"> И ОТКЛАЊАЊЕ НЕДОСТАТАКА</w:t>
      </w:r>
    </w:p>
    <w:p w14:paraId="578A7DC1" w14:textId="77777777" w:rsidR="001660C1" w:rsidRPr="009B249E" w:rsidRDefault="001660C1" w:rsidP="001660C1">
      <w:pPr>
        <w:jc w:val="center"/>
        <w:rPr>
          <w:b/>
          <w:noProof/>
          <w:lang w:val="sr-Cyrl-RS"/>
        </w:rPr>
      </w:pPr>
    </w:p>
    <w:p w14:paraId="77073AB7" w14:textId="77777777" w:rsidR="001660C1" w:rsidRPr="009B249E" w:rsidRDefault="001660C1" w:rsidP="001660C1">
      <w:pPr>
        <w:tabs>
          <w:tab w:val="center" w:pos="4536"/>
          <w:tab w:val="left" w:pos="5644"/>
        </w:tabs>
        <w:outlineLvl w:val="0"/>
        <w:rPr>
          <w:b/>
          <w:noProof/>
        </w:rPr>
      </w:pPr>
      <w:r w:rsidRPr="009B249E">
        <w:rPr>
          <w:b/>
          <w:noProof/>
        </w:rPr>
        <w:tab/>
      </w:r>
      <w:bookmarkStart w:id="57" w:name="_Toc34998605"/>
      <w:r w:rsidRPr="009B249E">
        <w:rPr>
          <w:b/>
          <w:noProof/>
        </w:rPr>
        <w:t>Члан 4.</w:t>
      </w:r>
      <w:bookmarkEnd w:id="57"/>
      <w:r w:rsidRPr="009B249E">
        <w:rPr>
          <w:b/>
          <w:noProof/>
        </w:rPr>
        <w:tab/>
      </w:r>
    </w:p>
    <w:p w14:paraId="6B646402" w14:textId="77777777" w:rsidR="001660C1" w:rsidRPr="009B249E" w:rsidRDefault="001660C1" w:rsidP="001660C1">
      <w:pPr>
        <w:ind w:firstLine="708"/>
        <w:jc w:val="both"/>
        <w:rPr>
          <w:noProof/>
          <w:lang w:val="sr-Cyrl-RS"/>
        </w:rPr>
      </w:pPr>
      <w:r w:rsidRPr="009B249E">
        <w:rPr>
          <w:noProof/>
        </w:rPr>
        <w:t xml:space="preserve">Добављач се обавезује да квалитет </w:t>
      </w:r>
      <w:r w:rsidRPr="009B249E">
        <w:rPr>
          <w:noProof/>
          <w:lang w:val="sr-Cyrl-RS"/>
        </w:rPr>
        <w:t>предметних добара</w:t>
      </w:r>
      <w:r w:rsidRPr="009B249E">
        <w:rPr>
          <w:noProof/>
        </w:rPr>
        <w:t xml:space="preserve"> одговара стандардима и прописима </w:t>
      </w:r>
      <w:r w:rsidRPr="009B249E">
        <w:rPr>
          <w:noProof/>
          <w:lang w:val="sr-Cyrl-RS"/>
        </w:rPr>
        <w:t>Р</w:t>
      </w:r>
      <w:r w:rsidRPr="009B249E">
        <w:rPr>
          <w:noProof/>
        </w:rPr>
        <w:t xml:space="preserve">епублике Србије и Европске </w:t>
      </w:r>
      <w:r w:rsidRPr="009B249E">
        <w:rPr>
          <w:noProof/>
          <w:lang w:val="sr-Cyrl-RS"/>
        </w:rPr>
        <w:t>у</w:t>
      </w:r>
      <w:r w:rsidRPr="009B249E">
        <w:rPr>
          <w:noProof/>
        </w:rPr>
        <w:t>није</w:t>
      </w:r>
      <w:r w:rsidRPr="009B249E">
        <w:rPr>
          <w:noProof/>
          <w:lang w:val="sr-Cyrl-RS"/>
        </w:rPr>
        <w:t xml:space="preserve"> </w:t>
      </w:r>
      <w:r w:rsidRPr="009B249E">
        <w:rPr>
          <w:noProof/>
        </w:rPr>
        <w:t>и захтевима из конкурсне документације</w:t>
      </w:r>
      <w:r w:rsidRPr="009B249E">
        <w:rPr>
          <w:noProof/>
          <w:lang w:val="sr-Cyrl-RS"/>
        </w:rPr>
        <w:t xml:space="preserve">, као и </w:t>
      </w:r>
      <w:r w:rsidRPr="009B249E">
        <w:t>захтев</w:t>
      </w:r>
      <w:r w:rsidRPr="009B249E">
        <w:rPr>
          <w:lang w:val="sr-Cyrl-RS"/>
        </w:rPr>
        <w:t>аном</w:t>
      </w:r>
      <w:r w:rsidRPr="009B249E">
        <w:t xml:space="preserve"> спецификацијом</w:t>
      </w:r>
      <w:r w:rsidRPr="009B249E">
        <w:rPr>
          <w:lang w:val="sr-Cyrl-RS"/>
        </w:rPr>
        <w:t>.</w:t>
      </w:r>
    </w:p>
    <w:p w14:paraId="055D7F5D" w14:textId="77777777" w:rsidR="001660C1" w:rsidRPr="009B249E" w:rsidRDefault="001660C1" w:rsidP="001660C1">
      <w:pPr>
        <w:ind w:firstLine="720"/>
        <w:jc w:val="both"/>
        <w:rPr>
          <w:bCs/>
          <w:noProof/>
          <w:lang w:val="sr-Cyrl-RS"/>
        </w:rPr>
      </w:pPr>
      <w:r w:rsidRPr="009B249E">
        <w:rPr>
          <w:bCs/>
          <w:noProof/>
          <w:lang w:val="sr-Latn-CS"/>
        </w:rPr>
        <w:t>У случају</w:t>
      </w:r>
      <w:r w:rsidRPr="009B249E">
        <w:t xml:space="preserve"> </w:t>
      </w:r>
      <w:r w:rsidRPr="009B249E">
        <w:rPr>
          <w:lang w:val="sr-Cyrl-RS"/>
        </w:rPr>
        <w:t xml:space="preserve">да </w:t>
      </w:r>
      <w:r w:rsidRPr="009B249E">
        <w:t xml:space="preserve">након пријема </w:t>
      </w:r>
      <w:r w:rsidRPr="009B249E">
        <w:rPr>
          <w:lang w:val="sr-Cyrl-RS"/>
        </w:rPr>
        <w:t xml:space="preserve">предметних </w:t>
      </w:r>
      <w:r w:rsidRPr="009B249E">
        <w:t xml:space="preserve">добара, </w:t>
      </w:r>
      <w:r w:rsidRPr="009B249E">
        <w:rPr>
          <w:lang w:val="sr-Cyrl-RS"/>
        </w:rPr>
        <w:t xml:space="preserve">се </w:t>
      </w:r>
      <w:r w:rsidRPr="009B249E">
        <w:t>утврди да испоручена добра имају недостатке</w:t>
      </w:r>
      <w:r w:rsidRPr="009B249E">
        <w:rPr>
          <w:bCs/>
          <w:noProof/>
          <w:lang w:val="sr-Cyrl-RS"/>
        </w:rPr>
        <w:t>,</w:t>
      </w:r>
      <w:r w:rsidRPr="009B249E">
        <w:t xml:space="preserve"> </w:t>
      </w:r>
      <w:r w:rsidRPr="009B249E">
        <w:rPr>
          <w:lang w:val="sr-Cyrl-RS"/>
        </w:rPr>
        <w:t>н</w:t>
      </w:r>
      <w:r w:rsidRPr="009B249E">
        <w:t xml:space="preserve">аручилац ће о томе сачинити Записник о рекламацији и </w:t>
      </w:r>
      <w:r w:rsidRPr="009B249E">
        <w:rPr>
          <w:lang w:val="sr-Cyrl-RS"/>
        </w:rPr>
        <w:t>добављачу</w:t>
      </w:r>
      <w:r w:rsidRPr="009B249E">
        <w:t xml:space="preserve"> испоставити захтев за отклањање недостатака или замену рекламираних добара новим</w:t>
      </w:r>
      <w:r w:rsidRPr="009B249E">
        <w:rPr>
          <w:lang w:val="sr-Cyrl-RS"/>
        </w:rPr>
        <w:t>.</w:t>
      </w:r>
    </w:p>
    <w:p w14:paraId="6EEBD625" w14:textId="77777777" w:rsidR="001660C1" w:rsidRDefault="001660C1" w:rsidP="001660C1">
      <w:pPr>
        <w:ind w:firstLine="708"/>
        <w:jc w:val="both"/>
        <w:rPr>
          <w:lang w:val="sr-Cyrl-RS"/>
        </w:rPr>
      </w:pPr>
      <w:r w:rsidRPr="009B249E">
        <w:rPr>
          <w:noProof/>
        </w:rPr>
        <w:t xml:space="preserve">Добављач се обавезује да </w:t>
      </w:r>
      <w:r w:rsidRPr="009B249E">
        <w:t>у најкраћем могућем примереном року откл</w:t>
      </w:r>
      <w:r w:rsidRPr="009B249E">
        <w:rPr>
          <w:lang w:val="sr-Cyrl-RS"/>
        </w:rPr>
        <w:t>они</w:t>
      </w:r>
      <w:r w:rsidRPr="009B249E">
        <w:t xml:space="preserve"> све недостатке на предметним добрима, односно да приступи отклањању недостатака и замени рекламираних добара у року од 5 (пет) дана од дана пријема писаног захтева </w:t>
      </w:r>
      <w:r w:rsidRPr="009B249E">
        <w:rPr>
          <w:lang w:val="sr-Cyrl-RS"/>
        </w:rPr>
        <w:t>н</w:t>
      </w:r>
      <w:r w:rsidRPr="009B249E">
        <w:t>аручиоца</w:t>
      </w:r>
      <w:r w:rsidRPr="009B249E">
        <w:rPr>
          <w:lang w:val="sr-Cyrl-RS"/>
        </w:rPr>
        <w:t xml:space="preserve">, а уколико </w:t>
      </w:r>
      <w:r w:rsidRPr="009B249E">
        <w:t>није у могућности да отклони недостатке на предметним добрима, обавезан је да испоручи нове артикле, са истим техничким карактеристикама, некоришћене</w:t>
      </w:r>
      <w:r w:rsidRPr="009B249E">
        <w:rPr>
          <w:lang w:val="sr-Cyrl-RS"/>
        </w:rPr>
        <w:t xml:space="preserve"> и у том </w:t>
      </w:r>
      <w:r w:rsidRPr="009B249E">
        <w:t xml:space="preserve">случају гарантни рок почиње </w:t>
      </w:r>
      <w:r w:rsidRPr="009B249E">
        <w:rPr>
          <w:lang w:val="sr-Cyrl-RS"/>
        </w:rPr>
        <w:t>да тече од дана  испоруке добара која су испоручена</w:t>
      </w:r>
      <w:r>
        <w:rPr>
          <w:lang w:val="sr-Cyrl-RS"/>
        </w:rPr>
        <w:t xml:space="preserve">, </w:t>
      </w:r>
      <w:r w:rsidRPr="00C06B39">
        <w:rPr>
          <w:lang w:val="sr-Cyrl-RS"/>
        </w:rPr>
        <w:t>без обзира да ли је рекламација наручиоца упућена радним или нерадним даном.</w:t>
      </w:r>
    </w:p>
    <w:p w14:paraId="68832E98" w14:textId="77777777" w:rsidR="001660C1" w:rsidRDefault="001660C1" w:rsidP="001660C1">
      <w:pPr>
        <w:jc w:val="both"/>
        <w:rPr>
          <w:lang w:val="sr-Cyrl-RS"/>
        </w:rPr>
      </w:pPr>
    </w:p>
    <w:p w14:paraId="016A9168" w14:textId="77777777" w:rsidR="00D30599" w:rsidRDefault="00D30599" w:rsidP="001660C1">
      <w:pPr>
        <w:jc w:val="both"/>
        <w:rPr>
          <w:lang w:val="sr-Cyrl-RS"/>
        </w:rPr>
      </w:pPr>
    </w:p>
    <w:p w14:paraId="74068BAA" w14:textId="77777777" w:rsidR="00D30599" w:rsidRDefault="00D30599" w:rsidP="001660C1">
      <w:pPr>
        <w:jc w:val="both"/>
        <w:rPr>
          <w:lang w:val="sr-Cyrl-RS"/>
        </w:rPr>
      </w:pPr>
    </w:p>
    <w:p w14:paraId="3A28F930" w14:textId="77777777" w:rsidR="00D30599" w:rsidRDefault="00D30599" w:rsidP="001660C1">
      <w:pPr>
        <w:jc w:val="both"/>
        <w:rPr>
          <w:lang w:val="sr-Cyrl-RS"/>
        </w:rPr>
      </w:pPr>
    </w:p>
    <w:p w14:paraId="50EC66CD" w14:textId="77777777" w:rsidR="00D30599" w:rsidRDefault="00D30599" w:rsidP="001660C1">
      <w:pPr>
        <w:jc w:val="both"/>
        <w:rPr>
          <w:lang w:val="sr-Cyrl-RS"/>
        </w:rPr>
      </w:pPr>
    </w:p>
    <w:p w14:paraId="0B9F5F4E" w14:textId="77777777" w:rsidR="001660C1" w:rsidRPr="009B249E" w:rsidRDefault="001660C1" w:rsidP="001660C1">
      <w:pPr>
        <w:ind w:firstLine="708"/>
        <w:jc w:val="both"/>
        <w:rPr>
          <w:lang w:val="sr-Cyrl-RS"/>
        </w:rPr>
      </w:pPr>
    </w:p>
    <w:p w14:paraId="7C17DDE4" w14:textId="77777777" w:rsidR="001660C1" w:rsidRPr="00E15A73" w:rsidRDefault="001660C1" w:rsidP="001660C1">
      <w:pPr>
        <w:jc w:val="center"/>
        <w:rPr>
          <w:b/>
          <w:lang w:val="sr-Cyrl-RS"/>
        </w:rPr>
      </w:pPr>
      <w:r w:rsidRPr="00E15A73">
        <w:rPr>
          <w:b/>
          <w:lang w:val="sr-Cyrl-RS"/>
        </w:rPr>
        <w:lastRenderedPageBreak/>
        <w:t>НАЧИН И РОК ПЛАЋАЊА</w:t>
      </w:r>
    </w:p>
    <w:p w14:paraId="3AA87AA0" w14:textId="77777777" w:rsidR="001660C1" w:rsidRPr="009B249E" w:rsidRDefault="001660C1" w:rsidP="001660C1">
      <w:pPr>
        <w:jc w:val="center"/>
        <w:rPr>
          <w:lang w:val="sr-Cyrl-RS"/>
        </w:rPr>
      </w:pPr>
    </w:p>
    <w:p w14:paraId="6C751D45" w14:textId="77777777" w:rsidR="001660C1" w:rsidRPr="009B249E" w:rsidRDefault="001660C1" w:rsidP="001660C1">
      <w:pPr>
        <w:ind w:firstLine="708"/>
        <w:jc w:val="center"/>
        <w:rPr>
          <w:b/>
          <w:noProof/>
          <w:lang w:val="sr-Cyrl-RS"/>
        </w:rPr>
      </w:pPr>
      <w:r w:rsidRPr="009B249E">
        <w:rPr>
          <w:b/>
          <w:noProof/>
        </w:rPr>
        <w:t>Члан 5.</w:t>
      </w:r>
    </w:p>
    <w:p w14:paraId="63F0D567" w14:textId="77777777" w:rsidR="001660C1" w:rsidRPr="009B249E" w:rsidRDefault="001660C1" w:rsidP="001660C1">
      <w:pPr>
        <w:ind w:firstLine="708"/>
        <w:jc w:val="both"/>
        <w:rPr>
          <w:iCs/>
          <w:lang w:val="sr-Cyrl-RS"/>
        </w:rPr>
      </w:pPr>
      <w:r w:rsidRPr="009B249E">
        <w:rPr>
          <w:iCs/>
        </w:rPr>
        <w:t xml:space="preserve">Рачун за </w:t>
      </w:r>
      <w:r w:rsidRPr="009B249E">
        <w:rPr>
          <w:iCs/>
          <w:lang w:val="sr-Cyrl-RS"/>
        </w:rPr>
        <w:t>испоручена добра</w:t>
      </w:r>
      <w:r w:rsidRPr="009B249E">
        <w:rPr>
          <w:iCs/>
        </w:rPr>
        <w:t xml:space="preserve"> испоставља се на основу потписаног документа-</w:t>
      </w:r>
      <w:r w:rsidRPr="009B249E">
        <w:rPr>
          <w:iCs/>
          <w:lang w:val="sr-Cyrl-RS"/>
        </w:rPr>
        <w:t xml:space="preserve"> отпремнице</w:t>
      </w:r>
      <w:r>
        <w:rPr>
          <w:iCs/>
        </w:rPr>
        <w:t>/</w:t>
      </w:r>
      <w:r>
        <w:rPr>
          <w:iCs/>
          <w:lang w:val="sr-Cyrl-RS"/>
        </w:rPr>
        <w:t>записника о прегледу и пријему испоручене опреме</w:t>
      </w:r>
      <w:r w:rsidRPr="009B249E">
        <w:rPr>
          <w:iCs/>
          <w:lang w:val="sr-Cyrl-RS"/>
        </w:rPr>
        <w:t xml:space="preserve">, </w:t>
      </w:r>
      <w:r w:rsidRPr="009B249E">
        <w:rPr>
          <w:iCs/>
        </w:rPr>
        <w:t xml:space="preserve">од стране овлашћеног лица </w:t>
      </w:r>
      <w:r w:rsidRPr="009B249E">
        <w:rPr>
          <w:bCs/>
          <w:noProof/>
        </w:rPr>
        <w:t>за техничк</w:t>
      </w:r>
      <w:r w:rsidRPr="009B249E">
        <w:rPr>
          <w:bCs/>
          <w:noProof/>
          <w:lang w:val="sr-Cyrl-RS"/>
        </w:rPr>
        <w:t xml:space="preserve">у </w:t>
      </w:r>
      <w:r w:rsidRPr="009B249E">
        <w:rPr>
          <w:bCs/>
          <w:noProof/>
        </w:rPr>
        <w:t>реализациј</w:t>
      </w:r>
      <w:r w:rsidRPr="009B249E">
        <w:rPr>
          <w:bCs/>
          <w:noProof/>
          <w:lang w:val="sr-Cyrl-RS"/>
        </w:rPr>
        <w:t xml:space="preserve">у </w:t>
      </w:r>
      <w:r w:rsidRPr="009B249E">
        <w:rPr>
          <w:iCs/>
          <w:lang w:val="sr-Cyrl-RS"/>
        </w:rPr>
        <w:t>из члана 11. овог уговора</w:t>
      </w:r>
      <w:r w:rsidRPr="009B249E">
        <w:rPr>
          <w:iCs/>
        </w:rPr>
        <w:t xml:space="preserve"> којим се верификује квалитет испору</w:t>
      </w:r>
      <w:r w:rsidRPr="009B249E">
        <w:rPr>
          <w:iCs/>
          <w:lang w:val="sr-Cyrl-RS"/>
        </w:rPr>
        <w:t xml:space="preserve">чених добара. </w:t>
      </w:r>
    </w:p>
    <w:p w14:paraId="2937BB7E" w14:textId="77777777" w:rsidR="001660C1" w:rsidRPr="009B249E" w:rsidRDefault="001660C1" w:rsidP="001660C1">
      <w:pPr>
        <w:ind w:firstLine="720"/>
        <w:jc w:val="both"/>
        <w:rPr>
          <w:bCs/>
          <w:noProof/>
          <w:lang w:val="sr-Cyrl-RS"/>
        </w:rPr>
      </w:pPr>
      <w:r w:rsidRPr="009B249E">
        <w:rPr>
          <w:bCs/>
          <w:noProof/>
        </w:rPr>
        <w:t xml:space="preserve">Наручилац ће уговорену цену исплатити добављачу одложено, у року од </w:t>
      </w:r>
      <w:r w:rsidRPr="009B249E">
        <w:rPr>
          <w:bCs/>
          <w:noProof/>
          <w:lang w:val="sr-Cyrl-RS"/>
        </w:rPr>
        <w:t xml:space="preserve">60 </w:t>
      </w:r>
      <w:r w:rsidRPr="009B249E">
        <w:rPr>
          <w:bCs/>
          <w:noProof/>
        </w:rPr>
        <w:t>дана</w:t>
      </w:r>
      <w:r w:rsidRPr="009B249E">
        <w:rPr>
          <w:bCs/>
          <w:noProof/>
          <w:lang w:val="sr-Cyrl-CS"/>
        </w:rPr>
        <w:t xml:space="preserve"> од дана доставе рачуна за испоручену количину и врсту добара,</w:t>
      </w:r>
      <w:r w:rsidRPr="009B249E">
        <w:rPr>
          <w:bCs/>
          <w:noProof/>
        </w:rPr>
        <w:t xml:space="preserve"> о чему потврду даје овлашћено лице </w:t>
      </w:r>
      <w:r w:rsidRPr="009B249E">
        <w:rPr>
          <w:bCs/>
          <w:noProof/>
          <w:color w:val="000000" w:themeColor="text1"/>
          <w:lang w:val="sr-Cyrl-CS"/>
        </w:rPr>
        <w:t xml:space="preserve">за праћење техничке реализације </w:t>
      </w:r>
      <w:r w:rsidRPr="009B249E">
        <w:rPr>
          <w:bCs/>
          <w:noProof/>
        </w:rPr>
        <w:t>из члана 1</w:t>
      </w:r>
      <w:r w:rsidRPr="009B249E">
        <w:rPr>
          <w:bCs/>
          <w:noProof/>
          <w:lang w:val="sr-Cyrl-RS"/>
        </w:rPr>
        <w:t>1</w:t>
      </w:r>
      <w:r w:rsidRPr="009B249E">
        <w:rPr>
          <w:bCs/>
          <w:noProof/>
        </w:rPr>
        <w:t>. овог уговора.</w:t>
      </w:r>
    </w:p>
    <w:p w14:paraId="5A2099E7" w14:textId="77777777" w:rsidR="001660C1" w:rsidRPr="009B249E" w:rsidRDefault="001660C1" w:rsidP="001660C1">
      <w:pPr>
        <w:ind w:firstLine="708"/>
        <w:jc w:val="both"/>
        <w:outlineLvl w:val="0"/>
        <w:rPr>
          <w:noProof/>
          <w:lang w:val="sr-Cyrl-RS"/>
        </w:rPr>
      </w:pPr>
      <w:bookmarkStart w:id="58" w:name="_Toc34998606"/>
      <w:r w:rsidRPr="009B249E">
        <w:rPr>
          <w:noProof/>
          <w:lang w:val="sr-Cyrl-CS"/>
        </w:rPr>
        <w:t>Добављач се обавезује да рачун достави преко писарнице наручиоца, адресирано на седиште наручиоца.</w:t>
      </w:r>
      <w:bookmarkEnd w:id="58"/>
    </w:p>
    <w:p w14:paraId="2FBD178C" w14:textId="77777777" w:rsidR="001660C1" w:rsidRDefault="001660C1" w:rsidP="001660C1">
      <w:pPr>
        <w:framePr w:hSpace="180" w:wrap="around" w:vAnchor="text" w:hAnchor="margin" w:y="1"/>
        <w:ind w:firstLine="708"/>
        <w:jc w:val="both"/>
        <w:outlineLvl w:val="0"/>
        <w:rPr>
          <w:lang w:val="sr-Cyrl-RS"/>
        </w:rPr>
      </w:pPr>
      <w:bookmarkStart w:id="59" w:name="_Toc34998607"/>
      <w:r w:rsidRPr="009B249E">
        <w:rPr>
          <w:lang w:val="sr-Cyrl-RS"/>
        </w:rPr>
        <w:t xml:space="preserve">Плаћање се врши на основу уговора закљученог између Клиничког центра Војводине и Покрајинског секретаријата за здравство </w:t>
      </w:r>
      <w:r w:rsidRPr="00684429">
        <w:rPr>
          <w:lang w:val="sr-Cyrl-RS"/>
        </w:rPr>
        <w:t xml:space="preserve">број: </w:t>
      </w:r>
      <w:r w:rsidRPr="00602192">
        <w:rPr>
          <w:lang w:val="sr-Cyrl-RS"/>
        </w:rPr>
        <w:t>138-401-1557/2020 од дана 05.03.2020. године</w:t>
      </w:r>
      <w:r>
        <w:rPr>
          <w:lang w:val="sr-Cyrl-RS"/>
        </w:rPr>
        <w:t>.</w:t>
      </w:r>
      <w:bookmarkEnd w:id="59"/>
    </w:p>
    <w:p w14:paraId="043D2D88" w14:textId="77777777" w:rsidR="001660C1" w:rsidRPr="009B249E" w:rsidRDefault="001660C1" w:rsidP="001660C1">
      <w:pPr>
        <w:framePr w:hSpace="180" w:wrap="around" w:vAnchor="text" w:hAnchor="margin" w:y="1"/>
        <w:ind w:firstLine="708"/>
        <w:jc w:val="both"/>
        <w:outlineLvl w:val="0"/>
        <w:rPr>
          <w:lang w:val="sr-Cyrl-RS"/>
        </w:rPr>
      </w:pPr>
      <w:bookmarkStart w:id="60" w:name="_Toc34998608"/>
      <w:r w:rsidRPr="009B249E">
        <w:t>У супротном уговор престаје да важи без накнаде штете због немогућности преузимања обавеза од стране наручиоца.</w:t>
      </w:r>
      <w:bookmarkEnd w:id="60"/>
    </w:p>
    <w:p w14:paraId="3A085B73" w14:textId="77777777" w:rsidR="001660C1" w:rsidRDefault="001660C1" w:rsidP="001660C1">
      <w:pPr>
        <w:jc w:val="center"/>
        <w:outlineLvl w:val="0"/>
        <w:rPr>
          <w:b/>
          <w:noProof/>
          <w:lang w:val="sr-Cyrl-RS"/>
        </w:rPr>
      </w:pPr>
    </w:p>
    <w:p w14:paraId="6DA92896" w14:textId="77777777" w:rsidR="001660C1" w:rsidRPr="009B249E" w:rsidRDefault="001660C1" w:rsidP="001660C1">
      <w:pPr>
        <w:jc w:val="center"/>
        <w:outlineLvl w:val="0"/>
        <w:rPr>
          <w:b/>
          <w:noProof/>
          <w:lang w:val="en-US"/>
        </w:rPr>
      </w:pPr>
      <w:bookmarkStart w:id="61" w:name="_Toc34998609"/>
      <w:r w:rsidRPr="00D91536">
        <w:rPr>
          <w:b/>
          <w:noProof/>
          <w:lang w:val="en-US"/>
        </w:rPr>
        <w:t>СРЕДСТВА ОБЕЗБЕЂЕЊА</w:t>
      </w:r>
      <w:bookmarkEnd w:id="61"/>
    </w:p>
    <w:p w14:paraId="0D86EC38" w14:textId="77777777" w:rsidR="001660C1" w:rsidRPr="009B249E" w:rsidRDefault="001660C1" w:rsidP="001660C1">
      <w:pPr>
        <w:outlineLvl w:val="0"/>
        <w:rPr>
          <w:b/>
          <w:noProof/>
          <w:lang w:val="en-US"/>
        </w:rPr>
      </w:pPr>
    </w:p>
    <w:p w14:paraId="0C20DF36" w14:textId="77777777" w:rsidR="001660C1" w:rsidRPr="009B249E" w:rsidRDefault="001660C1" w:rsidP="001660C1">
      <w:pPr>
        <w:jc w:val="center"/>
        <w:outlineLvl w:val="0"/>
        <w:rPr>
          <w:noProof/>
          <w:lang w:val="sr-Cyrl-CS"/>
        </w:rPr>
      </w:pPr>
      <w:bookmarkStart w:id="62" w:name="_Toc34998610"/>
      <w:r w:rsidRPr="009B249E">
        <w:rPr>
          <w:b/>
          <w:noProof/>
          <w:lang w:val="en-US"/>
        </w:rPr>
        <w:t>Члан 6.</w:t>
      </w:r>
      <w:bookmarkEnd w:id="62"/>
    </w:p>
    <w:p w14:paraId="641FDD4D" w14:textId="77777777" w:rsidR="001660C1" w:rsidRPr="00B379F9" w:rsidRDefault="001660C1" w:rsidP="001660C1">
      <w:pPr>
        <w:pStyle w:val="NoSpacing"/>
        <w:ind w:firstLine="708"/>
        <w:jc w:val="both"/>
        <w:rPr>
          <w:rFonts w:ascii="Times New Roman" w:hAnsi="Times New Roman" w:cs="Times New Roman"/>
          <w:sz w:val="24"/>
          <w:szCs w:val="24"/>
        </w:rPr>
      </w:pPr>
      <w:r w:rsidRPr="00B379F9">
        <w:rPr>
          <w:rFonts w:ascii="Times New Roman" w:hAnsi="Times New Roman" w:cs="Times New Roman"/>
          <w:sz w:val="24"/>
          <w:szCs w:val="24"/>
        </w:rPr>
        <w:t>Уговорне стране констатују да јe добављач наручиоцу доставио при закључењу овог уговора следећ</w:t>
      </w:r>
      <w:r>
        <w:rPr>
          <w:rFonts w:ascii="Times New Roman" w:hAnsi="Times New Roman" w:cs="Times New Roman"/>
          <w:sz w:val="24"/>
          <w:szCs w:val="24"/>
          <w:lang w:val="sr-Cyrl-RS"/>
        </w:rPr>
        <w:t>а</w:t>
      </w:r>
      <w:r w:rsidRPr="00B379F9">
        <w:rPr>
          <w:rFonts w:ascii="Times New Roman" w:hAnsi="Times New Roman" w:cs="Times New Roman"/>
          <w:sz w:val="24"/>
          <w:szCs w:val="24"/>
        </w:rPr>
        <w:t xml:space="preserve"> средств</w:t>
      </w:r>
      <w:r>
        <w:rPr>
          <w:rFonts w:ascii="Times New Roman" w:hAnsi="Times New Roman" w:cs="Times New Roman"/>
          <w:sz w:val="24"/>
          <w:szCs w:val="24"/>
          <w:lang w:val="sr-Cyrl-RS"/>
        </w:rPr>
        <w:t>а</w:t>
      </w:r>
      <w:r w:rsidRPr="00B379F9">
        <w:rPr>
          <w:rFonts w:ascii="Times New Roman" w:hAnsi="Times New Roman" w:cs="Times New Roman"/>
          <w:sz w:val="24"/>
          <w:szCs w:val="24"/>
        </w:rPr>
        <w:t xml:space="preserve"> финансијског обезбеђења:</w:t>
      </w:r>
    </w:p>
    <w:p w14:paraId="3579C623" w14:textId="77777777" w:rsidR="001660C1" w:rsidRPr="00B379F9" w:rsidRDefault="001660C1" w:rsidP="001660C1">
      <w:pPr>
        <w:pStyle w:val="NoSpacing"/>
        <w:numPr>
          <w:ilvl w:val="0"/>
          <w:numId w:val="33"/>
        </w:numPr>
        <w:jc w:val="both"/>
        <w:rPr>
          <w:rFonts w:ascii="Times New Roman" w:hAnsi="Times New Roman" w:cs="Times New Roman"/>
          <w:noProof/>
          <w:sz w:val="24"/>
          <w:szCs w:val="24"/>
        </w:rPr>
      </w:pPr>
      <w:r w:rsidRPr="00B379F9">
        <w:rPr>
          <w:rFonts w:ascii="Times New Roman" w:hAnsi="Times New Roman" w:cs="Times New Roman"/>
          <w:b/>
          <w:sz w:val="24"/>
          <w:szCs w:val="24"/>
        </w:rPr>
        <w:t>регистровану бланко меницу и менично овлашћење</w:t>
      </w:r>
      <w:r w:rsidRPr="00B379F9">
        <w:rPr>
          <w:rFonts w:ascii="Times New Roman" w:hAnsi="Times New Roman" w:cs="Times New Roman"/>
          <w:b/>
          <w:noProof/>
          <w:sz w:val="24"/>
          <w:szCs w:val="24"/>
        </w:rPr>
        <w:t xml:space="preserve"> за извршење уговорне обавезе</w:t>
      </w:r>
      <w:r w:rsidRPr="00B379F9">
        <w:rPr>
          <w:rFonts w:ascii="Times New Roman" w:hAnsi="Times New Roman" w:cs="Times New Roman"/>
          <w:noProof/>
          <w:sz w:val="24"/>
          <w:szCs w:val="24"/>
        </w:rPr>
        <w:t>, попуњену на износ од 10% од укупне вредности уговора</w:t>
      </w:r>
      <w:r w:rsidRPr="00B379F9">
        <w:rPr>
          <w:rFonts w:ascii="Times New Roman" w:hAnsi="Times New Roman" w:cs="Times New Roman"/>
          <w:noProof/>
          <w:sz w:val="24"/>
          <w:szCs w:val="24"/>
          <w:lang w:val="sr-Cyrl-RS"/>
        </w:rPr>
        <w:t xml:space="preserve"> без ПДВ-а</w:t>
      </w:r>
      <w:r w:rsidRPr="00B379F9">
        <w:rPr>
          <w:rFonts w:ascii="Times New Roman" w:hAnsi="Times New Roman" w:cs="Times New Roman"/>
          <w:noProof/>
          <w:sz w:val="24"/>
          <w:szCs w:val="24"/>
        </w:rPr>
        <w:t xml:space="preserve">, која је наплатива у случајевима предвиђеним конкурсном документацијом, тј. у случају да </w:t>
      </w:r>
      <w:r w:rsidRPr="00B379F9">
        <w:rPr>
          <w:rFonts w:ascii="Times New Roman" w:hAnsi="Times New Roman" w:cs="Times New Roman"/>
          <w:noProof/>
          <w:sz w:val="24"/>
          <w:szCs w:val="24"/>
          <w:lang w:val="sr-Cyrl-RS"/>
        </w:rPr>
        <w:t>добављач</w:t>
      </w:r>
      <w:r w:rsidRPr="00B379F9">
        <w:rPr>
          <w:rFonts w:ascii="Times New Roman" w:hAnsi="Times New Roman" w:cs="Times New Roman"/>
          <w:noProof/>
          <w:sz w:val="24"/>
          <w:szCs w:val="24"/>
        </w:rPr>
        <w:t xml:space="preserve"> не испуњава своје обавезе из уговора. </w:t>
      </w:r>
    </w:p>
    <w:p w14:paraId="1BB30D86" w14:textId="77777777" w:rsidR="001660C1" w:rsidRPr="00B379F9" w:rsidRDefault="001660C1" w:rsidP="001660C1">
      <w:pPr>
        <w:pStyle w:val="NoSpacing"/>
        <w:jc w:val="both"/>
        <w:rPr>
          <w:rFonts w:ascii="Times New Roman" w:hAnsi="Times New Roman" w:cs="Times New Roman"/>
          <w:noProof/>
          <w:sz w:val="24"/>
          <w:szCs w:val="24"/>
        </w:rPr>
      </w:pPr>
    </w:p>
    <w:p w14:paraId="3F1A9B3B" w14:textId="77777777" w:rsidR="001660C1" w:rsidRPr="00B379F9" w:rsidRDefault="001660C1" w:rsidP="001660C1">
      <w:pPr>
        <w:pStyle w:val="NoSpacing"/>
        <w:ind w:firstLine="708"/>
        <w:jc w:val="both"/>
        <w:rPr>
          <w:rFonts w:ascii="Times New Roman" w:hAnsi="Times New Roman" w:cs="Times New Roman"/>
          <w:sz w:val="24"/>
          <w:szCs w:val="24"/>
          <w:lang w:val="sr-Cyrl-RS"/>
        </w:rPr>
      </w:pPr>
      <w:r w:rsidRPr="00B379F9">
        <w:rPr>
          <w:rFonts w:ascii="Times New Roman" w:hAnsi="Times New Roman" w:cs="Times New Roman"/>
          <w:noProof/>
          <w:sz w:val="24"/>
          <w:szCs w:val="24"/>
        </w:rPr>
        <w:t xml:space="preserve">Добављач се обавезује да </w:t>
      </w:r>
      <w:r w:rsidRPr="00B379F9">
        <w:rPr>
          <w:rFonts w:ascii="Times New Roman" w:hAnsi="Times New Roman" w:cs="Times New Roman"/>
          <w:sz w:val="24"/>
          <w:szCs w:val="24"/>
        </w:rPr>
        <w:t xml:space="preserve">приликом </w:t>
      </w:r>
      <w:r w:rsidRPr="00B379F9">
        <w:rPr>
          <w:rFonts w:ascii="Times New Roman" w:hAnsi="Times New Roman" w:cs="Times New Roman"/>
          <w:sz w:val="24"/>
          <w:szCs w:val="24"/>
          <w:lang w:val="sr-Cyrl-RS"/>
        </w:rPr>
        <w:t>потписивања -</w:t>
      </w:r>
      <w:r w:rsidRPr="00B379F9">
        <w:rPr>
          <w:rFonts w:ascii="Times New Roman" w:hAnsi="Times New Roman" w:cs="Times New Roman"/>
          <w:i/>
          <w:sz w:val="24"/>
          <w:szCs w:val="24"/>
          <w:lang w:val="sr-Cyrl-RS"/>
        </w:rPr>
        <w:t>З</w:t>
      </w:r>
      <w:r w:rsidRPr="00B379F9">
        <w:rPr>
          <w:rFonts w:ascii="Times New Roman" w:hAnsi="Times New Roman" w:cs="Times New Roman"/>
          <w:i/>
          <w:sz w:val="24"/>
          <w:szCs w:val="24"/>
        </w:rPr>
        <w:t>аписника о прегледу и пријему испоручене опреме</w:t>
      </w:r>
      <w:r w:rsidRPr="00B379F9">
        <w:rPr>
          <w:rFonts w:ascii="Times New Roman" w:hAnsi="Times New Roman" w:cs="Times New Roman"/>
          <w:i/>
          <w:sz w:val="24"/>
          <w:szCs w:val="24"/>
          <w:lang w:val="sr-Cyrl-RS"/>
        </w:rPr>
        <w:t>,</w:t>
      </w:r>
      <w:r w:rsidRPr="00B379F9">
        <w:rPr>
          <w:rFonts w:ascii="Times New Roman" w:hAnsi="Times New Roman" w:cs="Times New Roman"/>
          <w:sz w:val="24"/>
          <w:szCs w:val="24"/>
        </w:rPr>
        <w:t xml:space="preserve"> достави:</w:t>
      </w:r>
    </w:p>
    <w:p w14:paraId="7AC20032" w14:textId="77777777" w:rsidR="001660C1" w:rsidRPr="00B379F9" w:rsidRDefault="001660C1" w:rsidP="001660C1">
      <w:pPr>
        <w:pStyle w:val="NoSpacing"/>
        <w:numPr>
          <w:ilvl w:val="0"/>
          <w:numId w:val="33"/>
        </w:numPr>
        <w:jc w:val="both"/>
        <w:rPr>
          <w:rFonts w:ascii="Times New Roman" w:hAnsi="Times New Roman" w:cs="Times New Roman"/>
          <w:noProof/>
          <w:sz w:val="24"/>
          <w:szCs w:val="24"/>
        </w:rPr>
      </w:pPr>
      <w:r w:rsidRPr="00B379F9">
        <w:rPr>
          <w:rFonts w:ascii="Times New Roman" w:hAnsi="Times New Roman" w:cs="Times New Roman"/>
          <w:b/>
          <w:sz w:val="24"/>
          <w:szCs w:val="24"/>
        </w:rPr>
        <w:t>регистровану бланко меницу и менично овлашћење</w:t>
      </w:r>
      <w:r w:rsidRPr="00B379F9">
        <w:rPr>
          <w:rFonts w:ascii="Times New Roman" w:hAnsi="Times New Roman" w:cs="Times New Roman"/>
          <w:b/>
          <w:noProof/>
          <w:sz w:val="24"/>
          <w:szCs w:val="24"/>
        </w:rPr>
        <w:t xml:space="preserve"> за отклањање недостатака у гарантном року</w:t>
      </w:r>
      <w:r w:rsidRPr="00B379F9">
        <w:rPr>
          <w:rFonts w:ascii="Times New Roman" w:hAnsi="Times New Roman" w:cs="Times New Roman"/>
          <w:noProof/>
          <w:sz w:val="24"/>
          <w:szCs w:val="24"/>
        </w:rPr>
        <w:t>, попуњену на износ од 10% од укупне вредности Уговора</w:t>
      </w:r>
      <w:r w:rsidRPr="00B379F9">
        <w:rPr>
          <w:rFonts w:ascii="Times New Roman" w:hAnsi="Times New Roman" w:cs="Times New Roman"/>
          <w:noProof/>
          <w:sz w:val="24"/>
          <w:szCs w:val="24"/>
          <w:lang w:val="sr-Cyrl-RS"/>
        </w:rPr>
        <w:t>, без ПДВ-а,</w:t>
      </w:r>
      <w:r w:rsidRPr="00B379F9">
        <w:rPr>
          <w:rFonts w:ascii="Times New Roman" w:hAnsi="Times New Roman" w:cs="Times New Roman"/>
          <w:noProof/>
          <w:sz w:val="24"/>
          <w:szCs w:val="24"/>
        </w:rPr>
        <w:t xml:space="preserve"> која је наплатива у случајевима предвиђеним конкурсном документацијом, тј. у случају да </w:t>
      </w:r>
      <w:r w:rsidRPr="00B379F9">
        <w:rPr>
          <w:rFonts w:ascii="Times New Roman" w:hAnsi="Times New Roman" w:cs="Times New Roman"/>
          <w:noProof/>
          <w:sz w:val="24"/>
          <w:szCs w:val="24"/>
          <w:lang w:val="sr-Cyrl-RS"/>
        </w:rPr>
        <w:t>добављач</w:t>
      </w:r>
      <w:r w:rsidRPr="00B379F9">
        <w:rPr>
          <w:rFonts w:ascii="Times New Roman" w:hAnsi="Times New Roman" w:cs="Times New Roman"/>
          <w:noProof/>
          <w:sz w:val="24"/>
          <w:szCs w:val="24"/>
        </w:rPr>
        <w:t xml:space="preserve"> не испуњава своје обавезе из уговора.</w:t>
      </w:r>
    </w:p>
    <w:p w14:paraId="7F8E6F3A" w14:textId="77777777" w:rsidR="001660C1" w:rsidRPr="00CE7C63" w:rsidRDefault="001660C1" w:rsidP="001660C1">
      <w:pPr>
        <w:jc w:val="both"/>
        <w:rPr>
          <w:b/>
          <w:noProof/>
          <w:lang w:val="sr-Cyrl-RS"/>
        </w:rPr>
      </w:pPr>
    </w:p>
    <w:p w14:paraId="164E0806" w14:textId="77777777" w:rsidR="001660C1" w:rsidRPr="00CE7C63" w:rsidRDefault="001660C1" w:rsidP="001660C1">
      <w:pPr>
        <w:pStyle w:val="NoSpacing"/>
        <w:ind w:firstLine="708"/>
        <w:jc w:val="both"/>
        <w:rPr>
          <w:rFonts w:ascii="Times New Roman" w:hAnsi="Times New Roman" w:cs="Times New Roman"/>
          <w:sz w:val="24"/>
          <w:szCs w:val="24"/>
          <w:lang w:val="sr-Cyrl-RS"/>
        </w:rPr>
      </w:pPr>
      <w:r w:rsidRPr="00CE7C63">
        <w:rPr>
          <w:rFonts w:ascii="Times New Roman" w:hAnsi="Times New Roman" w:cs="Times New Roman"/>
          <w:sz w:val="24"/>
          <w:szCs w:val="24"/>
        </w:rPr>
        <w:t xml:space="preserve">Уколико се за време трајања уговора промене рокови за </w:t>
      </w:r>
      <w:r>
        <w:rPr>
          <w:rFonts w:ascii="Times New Roman" w:hAnsi="Times New Roman" w:cs="Times New Roman"/>
          <w:sz w:val="24"/>
          <w:szCs w:val="24"/>
          <w:lang w:val="sr-Cyrl-RS"/>
        </w:rPr>
        <w:t>испоруку предметних добара</w:t>
      </w:r>
      <w:r w:rsidRPr="00CE7C63">
        <w:rPr>
          <w:rFonts w:ascii="Times New Roman" w:hAnsi="Times New Roman" w:cs="Times New Roman"/>
          <w:sz w:val="24"/>
          <w:szCs w:val="24"/>
        </w:rPr>
        <w:t>, важност средстава финансијског обезбеђења из овог члана уговора мора да се продужи тако да иста важе најмање 30 дана дуже од истека рока за који су поднета.</w:t>
      </w:r>
    </w:p>
    <w:p w14:paraId="4A967CB6" w14:textId="77777777" w:rsidR="001660C1" w:rsidRPr="00B379F9" w:rsidRDefault="001660C1" w:rsidP="001660C1">
      <w:pPr>
        <w:jc w:val="both"/>
        <w:rPr>
          <w:b/>
          <w:noProof/>
          <w:lang w:val="sr-Cyrl-RS"/>
        </w:rPr>
      </w:pPr>
    </w:p>
    <w:p w14:paraId="0A3B243E" w14:textId="77777777" w:rsidR="001660C1" w:rsidRDefault="001660C1" w:rsidP="001660C1">
      <w:pPr>
        <w:jc w:val="center"/>
        <w:rPr>
          <w:b/>
          <w:noProof/>
          <w:lang w:val="sr-Cyrl-RS"/>
        </w:rPr>
      </w:pPr>
      <w:r w:rsidRPr="00D91536">
        <w:rPr>
          <w:b/>
          <w:noProof/>
          <w:lang w:val="sr-Cyrl-RS"/>
        </w:rPr>
        <w:t>ВИША СИЛА</w:t>
      </w:r>
    </w:p>
    <w:p w14:paraId="19EA1500" w14:textId="77777777" w:rsidR="001660C1" w:rsidRPr="009B249E" w:rsidRDefault="001660C1" w:rsidP="001660C1">
      <w:pPr>
        <w:jc w:val="center"/>
        <w:rPr>
          <w:b/>
          <w:noProof/>
          <w:lang w:val="sr-Cyrl-RS"/>
        </w:rPr>
      </w:pPr>
    </w:p>
    <w:p w14:paraId="44345680" w14:textId="77777777" w:rsidR="001660C1" w:rsidRPr="009B249E" w:rsidRDefault="001660C1" w:rsidP="001660C1">
      <w:pPr>
        <w:jc w:val="center"/>
        <w:outlineLvl w:val="0"/>
        <w:rPr>
          <w:b/>
          <w:bCs/>
          <w:noProof/>
          <w:color w:val="000000" w:themeColor="text1"/>
          <w:lang w:val="sr-Latn-CS"/>
        </w:rPr>
      </w:pPr>
      <w:bookmarkStart w:id="63" w:name="_Toc448141809"/>
      <w:bookmarkStart w:id="64" w:name="_Toc34998611"/>
      <w:r w:rsidRPr="009B249E">
        <w:rPr>
          <w:b/>
          <w:bCs/>
          <w:noProof/>
          <w:color w:val="000000" w:themeColor="text1"/>
          <w:lang w:val="sr-Latn-CS"/>
        </w:rPr>
        <w:t xml:space="preserve">Члан </w:t>
      </w:r>
      <w:r w:rsidRPr="009B249E">
        <w:rPr>
          <w:b/>
          <w:bCs/>
          <w:noProof/>
          <w:color w:val="000000" w:themeColor="text1"/>
          <w:lang w:val="sr-Cyrl-RS"/>
        </w:rPr>
        <w:t>7</w:t>
      </w:r>
      <w:r w:rsidRPr="009B249E">
        <w:rPr>
          <w:b/>
          <w:bCs/>
          <w:noProof/>
          <w:color w:val="000000" w:themeColor="text1"/>
          <w:lang w:val="sr-Latn-CS"/>
        </w:rPr>
        <w:t>.</w:t>
      </w:r>
      <w:bookmarkEnd w:id="63"/>
      <w:bookmarkEnd w:id="64"/>
    </w:p>
    <w:p w14:paraId="26E73A81" w14:textId="77777777" w:rsidR="001660C1" w:rsidRPr="009B249E" w:rsidRDefault="001660C1" w:rsidP="001660C1">
      <w:pPr>
        <w:ind w:firstLine="720"/>
        <w:jc w:val="both"/>
        <w:rPr>
          <w:noProof/>
        </w:rPr>
      </w:pPr>
      <w:r w:rsidRPr="009B249E">
        <w:rPr>
          <w:noProof/>
        </w:rPr>
        <w:t xml:space="preserve">У случају наступања чињеница које могу утицати да </w:t>
      </w:r>
      <w:r w:rsidRPr="009B249E">
        <w:rPr>
          <w:noProof/>
          <w:lang w:val="sr-Cyrl-RS"/>
        </w:rPr>
        <w:t>предмет овог уговора</w:t>
      </w:r>
      <w:r w:rsidRPr="009B249E">
        <w:rPr>
          <w:noProof/>
        </w:rPr>
        <w:t xml:space="preserve"> не бу</w:t>
      </w:r>
      <w:r w:rsidRPr="009B249E">
        <w:rPr>
          <w:noProof/>
          <w:lang w:val="sr-Cyrl-RS"/>
        </w:rPr>
        <w:t>де</w:t>
      </w:r>
      <w:r w:rsidRPr="009B249E">
        <w:rPr>
          <w:noProof/>
        </w:rPr>
        <w:t xml:space="preserve"> извршен</w:t>
      </w:r>
      <w:r w:rsidRPr="009B249E">
        <w:rPr>
          <w:noProof/>
          <w:lang w:val="sr-Cyrl-RS"/>
        </w:rPr>
        <w:t xml:space="preserve"> у роковима предвиђеним овим уговором</w:t>
      </w:r>
      <w:r w:rsidRPr="009B249E">
        <w:rPr>
          <w:noProof/>
        </w:rPr>
        <w:t xml:space="preserve">, </w:t>
      </w:r>
      <w:r w:rsidRPr="009B249E">
        <w:rPr>
          <w:noProof/>
          <w:lang w:val="sr-Cyrl-RS"/>
        </w:rPr>
        <w:t xml:space="preserve">једна уговорна страна </w:t>
      </w:r>
      <w:r w:rsidRPr="009B249E">
        <w:rPr>
          <w:noProof/>
        </w:rPr>
        <w:t>је дужн</w:t>
      </w:r>
      <w:r w:rsidRPr="009B249E">
        <w:rPr>
          <w:noProof/>
          <w:lang w:val="sr-Cyrl-RS"/>
        </w:rPr>
        <w:t>а</w:t>
      </w:r>
      <w:r w:rsidRPr="009B249E">
        <w:rPr>
          <w:noProof/>
        </w:rPr>
        <w:t xml:space="preserve"> да одмах по њиховом сазнању о истим писмено обавести </w:t>
      </w:r>
      <w:r w:rsidRPr="009B249E">
        <w:rPr>
          <w:noProof/>
          <w:lang w:val="sr-Cyrl-RS"/>
        </w:rPr>
        <w:t>другу уговорну страну</w:t>
      </w:r>
      <w:r w:rsidRPr="009B249E">
        <w:rPr>
          <w:noProof/>
        </w:rPr>
        <w:t>.</w:t>
      </w:r>
    </w:p>
    <w:p w14:paraId="0FBC1DB7" w14:textId="77777777" w:rsidR="001660C1" w:rsidRPr="009B249E" w:rsidRDefault="001660C1" w:rsidP="001660C1">
      <w:pPr>
        <w:ind w:firstLine="720"/>
        <w:jc w:val="both"/>
        <w:rPr>
          <w:noProof/>
        </w:rPr>
      </w:pPr>
      <w:r w:rsidRPr="009B249E">
        <w:rPr>
          <w:noProof/>
        </w:rPr>
        <w:t>Сва обавештења која нису дата у писаном облику неће производити правно дејство.</w:t>
      </w:r>
    </w:p>
    <w:p w14:paraId="3ECCA775" w14:textId="77777777" w:rsidR="001660C1" w:rsidRPr="009B249E" w:rsidRDefault="001660C1" w:rsidP="001660C1">
      <w:pPr>
        <w:ind w:firstLine="708"/>
        <w:jc w:val="both"/>
        <w:rPr>
          <w:lang w:val="sr-Cyrl-RS"/>
        </w:rPr>
      </w:pPr>
      <w:r w:rsidRPr="009B249E">
        <w:rPr>
          <w:noProof/>
          <w:lang w:val="sr-Cyrl-RS"/>
        </w:rPr>
        <w:t>Рокови  предвиђени овим уговором</w:t>
      </w:r>
      <w:r w:rsidRPr="009B249E">
        <w:rPr>
          <w:noProof/>
        </w:rPr>
        <w:t xml:space="preserve"> могу бити продужени услед настанка случаја више силе,</w:t>
      </w:r>
      <w:r w:rsidRPr="009B249E">
        <w:rPr>
          <w:shd w:val="clear" w:color="auto" w:fill="FFFFFF"/>
        </w:rPr>
        <w:t xml:space="preserve"> </w:t>
      </w:r>
      <w:r w:rsidRPr="009B249E">
        <w:rPr>
          <w:shd w:val="clear" w:color="auto" w:fill="FFFFFF"/>
          <w:lang w:val="sr-Cyrl-RS"/>
        </w:rPr>
        <w:t xml:space="preserve">односно наступања свих оних </w:t>
      </w:r>
      <w:r w:rsidRPr="009B249E">
        <w:rPr>
          <w:lang w:val="sr-Cyrl-RS"/>
        </w:rPr>
        <w:t xml:space="preserve"> догађаја који се нису могли предвидвети, </w:t>
      </w:r>
      <w:r w:rsidRPr="009B249E">
        <w:t>избећи или отклонити</w:t>
      </w:r>
      <w:r w:rsidRPr="009B249E">
        <w:rPr>
          <w:lang w:val="sr-Cyrl-RS"/>
        </w:rPr>
        <w:t>,</w:t>
      </w:r>
      <w:r w:rsidRPr="009B249E">
        <w:rPr>
          <w:shd w:val="clear" w:color="auto" w:fill="FFFFFF"/>
          <w:lang w:val="sr-Cyrl-RS"/>
        </w:rPr>
        <w:t xml:space="preserve"> </w:t>
      </w:r>
      <w:r w:rsidRPr="009B249E">
        <w:rPr>
          <w:shd w:val="clear" w:color="auto" w:fill="FFFFFF"/>
        </w:rPr>
        <w:t xml:space="preserve">у тренутку </w:t>
      </w:r>
      <w:r w:rsidRPr="009B249E">
        <w:rPr>
          <w:shd w:val="clear" w:color="auto" w:fill="FFFFFF"/>
          <w:lang w:val="sr-Cyrl-RS"/>
        </w:rPr>
        <w:t>закључења</w:t>
      </w:r>
      <w:r w:rsidRPr="009B249E">
        <w:rPr>
          <w:shd w:val="clear" w:color="auto" w:fill="FFFFFF"/>
        </w:rPr>
        <w:t> </w:t>
      </w:r>
      <w:r w:rsidRPr="009B249E">
        <w:rPr>
          <w:shd w:val="clear" w:color="auto" w:fill="FFFFFF"/>
          <w:lang w:val="sr-Cyrl-RS"/>
        </w:rPr>
        <w:t>У</w:t>
      </w:r>
      <w:r w:rsidRPr="009B249E">
        <w:rPr>
          <w:shd w:val="clear" w:color="auto" w:fill="FFFFFF"/>
        </w:rPr>
        <w:t>говора</w:t>
      </w:r>
      <w:r w:rsidRPr="009B249E">
        <w:rPr>
          <w:shd w:val="clear" w:color="auto" w:fill="FFFFFF"/>
          <w:lang w:val="sr-Cyrl-RS"/>
        </w:rPr>
        <w:t xml:space="preserve">, </w:t>
      </w:r>
      <w:r w:rsidRPr="009B249E">
        <w:rPr>
          <w:shd w:val="clear" w:color="auto" w:fill="FFFFFF"/>
        </w:rPr>
        <w:t xml:space="preserve">и на који уговорне стране </w:t>
      </w:r>
      <w:r w:rsidRPr="009B249E">
        <w:rPr>
          <w:shd w:val="clear" w:color="auto" w:fill="FFFFFF"/>
        </w:rPr>
        <w:lastRenderedPageBreak/>
        <w:t xml:space="preserve">објективно не могу и нису могле </w:t>
      </w:r>
      <w:r w:rsidRPr="009B249E">
        <w:rPr>
          <w:shd w:val="clear" w:color="auto" w:fill="FFFFFF"/>
          <w:lang w:val="sr-Cyrl-RS"/>
        </w:rPr>
        <w:t xml:space="preserve">да утичу </w:t>
      </w:r>
      <w:r w:rsidRPr="009B249E">
        <w:rPr>
          <w:shd w:val="clear" w:color="auto" w:fill="FFFFFF"/>
        </w:rPr>
        <w:t xml:space="preserve">(догађај мора бити за </w:t>
      </w:r>
      <w:r w:rsidRPr="009B249E">
        <w:rPr>
          <w:shd w:val="clear" w:color="auto" w:fill="FFFFFF"/>
          <w:lang w:val="sr-Cyrl-RS"/>
        </w:rPr>
        <w:t>уговорне стране</w:t>
      </w:r>
      <w:r w:rsidRPr="009B249E">
        <w:rPr>
          <w:shd w:val="clear" w:color="auto" w:fill="FFFFFF"/>
        </w:rPr>
        <w:t xml:space="preserve"> неочекиван, изванредан, непредвидив), нпр. ратно стање, штрајк,</w:t>
      </w:r>
      <w:r w:rsidRPr="009B249E">
        <w:rPr>
          <w:shd w:val="clear" w:color="auto" w:fill="FFFFFF"/>
          <w:lang w:val="sr-Cyrl-RS"/>
        </w:rPr>
        <w:t xml:space="preserve"> </w:t>
      </w:r>
      <w:r w:rsidRPr="009B249E">
        <w:rPr>
          <w:shd w:val="clear" w:color="auto" w:fill="FFFFFF"/>
        </w:rPr>
        <w:t>елементарне непогоде</w:t>
      </w:r>
      <w:r w:rsidRPr="009B249E">
        <w:rPr>
          <w:shd w:val="clear" w:color="auto" w:fill="FFFFFF"/>
          <w:lang w:val="sr-Cyrl-RS"/>
        </w:rPr>
        <w:t xml:space="preserve">, природне катастрофе, </w:t>
      </w:r>
      <w:r w:rsidRPr="009B249E">
        <w:t>пожар, поплава, експлозија, транспортне несреће</w:t>
      </w:r>
      <w:r w:rsidRPr="009B249E">
        <w:rPr>
          <w:lang w:val="sr-Cyrl-RS"/>
        </w:rPr>
        <w:t xml:space="preserve"> изазване природним катастрофама</w:t>
      </w:r>
      <w:r w:rsidRPr="009B249E">
        <w:t>, одлуке органа власти</w:t>
      </w:r>
      <w:r w:rsidRPr="009B249E">
        <w:rPr>
          <w:lang w:val="sr-Cyrl-RS"/>
        </w:rPr>
        <w:t xml:space="preserve">, </w:t>
      </w:r>
      <w:r w:rsidRPr="009B249E">
        <w:t>забране увоза, извоза и други случајеви, који су законом утврђени као виша сила</w:t>
      </w:r>
      <w:r w:rsidRPr="009B249E">
        <w:rPr>
          <w:lang w:val="sr-Cyrl-RS"/>
        </w:rPr>
        <w:t xml:space="preserve">, те се у предвиђеним случајевима </w:t>
      </w:r>
      <w:r w:rsidRPr="009B249E">
        <w:t xml:space="preserve"> </w:t>
      </w:r>
      <w:r w:rsidRPr="009B249E">
        <w:rPr>
          <w:lang w:val="sr-Cyrl-RS"/>
        </w:rPr>
        <w:t xml:space="preserve">уговорне стране </w:t>
      </w:r>
      <w:r w:rsidRPr="009B249E">
        <w:t>ослобођ</w:t>
      </w:r>
      <w:r w:rsidRPr="009B249E">
        <w:rPr>
          <w:lang w:val="sr-Cyrl-RS"/>
        </w:rPr>
        <w:t>ају су</w:t>
      </w:r>
      <w:r w:rsidRPr="009B249E">
        <w:t xml:space="preserve"> одговорности за штету</w:t>
      </w:r>
      <w:r w:rsidRPr="009B249E">
        <w:rPr>
          <w:lang w:val="sr-Cyrl-RS"/>
        </w:rPr>
        <w:t>.</w:t>
      </w:r>
    </w:p>
    <w:p w14:paraId="4C411343" w14:textId="77777777" w:rsidR="001660C1" w:rsidRPr="009B249E" w:rsidRDefault="001660C1" w:rsidP="001660C1">
      <w:pPr>
        <w:ind w:firstLine="708"/>
        <w:jc w:val="both"/>
        <w:rPr>
          <w:color w:val="0000FF"/>
          <w:u w:val="single"/>
          <w:lang w:val="sr-Cyrl-RS"/>
        </w:rPr>
      </w:pPr>
      <w:r w:rsidRPr="009B249E">
        <w:rPr>
          <w:lang w:val="sr-Cyrl-RS"/>
        </w:rPr>
        <w:t xml:space="preserve">Уколико наступе случајеви одређени као виша сила, односно оних случајева </w:t>
      </w:r>
      <w:r w:rsidRPr="009B249E">
        <w:t>на које уговорне стране не могу утицати, а које чине испуњење уговора трајно или привремено немогућим</w:t>
      </w:r>
      <w:r w:rsidRPr="009B249E">
        <w:rPr>
          <w:lang w:val="sr-Cyrl-RS"/>
        </w:rPr>
        <w:t>, наручилац може да обустави испуњење уговорних обавеза до момента отклањања догађаја који је наступио</w:t>
      </w:r>
      <w:r w:rsidRPr="009B249E">
        <w:t xml:space="preserve"> или </w:t>
      </w:r>
      <w:r w:rsidRPr="009B249E">
        <w:rPr>
          <w:lang w:val="sr-Cyrl-RS"/>
        </w:rPr>
        <w:t xml:space="preserve">да приступи </w:t>
      </w:r>
      <w:r w:rsidRPr="009B249E">
        <w:t>раскид</w:t>
      </w:r>
      <w:r w:rsidRPr="009B249E">
        <w:rPr>
          <w:lang w:val="sr-Cyrl-RS"/>
        </w:rPr>
        <w:t>у у</w:t>
      </w:r>
      <w:r w:rsidRPr="009B249E">
        <w:t>говора</w:t>
      </w:r>
      <w:r w:rsidRPr="009B249E">
        <w:rPr>
          <w:color w:val="0000FF"/>
          <w:u w:val="single"/>
          <w:lang w:val="sr-Cyrl-RS"/>
        </w:rPr>
        <w:t xml:space="preserve">, </w:t>
      </w:r>
    </w:p>
    <w:p w14:paraId="778CD06C" w14:textId="77777777" w:rsidR="001660C1" w:rsidRPr="009B249E" w:rsidRDefault="001660C1" w:rsidP="001660C1">
      <w:pPr>
        <w:ind w:firstLine="708"/>
        <w:jc w:val="both"/>
        <w:rPr>
          <w:lang w:val="sr-Cyrl-RS"/>
        </w:rPr>
      </w:pPr>
      <w:r w:rsidRPr="009B249E">
        <w:rPr>
          <w:lang w:val="sr-Cyrl-RS"/>
        </w:rPr>
        <w:t>У случају наступања чињеница из претходног става наручилац ће измене уговорних обавеза  регулисати  у складу са чланом 13. овог уговора.</w:t>
      </w:r>
    </w:p>
    <w:p w14:paraId="7024AC54" w14:textId="77777777" w:rsidR="001660C1" w:rsidRDefault="001660C1" w:rsidP="001660C1">
      <w:pPr>
        <w:jc w:val="both"/>
        <w:rPr>
          <w:b/>
          <w:noProof/>
          <w:color w:val="000000" w:themeColor="text1"/>
          <w:lang w:val="sr-Cyrl-RS"/>
        </w:rPr>
      </w:pPr>
    </w:p>
    <w:p w14:paraId="49F3FE56" w14:textId="77777777" w:rsidR="001660C1" w:rsidRDefault="001660C1" w:rsidP="001660C1">
      <w:pPr>
        <w:jc w:val="center"/>
        <w:rPr>
          <w:b/>
          <w:noProof/>
          <w:color w:val="000000" w:themeColor="text1"/>
          <w:lang w:val="sr-Cyrl-RS"/>
        </w:rPr>
      </w:pPr>
      <w:r w:rsidRPr="00D91536">
        <w:rPr>
          <w:b/>
          <w:noProof/>
          <w:color w:val="000000" w:themeColor="text1"/>
          <w:lang w:val="sr-Cyrl-RS"/>
        </w:rPr>
        <w:t>ИЗМЕНЕ УГОВОРА</w:t>
      </w:r>
    </w:p>
    <w:p w14:paraId="307111C5" w14:textId="77777777" w:rsidR="001660C1" w:rsidRPr="009B249E" w:rsidRDefault="001660C1" w:rsidP="001660C1">
      <w:pPr>
        <w:jc w:val="center"/>
        <w:rPr>
          <w:b/>
          <w:noProof/>
          <w:color w:val="000000" w:themeColor="text1"/>
          <w:lang w:val="sr-Cyrl-RS"/>
        </w:rPr>
      </w:pPr>
    </w:p>
    <w:p w14:paraId="7CC374F3" w14:textId="77777777" w:rsidR="001660C1" w:rsidRPr="009B249E" w:rsidRDefault="001660C1" w:rsidP="001660C1">
      <w:pPr>
        <w:jc w:val="center"/>
        <w:outlineLvl w:val="0"/>
        <w:rPr>
          <w:b/>
          <w:noProof/>
          <w:color w:val="000000" w:themeColor="text1"/>
          <w:lang w:val="sr-Cyrl-RS"/>
        </w:rPr>
      </w:pPr>
      <w:bookmarkStart w:id="65" w:name="_Toc380740085"/>
      <w:bookmarkStart w:id="66" w:name="_Toc389742047"/>
      <w:bookmarkStart w:id="67" w:name="_Toc448141813"/>
      <w:bookmarkStart w:id="68" w:name="_Toc34998612"/>
      <w:r w:rsidRPr="009B249E">
        <w:rPr>
          <w:b/>
          <w:noProof/>
          <w:color w:val="000000" w:themeColor="text1"/>
        </w:rPr>
        <w:t xml:space="preserve">Члан </w:t>
      </w:r>
      <w:r w:rsidRPr="009B249E">
        <w:rPr>
          <w:b/>
          <w:noProof/>
          <w:color w:val="000000" w:themeColor="text1"/>
          <w:lang w:val="sr-Cyrl-RS"/>
        </w:rPr>
        <w:t>8</w:t>
      </w:r>
      <w:r w:rsidRPr="009B249E">
        <w:rPr>
          <w:b/>
          <w:noProof/>
          <w:color w:val="000000" w:themeColor="text1"/>
        </w:rPr>
        <w:t>.</w:t>
      </w:r>
      <w:bookmarkEnd w:id="65"/>
      <w:bookmarkEnd w:id="66"/>
      <w:bookmarkEnd w:id="67"/>
      <w:bookmarkEnd w:id="68"/>
    </w:p>
    <w:p w14:paraId="716A8BEE" w14:textId="77777777" w:rsidR="001660C1" w:rsidRPr="009B249E" w:rsidRDefault="001660C1" w:rsidP="001660C1">
      <w:pPr>
        <w:ind w:firstLine="720"/>
        <w:jc w:val="both"/>
        <w:rPr>
          <w:noProof/>
          <w:color w:val="000000" w:themeColor="text1"/>
        </w:rPr>
      </w:pPr>
      <w:r w:rsidRPr="009B249E">
        <w:t xml:space="preserve">У складу са чланом 115. </w:t>
      </w:r>
      <w:r w:rsidRPr="009B249E">
        <w:rPr>
          <w:noProof/>
          <w:color w:val="000000" w:themeColor="text1"/>
        </w:rPr>
        <w:t>Закона о јавним набавкама</w:t>
      </w:r>
      <w:r w:rsidRPr="009B249E">
        <w:t xml:space="preserve"> наручилац може након закључења уговора о јавној набавци без спровођења поступка јавне набавке повећати обим предмета набавке, с тим да се вредност уговора може повећати максимално до 5% од укупне вредности</w:t>
      </w:r>
      <w:r w:rsidRPr="009B249E">
        <w:rPr>
          <w:lang w:val="en-US"/>
        </w:rPr>
        <w:t xml:space="preserve"> </w:t>
      </w:r>
      <w:r w:rsidRPr="009B249E">
        <w:t xml:space="preserve">првобитно закљученог уговора, при чему укупна вредност повећања уговора не може да буде већа од вредности из члана 39. став 1. </w:t>
      </w:r>
      <w:r w:rsidRPr="009B249E">
        <w:rPr>
          <w:noProof/>
          <w:color w:val="000000" w:themeColor="text1"/>
        </w:rPr>
        <w:t>Закона о јавним набавкама.</w:t>
      </w:r>
    </w:p>
    <w:p w14:paraId="1F871AD4" w14:textId="77777777" w:rsidR="001660C1" w:rsidRPr="009B249E" w:rsidRDefault="001660C1" w:rsidP="001660C1">
      <w:pPr>
        <w:ind w:firstLine="720"/>
        <w:jc w:val="both"/>
      </w:pPr>
      <w:r w:rsidRPr="009B249E">
        <w:rPr>
          <w:shd w:val="clear" w:color="auto" w:fill="FFFFFF"/>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и образложени, односно предвиђени посебним прописима. Променом цене не сматра се усклађивање цене са унапред јасно дефинисаним параметрима у овом уговору и конкурсној документацији.</w:t>
      </w:r>
    </w:p>
    <w:p w14:paraId="1D1D0A1D" w14:textId="77777777" w:rsidR="001660C1" w:rsidRPr="009B249E" w:rsidRDefault="001660C1" w:rsidP="001660C1">
      <w:pPr>
        <w:ind w:firstLine="720"/>
        <w:jc w:val="both"/>
      </w:pPr>
    </w:p>
    <w:p w14:paraId="7E19BEDE" w14:textId="77777777" w:rsidR="001660C1" w:rsidRPr="009B249E" w:rsidRDefault="001660C1" w:rsidP="001660C1">
      <w:pPr>
        <w:ind w:firstLine="720"/>
        <w:jc w:val="both"/>
      </w:pPr>
      <w:r w:rsidRPr="009B249E">
        <w:t>Наручилац ће дозволити измене уговора у следећим ситуацијама:</w:t>
      </w:r>
    </w:p>
    <w:p w14:paraId="3CBC3DAA" w14:textId="77777777" w:rsidR="001660C1" w:rsidRPr="009B249E" w:rsidRDefault="001660C1" w:rsidP="001660C1">
      <w:pPr>
        <w:ind w:firstLine="720"/>
        <w:jc w:val="both"/>
      </w:pPr>
    </w:p>
    <w:p w14:paraId="1C9675B5" w14:textId="77777777" w:rsidR="001660C1" w:rsidRPr="009B249E" w:rsidRDefault="001660C1" w:rsidP="001660C1">
      <w:pPr>
        <w:numPr>
          <w:ilvl w:val="0"/>
          <w:numId w:val="1"/>
        </w:numPr>
        <w:ind w:left="405"/>
        <w:contextualSpacing/>
        <w:jc w:val="both"/>
      </w:pPr>
      <w:r w:rsidRPr="009B249E">
        <w:t>Уколико се повећа обим предмета јавне набавке због непредвиђених околности;</w:t>
      </w:r>
    </w:p>
    <w:p w14:paraId="532E5727" w14:textId="77777777" w:rsidR="001660C1" w:rsidRPr="009B249E" w:rsidRDefault="001660C1" w:rsidP="001660C1">
      <w:pPr>
        <w:numPr>
          <w:ilvl w:val="0"/>
          <w:numId w:val="1"/>
        </w:numPr>
        <w:ind w:left="405"/>
        <w:contextualSpacing/>
        <w:jc w:val="both"/>
      </w:pPr>
      <w:r w:rsidRPr="009B249E">
        <w:t>У случајевима да наступе оне околности за које наручилац и добављач нису знали нити могли да знају у моменту закључења Уговора, те сходно томе нису у могућности да у потпуности изврше Уговором преузете обавезе;</w:t>
      </w:r>
    </w:p>
    <w:p w14:paraId="33D24810" w14:textId="77777777" w:rsidR="001660C1" w:rsidRPr="009B249E" w:rsidRDefault="001660C1" w:rsidP="001660C1">
      <w:pPr>
        <w:numPr>
          <w:ilvl w:val="0"/>
          <w:numId w:val="1"/>
        </w:numPr>
        <w:ind w:left="405"/>
        <w:contextualSpacing/>
        <w:jc w:val="both"/>
      </w:pPr>
      <w:r w:rsidRPr="009B249E">
        <w:t>Уколико наступе оне околности дефинисане чланом. 7. овог уговора, а које су проузроковале немогућност испуњења уговорених обавеза уговорних страна у уговором одређеном року;</w:t>
      </w:r>
    </w:p>
    <w:p w14:paraId="25235FF0" w14:textId="77777777" w:rsidR="001660C1" w:rsidRPr="009B249E" w:rsidRDefault="001660C1" w:rsidP="001660C1">
      <w:pPr>
        <w:numPr>
          <w:ilvl w:val="0"/>
          <w:numId w:val="1"/>
        </w:numPr>
        <w:ind w:left="405"/>
        <w:contextualSpacing/>
        <w:jc w:val="both"/>
      </w:pPr>
      <w:r w:rsidRPr="009B249E">
        <w:t>Као и уколико наступе све оне околности које представљају основ за измену Уговора али су у интересу наручиоца као здравствене уставове и корисника задравствене услуге.</w:t>
      </w:r>
    </w:p>
    <w:p w14:paraId="592430A9" w14:textId="77777777" w:rsidR="001660C1" w:rsidRDefault="001660C1" w:rsidP="001660C1">
      <w:pPr>
        <w:outlineLvl w:val="0"/>
        <w:rPr>
          <w:b/>
          <w:noProof/>
          <w:color w:val="000000" w:themeColor="text1"/>
          <w:lang w:val="sr-Cyrl-RS"/>
        </w:rPr>
      </w:pPr>
    </w:p>
    <w:p w14:paraId="5C6B9F41" w14:textId="77777777" w:rsidR="001660C1" w:rsidRDefault="001660C1" w:rsidP="001660C1">
      <w:pPr>
        <w:jc w:val="center"/>
        <w:outlineLvl w:val="0"/>
        <w:rPr>
          <w:b/>
          <w:noProof/>
          <w:color w:val="000000" w:themeColor="text1"/>
          <w:lang w:val="sr-Cyrl-RS"/>
        </w:rPr>
      </w:pPr>
      <w:bookmarkStart w:id="69" w:name="_Toc34998613"/>
      <w:r w:rsidRPr="00D91536">
        <w:rPr>
          <w:b/>
          <w:noProof/>
          <w:color w:val="000000" w:themeColor="text1"/>
          <w:lang w:val="sr-Cyrl-RS"/>
        </w:rPr>
        <w:t>РАСКИД УГОВОРА</w:t>
      </w:r>
      <w:bookmarkEnd w:id="69"/>
    </w:p>
    <w:p w14:paraId="27C974FB" w14:textId="77777777" w:rsidR="001660C1" w:rsidRPr="009B249E" w:rsidRDefault="001660C1" w:rsidP="001660C1">
      <w:pPr>
        <w:jc w:val="center"/>
        <w:outlineLvl w:val="0"/>
        <w:rPr>
          <w:b/>
          <w:noProof/>
          <w:color w:val="000000" w:themeColor="text1"/>
          <w:lang w:val="sr-Cyrl-RS"/>
        </w:rPr>
      </w:pPr>
    </w:p>
    <w:p w14:paraId="76997807" w14:textId="77777777" w:rsidR="001660C1" w:rsidRPr="009B249E" w:rsidRDefault="001660C1" w:rsidP="001660C1">
      <w:pPr>
        <w:jc w:val="center"/>
        <w:outlineLvl w:val="0"/>
        <w:rPr>
          <w:b/>
          <w:noProof/>
          <w:color w:val="000000" w:themeColor="text1"/>
          <w:lang w:val="sr-Cyrl-RS"/>
        </w:rPr>
      </w:pPr>
      <w:bookmarkStart w:id="70" w:name="_Toc34998614"/>
      <w:r w:rsidRPr="009B249E">
        <w:rPr>
          <w:b/>
          <w:noProof/>
          <w:color w:val="000000" w:themeColor="text1"/>
        </w:rPr>
        <w:t xml:space="preserve">Члан </w:t>
      </w:r>
      <w:r w:rsidRPr="009B249E">
        <w:rPr>
          <w:b/>
          <w:noProof/>
          <w:color w:val="000000" w:themeColor="text1"/>
          <w:lang w:val="sr-Cyrl-RS"/>
        </w:rPr>
        <w:t>9</w:t>
      </w:r>
      <w:r w:rsidRPr="009B249E">
        <w:rPr>
          <w:b/>
          <w:noProof/>
          <w:color w:val="000000" w:themeColor="text1"/>
        </w:rPr>
        <w:t>.</w:t>
      </w:r>
      <w:bookmarkEnd w:id="70"/>
    </w:p>
    <w:p w14:paraId="789EA33E" w14:textId="77777777" w:rsidR="001660C1" w:rsidRPr="009B249E" w:rsidRDefault="001660C1" w:rsidP="001660C1">
      <w:pPr>
        <w:shd w:val="clear" w:color="auto" w:fill="FFFFFF"/>
        <w:ind w:firstLine="720"/>
        <w:jc w:val="both"/>
        <w:rPr>
          <w:color w:val="000000"/>
          <w:lang w:val="sr-Cyrl-RS"/>
        </w:rPr>
      </w:pPr>
      <w:r w:rsidRPr="009B249E">
        <w:rPr>
          <w:color w:val="000000"/>
          <w:lang w:val="sr-Cyrl-RS"/>
        </w:rPr>
        <w:t xml:space="preserve">Свака </w:t>
      </w:r>
      <w:r w:rsidRPr="009B249E">
        <w:rPr>
          <w:color w:val="000000"/>
        </w:rPr>
        <w:t>уговорна страна незадовољна испуњењем уговорних обавеза друге уговорне стране може захтевати раскид уговора</w:t>
      </w:r>
      <w:r w:rsidRPr="009B249E">
        <w:rPr>
          <w:color w:val="000000"/>
          <w:lang w:val="sr-Cyrl-RS"/>
        </w:rPr>
        <w:t>.</w:t>
      </w:r>
    </w:p>
    <w:p w14:paraId="78E987B8" w14:textId="77777777" w:rsidR="001660C1" w:rsidRPr="009B249E" w:rsidRDefault="001660C1" w:rsidP="001660C1">
      <w:pPr>
        <w:ind w:firstLine="720"/>
        <w:jc w:val="both"/>
        <w:rPr>
          <w:noProof/>
          <w:color w:val="000000" w:themeColor="text1"/>
          <w:lang w:val="sr-Cyrl-RS"/>
        </w:rPr>
      </w:pPr>
      <w:r w:rsidRPr="009B249E">
        <w:rPr>
          <w:noProof/>
          <w:color w:val="000000" w:themeColor="text1"/>
        </w:rPr>
        <w:t>Уговорна страна која жели да раскине уговор се обавезује да претходно, другој уговорној страни, достави писано обавештење о разлозима за раскид уговора и да јој остави примерен рок од 7 (седам) дана за испуњење обавеза. Уколико друга уговорна страна не испуни обавезу ни у накнадно остављеном примереном року – Уговор се може раскинути</w:t>
      </w:r>
      <w:r w:rsidRPr="009B249E">
        <w:rPr>
          <w:noProof/>
          <w:color w:val="000000" w:themeColor="text1"/>
          <w:lang w:val="sr-Cyrl-RS"/>
        </w:rPr>
        <w:t>, осим у случају неиспуњења незнатног дела обавезе.</w:t>
      </w:r>
    </w:p>
    <w:p w14:paraId="320883F9" w14:textId="77777777" w:rsidR="001660C1" w:rsidRPr="009B249E" w:rsidRDefault="001660C1" w:rsidP="001660C1">
      <w:pPr>
        <w:ind w:firstLine="720"/>
        <w:jc w:val="both"/>
        <w:rPr>
          <w:noProof/>
          <w:color w:val="000000" w:themeColor="text1"/>
          <w:lang w:val="sr-Cyrl-RS"/>
        </w:rPr>
      </w:pPr>
      <w:r w:rsidRPr="009B249E">
        <w:rPr>
          <w:noProof/>
          <w:color w:val="000000" w:themeColor="text1"/>
        </w:rPr>
        <w:lastRenderedPageBreak/>
        <w:t xml:space="preserve">Уколико добављач не поступи у складу са обавезама које је преузеo  закључењем овог уговора и писменим обавештењем,  наручилац </w:t>
      </w:r>
      <w:r w:rsidRPr="009B249E">
        <w:rPr>
          <w:noProof/>
          <w:color w:val="000000" w:themeColor="text1"/>
          <w:lang w:val="sr-Cyrl-RS"/>
        </w:rPr>
        <w:t xml:space="preserve">ће поступити у складу са чланом 10. овог уговора. </w:t>
      </w:r>
    </w:p>
    <w:p w14:paraId="0BBBB11D" w14:textId="77777777" w:rsidR="001660C1" w:rsidRPr="009B249E" w:rsidRDefault="001660C1" w:rsidP="001660C1">
      <w:pPr>
        <w:ind w:firstLine="708"/>
        <w:jc w:val="both"/>
        <w:rPr>
          <w:lang w:val="sr-Cyrl-RS"/>
        </w:rPr>
      </w:pPr>
      <w:r w:rsidRPr="009B249E">
        <w:t>У случaју рaскидa уговорa, примењивaће се одредбе Зaконa о облигaционим односимa.</w:t>
      </w:r>
    </w:p>
    <w:p w14:paraId="3A866E37" w14:textId="77777777" w:rsidR="001660C1" w:rsidRDefault="001660C1" w:rsidP="001660C1">
      <w:pPr>
        <w:jc w:val="center"/>
        <w:outlineLvl w:val="0"/>
        <w:rPr>
          <w:b/>
          <w:noProof/>
          <w:color w:val="000000" w:themeColor="text1"/>
          <w:lang w:val="sr-Cyrl-RS"/>
        </w:rPr>
      </w:pPr>
      <w:bookmarkStart w:id="71" w:name="_Toc34998615"/>
      <w:r w:rsidRPr="00D91536">
        <w:rPr>
          <w:b/>
          <w:noProof/>
          <w:color w:val="000000" w:themeColor="text1"/>
        </w:rPr>
        <w:t>УГОВОРНА КАЗНА</w:t>
      </w:r>
      <w:bookmarkEnd w:id="71"/>
    </w:p>
    <w:p w14:paraId="523F1529" w14:textId="77777777" w:rsidR="001660C1" w:rsidRPr="009B249E" w:rsidRDefault="001660C1" w:rsidP="001660C1">
      <w:pPr>
        <w:jc w:val="center"/>
        <w:outlineLvl w:val="0"/>
        <w:rPr>
          <w:b/>
          <w:noProof/>
          <w:color w:val="000000" w:themeColor="text1"/>
          <w:lang w:val="sr-Cyrl-RS"/>
        </w:rPr>
      </w:pPr>
    </w:p>
    <w:p w14:paraId="591BB649" w14:textId="77777777" w:rsidR="001660C1" w:rsidRPr="009B249E" w:rsidRDefault="001660C1" w:rsidP="001660C1">
      <w:pPr>
        <w:jc w:val="center"/>
        <w:outlineLvl w:val="0"/>
        <w:rPr>
          <w:b/>
          <w:noProof/>
          <w:color w:val="000000" w:themeColor="text1"/>
          <w:lang w:val="sr-Cyrl-RS"/>
        </w:rPr>
      </w:pPr>
      <w:bookmarkStart w:id="72" w:name="_Toc34998616"/>
      <w:r w:rsidRPr="009B249E">
        <w:rPr>
          <w:b/>
          <w:noProof/>
          <w:color w:val="000000" w:themeColor="text1"/>
          <w:lang w:val="sr-Cyrl-RS"/>
        </w:rPr>
        <w:t>Члан 10.</w:t>
      </w:r>
      <w:bookmarkEnd w:id="72"/>
    </w:p>
    <w:p w14:paraId="172CFA0B" w14:textId="77777777" w:rsidR="001660C1" w:rsidRPr="009B249E" w:rsidRDefault="001660C1" w:rsidP="001660C1">
      <w:pPr>
        <w:ind w:firstLine="708"/>
        <w:jc w:val="both"/>
      </w:pPr>
      <w:r w:rsidRPr="009B249E">
        <w:t>Наручилац ће добављачу наплатити уговорну казну или средство обезбеђења из члана 6.</w:t>
      </w:r>
      <w:r w:rsidRPr="009B249E">
        <w:rPr>
          <w:lang w:val="sr-Cyrl-RS"/>
        </w:rPr>
        <w:t xml:space="preserve"> став 1. алинеја 1.</w:t>
      </w:r>
      <w:r w:rsidRPr="009B249E">
        <w:t xml:space="preserve"> овог уговора, уколико добављач задоцни или неиспуњава своје oбавезе из уговора.</w:t>
      </w:r>
    </w:p>
    <w:p w14:paraId="33814493" w14:textId="77777777" w:rsidR="001660C1" w:rsidRPr="009B249E" w:rsidRDefault="001660C1" w:rsidP="001660C1">
      <w:pPr>
        <w:ind w:firstLine="708"/>
        <w:jc w:val="both"/>
        <w:rPr>
          <w:noProof/>
        </w:rPr>
      </w:pPr>
      <w:r w:rsidRPr="009B249E">
        <w:rPr>
          <w:noProof/>
        </w:rPr>
        <w:t xml:space="preserve">Уколико добављач не </w:t>
      </w:r>
      <w:r w:rsidRPr="009B249E">
        <w:rPr>
          <w:noProof/>
          <w:lang w:val="sr-Cyrl-RS"/>
        </w:rPr>
        <w:t>испоручи предметна добра</w:t>
      </w:r>
      <w:r w:rsidRPr="009B249E">
        <w:rPr>
          <w:noProof/>
        </w:rPr>
        <w:t xml:space="preserve"> у рок</w:t>
      </w:r>
      <w:r w:rsidRPr="009B249E">
        <w:rPr>
          <w:noProof/>
          <w:lang w:val="sr-Cyrl-RS"/>
        </w:rPr>
        <w:t>у</w:t>
      </w:r>
      <w:r w:rsidRPr="009B249E">
        <w:rPr>
          <w:noProof/>
        </w:rPr>
        <w:t xml:space="preserve"> предвиђеним овим уговором,односно задоцни са испуњењем уговорне обавезе, наручилац има право да:</w:t>
      </w:r>
    </w:p>
    <w:p w14:paraId="0130874F" w14:textId="77777777" w:rsidR="001660C1" w:rsidRPr="009B249E" w:rsidRDefault="001660C1" w:rsidP="001660C1">
      <w:pPr>
        <w:numPr>
          <w:ilvl w:val="0"/>
          <w:numId w:val="24"/>
        </w:numPr>
        <w:jc w:val="both"/>
        <w:rPr>
          <w:noProof/>
        </w:rPr>
      </w:pPr>
      <w:r w:rsidRPr="009B249E">
        <w:rPr>
          <w:noProof/>
        </w:rPr>
        <w:t>наплати уговорну казну и укупном износу од највише до 10% од укупне уговорене вредности</w:t>
      </w:r>
      <w:r>
        <w:rPr>
          <w:noProof/>
          <w:lang w:val="sr-Cyrl-RS"/>
        </w:rPr>
        <w:t xml:space="preserve"> без ПДВ-а</w:t>
      </w:r>
      <w:r w:rsidRPr="009B249E">
        <w:rPr>
          <w:noProof/>
        </w:rPr>
        <w:t>, и то тако што ће укупну вредност уговора умањити за одговарајући износ, захтевати испуњење обавезе и уговор оставити на снази, о чему ће добављача без одлагања обавестити.</w:t>
      </w:r>
    </w:p>
    <w:p w14:paraId="3DC39540" w14:textId="77777777" w:rsidR="001660C1" w:rsidRPr="009B249E" w:rsidRDefault="001660C1" w:rsidP="001660C1">
      <w:pPr>
        <w:shd w:val="clear" w:color="auto" w:fill="FFFFFF"/>
        <w:ind w:firstLine="706"/>
        <w:jc w:val="both"/>
        <w:rPr>
          <w:noProof/>
          <w:lang w:val="sr-Cyrl-RS" w:eastAsia="sr-Latn-RS"/>
        </w:rPr>
      </w:pPr>
      <w:r w:rsidRPr="009B249E">
        <w:rPr>
          <w:noProof/>
          <w:lang w:eastAsia="sr-Latn-RS"/>
        </w:rPr>
        <w:t>Уколико наступи случај из става</w:t>
      </w:r>
      <w:r w:rsidRPr="009B249E">
        <w:rPr>
          <w:noProof/>
          <w:lang w:val="sr-Cyrl-RS" w:eastAsia="sr-Latn-RS"/>
        </w:rPr>
        <w:t xml:space="preserve"> 2. овог члана а добављач испоручи добра</w:t>
      </w:r>
      <w:r w:rsidRPr="009B249E">
        <w:rPr>
          <w:noProof/>
          <w:lang w:eastAsia="sr-Latn-RS"/>
        </w:rPr>
        <w:t xml:space="preserve"> </w:t>
      </w:r>
      <w:r w:rsidRPr="009B249E">
        <w:rPr>
          <w:noProof/>
          <w:lang w:val="sr-Cyrl-RS" w:eastAsia="sr-Latn-RS"/>
        </w:rPr>
        <w:t>и</w:t>
      </w:r>
      <w:r w:rsidRPr="009B249E">
        <w:rPr>
          <w:noProof/>
          <w:lang w:eastAsia="sr-Latn-RS"/>
        </w:rPr>
        <w:t xml:space="preserve"> наручилац</w:t>
      </w:r>
      <w:r w:rsidRPr="009B249E">
        <w:rPr>
          <w:noProof/>
          <w:lang w:val="sr-Cyrl-RS" w:eastAsia="sr-Latn-RS"/>
        </w:rPr>
        <w:t xml:space="preserve"> прими испуњење уговорне обавезе он</w:t>
      </w:r>
      <w:r w:rsidRPr="009B249E">
        <w:rPr>
          <w:noProof/>
          <w:lang w:eastAsia="sr-Latn-RS"/>
        </w:rPr>
        <w:t xml:space="preserve"> ће без одлагања обавестити </w:t>
      </w:r>
      <w:r w:rsidRPr="009B249E">
        <w:rPr>
          <w:noProof/>
          <w:lang w:val="sr-Cyrl-RS" w:eastAsia="sr-Latn-RS"/>
        </w:rPr>
        <w:t>добављача</w:t>
      </w:r>
      <w:r w:rsidRPr="009B249E">
        <w:rPr>
          <w:noProof/>
          <w:lang w:eastAsia="sr-Latn-RS"/>
        </w:rPr>
        <w:t xml:space="preserve"> да задржава своје право на уговорну казну из став</w:t>
      </w:r>
      <w:r w:rsidRPr="009B249E">
        <w:rPr>
          <w:noProof/>
          <w:lang w:val="sr-Cyrl-RS" w:eastAsia="sr-Latn-RS"/>
        </w:rPr>
        <w:t>а</w:t>
      </w:r>
      <w:r w:rsidRPr="009B249E">
        <w:rPr>
          <w:noProof/>
          <w:lang w:eastAsia="sr-Latn-RS"/>
        </w:rPr>
        <w:t xml:space="preserve"> 2. овог </w:t>
      </w:r>
      <w:r w:rsidRPr="009B249E">
        <w:rPr>
          <w:noProof/>
          <w:lang w:val="sr-Cyrl-RS" w:eastAsia="sr-Latn-RS"/>
        </w:rPr>
        <w:t>члана.</w:t>
      </w:r>
    </w:p>
    <w:p w14:paraId="134190E5" w14:textId="77777777" w:rsidR="001660C1" w:rsidRPr="009B249E" w:rsidRDefault="001660C1" w:rsidP="001660C1">
      <w:pPr>
        <w:ind w:firstLine="708"/>
        <w:jc w:val="both"/>
        <w:rPr>
          <w:noProof/>
        </w:rPr>
      </w:pPr>
      <w:r w:rsidRPr="009B249E">
        <w:rPr>
          <w:noProof/>
        </w:rPr>
        <w:t xml:space="preserve">Уколико добављач </w:t>
      </w:r>
      <w:r w:rsidRPr="009B249E">
        <w:rPr>
          <w:noProof/>
          <w:lang w:val="sr-Cyrl-RS"/>
        </w:rPr>
        <w:t>не испоручи предметна добра</w:t>
      </w:r>
      <w:r w:rsidRPr="009B249E">
        <w:rPr>
          <w:noProof/>
        </w:rPr>
        <w:t xml:space="preserve"> у рок</w:t>
      </w:r>
      <w:r w:rsidRPr="009B249E">
        <w:rPr>
          <w:noProof/>
          <w:lang w:val="sr-Cyrl-RS"/>
        </w:rPr>
        <w:t>у</w:t>
      </w:r>
      <w:r w:rsidRPr="009B249E">
        <w:rPr>
          <w:noProof/>
        </w:rPr>
        <w:t xml:space="preserve"> предвиђеним овим уговором,</w:t>
      </w:r>
      <w:r w:rsidRPr="009B249E">
        <w:rPr>
          <w:noProof/>
          <w:lang w:val="sr-Cyrl-RS"/>
        </w:rPr>
        <w:t xml:space="preserve"> </w:t>
      </w:r>
      <w:r w:rsidRPr="009B249E">
        <w:rPr>
          <w:noProof/>
        </w:rPr>
        <w:t>односно неиспуњава уговорне обавезе, наручилац има право да:</w:t>
      </w:r>
    </w:p>
    <w:p w14:paraId="55605B8F" w14:textId="77777777" w:rsidR="001660C1" w:rsidRPr="009B249E" w:rsidRDefault="001660C1" w:rsidP="001660C1">
      <w:pPr>
        <w:numPr>
          <w:ilvl w:val="0"/>
          <w:numId w:val="24"/>
        </w:numPr>
        <w:jc w:val="both"/>
        <w:rPr>
          <w:noProof/>
        </w:rPr>
      </w:pPr>
      <w:r w:rsidRPr="009B249E">
        <w:rPr>
          <w:noProof/>
        </w:rPr>
        <w:t xml:space="preserve">да једнострано раскине овај уговор и да наплати средства обезбеђења из члана </w:t>
      </w:r>
      <w:r w:rsidRPr="009B249E">
        <w:rPr>
          <w:noProof/>
          <w:lang w:val="sr-Cyrl-RS"/>
        </w:rPr>
        <w:t>6</w:t>
      </w:r>
      <w:r w:rsidRPr="009B249E">
        <w:rPr>
          <w:noProof/>
        </w:rPr>
        <w:t xml:space="preserve">. </w:t>
      </w:r>
      <w:r w:rsidRPr="009B249E">
        <w:rPr>
          <w:noProof/>
          <w:lang w:val="sr-Cyrl-RS"/>
        </w:rPr>
        <w:t>став 1. алинеја 1.</w:t>
      </w:r>
      <w:r w:rsidRPr="009B249E">
        <w:rPr>
          <w:noProof/>
        </w:rPr>
        <w:t>овог уговора.</w:t>
      </w:r>
    </w:p>
    <w:p w14:paraId="6CA569E4" w14:textId="77777777" w:rsidR="001660C1" w:rsidRPr="009B249E" w:rsidRDefault="001660C1" w:rsidP="001660C1">
      <w:pPr>
        <w:ind w:firstLine="708"/>
        <w:jc w:val="both"/>
        <w:rPr>
          <w:noProof/>
        </w:rPr>
      </w:pPr>
      <w:r w:rsidRPr="009B249E">
        <w:rPr>
          <w:noProof/>
        </w:rPr>
        <w:t xml:space="preserve">У случају наступања чињеница које могу утицати да предметна </w:t>
      </w:r>
      <w:r w:rsidRPr="009B249E">
        <w:rPr>
          <w:noProof/>
          <w:lang w:val="sr-Cyrl-RS"/>
        </w:rPr>
        <w:t>добра не буду</w:t>
      </w:r>
      <w:r w:rsidRPr="009B249E">
        <w:rPr>
          <w:noProof/>
        </w:rPr>
        <w:t xml:space="preserve"> </w:t>
      </w:r>
      <w:r w:rsidRPr="009B249E">
        <w:rPr>
          <w:noProof/>
          <w:lang w:val="sr-Cyrl-RS"/>
        </w:rPr>
        <w:t>испоручена</w:t>
      </w:r>
      <w:r w:rsidRPr="009B249E">
        <w:rPr>
          <w:noProof/>
        </w:rPr>
        <w:t xml:space="preserve"> у рок</w:t>
      </w:r>
      <w:r w:rsidRPr="009B249E">
        <w:rPr>
          <w:noProof/>
          <w:lang w:val="sr-Cyrl-RS"/>
        </w:rPr>
        <w:t>у</w:t>
      </w:r>
      <w:r w:rsidRPr="009B249E">
        <w:rPr>
          <w:noProof/>
        </w:rPr>
        <w:t xml:space="preserve"> из овог уговора, добављач је дужан да одмах по њиховом сазнању о истим писмено обавести наручиоца.</w:t>
      </w:r>
    </w:p>
    <w:p w14:paraId="20DC5414" w14:textId="77777777" w:rsidR="001660C1" w:rsidRPr="009B249E" w:rsidRDefault="001660C1" w:rsidP="001660C1">
      <w:pPr>
        <w:ind w:firstLine="708"/>
        <w:jc w:val="both"/>
        <w:rPr>
          <w:noProof/>
        </w:rPr>
      </w:pPr>
      <w:r w:rsidRPr="009B249E">
        <w:rPr>
          <w:noProof/>
        </w:rPr>
        <w:t>Сва обавештења која нису дата у писаном облику сходно претходном ставу неће производити правно дејство.</w:t>
      </w:r>
    </w:p>
    <w:p w14:paraId="3F924DAB" w14:textId="77777777" w:rsidR="001660C1" w:rsidRDefault="001660C1" w:rsidP="001660C1">
      <w:pPr>
        <w:ind w:firstLine="708"/>
        <w:jc w:val="both"/>
        <w:rPr>
          <w:noProof/>
          <w:lang w:val="sr-Cyrl-RS"/>
        </w:rPr>
      </w:pPr>
      <w:r w:rsidRPr="009B249E">
        <w:rPr>
          <w:noProof/>
        </w:rPr>
        <w:t xml:space="preserve">Наплатом уговорне казне </w:t>
      </w:r>
      <w:r w:rsidRPr="009B249E">
        <w:t xml:space="preserve">и средства обезбеђења из </w:t>
      </w:r>
      <w:r w:rsidRPr="009B249E">
        <w:rPr>
          <w:noProof/>
        </w:rPr>
        <w:t xml:space="preserve">члана </w:t>
      </w:r>
      <w:r w:rsidRPr="009B249E">
        <w:rPr>
          <w:noProof/>
          <w:lang w:val="sr-Cyrl-RS"/>
        </w:rPr>
        <w:t>6</w:t>
      </w:r>
      <w:r w:rsidRPr="009B249E">
        <w:rPr>
          <w:noProof/>
        </w:rPr>
        <w:t xml:space="preserve">. </w:t>
      </w:r>
      <w:r w:rsidRPr="009B249E">
        <w:rPr>
          <w:noProof/>
          <w:lang w:val="sr-Cyrl-RS"/>
        </w:rPr>
        <w:t>став 1. алинеја 1.</w:t>
      </w:r>
      <w:r w:rsidRPr="009B249E">
        <w:rPr>
          <w:noProof/>
        </w:rPr>
        <w:t>овог уговора</w:t>
      </w:r>
      <w:r w:rsidRPr="009B249E">
        <w:t xml:space="preserve">, </w:t>
      </w:r>
      <w:r w:rsidRPr="009B249E">
        <w:rPr>
          <w:noProof/>
        </w:rPr>
        <w:t xml:space="preserve"> не утиче и не умањује право наручиоца на накнаду стварно претрпљене штете</w:t>
      </w:r>
      <w:r w:rsidRPr="009B249E">
        <w:rPr>
          <w:noProof/>
          <w:lang w:val="sr-Cyrl-RS"/>
        </w:rPr>
        <w:t>.</w:t>
      </w:r>
    </w:p>
    <w:p w14:paraId="6ABA811F" w14:textId="77777777" w:rsidR="001660C1" w:rsidRPr="009B249E" w:rsidRDefault="001660C1" w:rsidP="001660C1">
      <w:pPr>
        <w:ind w:firstLine="708"/>
        <w:jc w:val="both"/>
        <w:rPr>
          <w:noProof/>
          <w:lang w:val="sr-Cyrl-RS"/>
        </w:rPr>
      </w:pPr>
    </w:p>
    <w:p w14:paraId="0FF8609A" w14:textId="77777777" w:rsidR="001660C1" w:rsidRPr="009B249E" w:rsidRDefault="001660C1" w:rsidP="001660C1">
      <w:pPr>
        <w:jc w:val="center"/>
        <w:rPr>
          <w:b/>
          <w:noProof/>
          <w:lang w:val="sr-Cyrl-RS"/>
        </w:rPr>
      </w:pPr>
      <w:r w:rsidRPr="00D91536">
        <w:rPr>
          <w:b/>
          <w:noProof/>
          <w:lang w:val="sr-Cyrl-RS"/>
        </w:rPr>
        <w:t>ПРАЋЕЊЕ РЕАЛИЗАЦИЈЕ УГОВОРНИХ ОБАВЕЗА</w:t>
      </w:r>
    </w:p>
    <w:p w14:paraId="469E9B5C" w14:textId="77777777" w:rsidR="001660C1" w:rsidRDefault="001660C1" w:rsidP="001660C1">
      <w:pPr>
        <w:jc w:val="center"/>
        <w:outlineLvl w:val="0"/>
        <w:rPr>
          <w:b/>
          <w:noProof/>
          <w:lang w:val="sr-Cyrl-RS"/>
        </w:rPr>
      </w:pPr>
    </w:p>
    <w:p w14:paraId="4DBAE0BA" w14:textId="77777777" w:rsidR="001660C1" w:rsidRPr="009B249E" w:rsidRDefault="001660C1" w:rsidP="001660C1">
      <w:pPr>
        <w:jc w:val="center"/>
        <w:outlineLvl w:val="0"/>
        <w:rPr>
          <w:noProof/>
        </w:rPr>
      </w:pPr>
      <w:bookmarkStart w:id="73" w:name="_Toc34998617"/>
      <w:r w:rsidRPr="009B249E">
        <w:rPr>
          <w:b/>
          <w:noProof/>
        </w:rPr>
        <w:t xml:space="preserve">Члан </w:t>
      </w:r>
      <w:r w:rsidRPr="009B249E">
        <w:rPr>
          <w:b/>
          <w:noProof/>
          <w:lang w:val="sr-Cyrl-RS"/>
        </w:rPr>
        <w:t>11</w:t>
      </w:r>
      <w:r w:rsidRPr="009B249E">
        <w:rPr>
          <w:b/>
          <w:noProof/>
        </w:rPr>
        <w:t>.</w:t>
      </w:r>
      <w:bookmarkEnd w:id="73"/>
    </w:p>
    <w:p w14:paraId="154C2447" w14:textId="77777777" w:rsidR="001660C1" w:rsidRPr="009B249E" w:rsidRDefault="001660C1" w:rsidP="001660C1">
      <w:pPr>
        <w:ind w:firstLine="720"/>
        <w:jc w:val="both"/>
        <w:rPr>
          <w:noProof/>
        </w:rPr>
      </w:pPr>
      <w:r w:rsidRPr="009B249E">
        <w:rPr>
          <w:noProof/>
          <w:lang w:val="en-US"/>
        </w:rPr>
        <w:t xml:space="preserve">За праћење техничке реализације </w:t>
      </w:r>
      <w:r w:rsidRPr="009B249E">
        <w:rPr>
          <w:noProof/>
          <w:lang w:val="sr-Cyrl-RS"/>
        </w:rPr>
        <w:t xml:space="preserve">и </w:t>
      </w:r>
      <w:r w:rsidRPr="009B249E">
        <w:rPr>
          <w:noProof/>
          <w:lang w:val="en-US"/>
        </w:rPr>
        <w:t>извршења уговорних обавеза уговорних страна</w:t>
      </w:r>
      <w:r w:rsidRPr="009B249E">
        <w:rPr>
          <w:noProof/>
          <w:lang w:val="sr-Cyrl-RS"/>
        </w:rPr>
        <w:t xml:space="preserve"> </w:t>
      </w:r>
      <w:r w:rsidRPr="009B249E">
        <w:rPr>
          <w:noProof/>
          <w:lang w:val="en-US"/>
        </w:rPr>
        <w:t xml:space="preserve">у име наручиоца </w:t>
      </w:r>
      <w:r w:rsidRPr="009B249E">
        <w:rPr>
          <w:noProof/>
          <w:lang w:val="sr-Cyrl-RS"/>
        </w:rPr>
        <w:t>задуж</w:t>
      </w:r>
      <w:r w:rsidRPr="009B249E">
        <w:rPr>
          <w:noProof/>
          <w:lang w:val="en-US"/>
        </w:rPr>
        <w:t xml:space="preserve">ује се </w:t>
      </w:r>
      <w:r w:rsidRPr="00D91536">
        <w:rPr>
          <w:noProof/>
          <w:lang w:val="en-US"/>
        </w:rPr>
        <w:t>______________________.</w:t>
      </w:r>
    </w:p>
    <w:p w14:paraId="25187011" w14:textId="77777777" w:rsidR="001660C1" w:rsidRPr="009B249E" w:rsidRDefault="001660C1" w:rsidP="001660C1">
      <w:pPr>
        <w:ind w:firstLine="720"/>
        <w:jc w:val="both"/>
        <w:rPr>
          <w:noProof/>
        </w:rPr>
      </w:pPr>
      <w:r w:rsidRPr="009B249E">
        <w:rPr>
          <w:noProof/>
          <w:lang w:val="en-US"/>
        </w:rPr>
        <w:t>За праћењ</w:t>
      </w:r>
      <w:r w:rsidRPr="009B249E">
        <w:rPr>
          <w:noProof/>
          <w:lang w:val="sr-Cyrl-RS"/>
        </w:rPr>
        <w:t>е</w:t>
      </w:r>
      <w:r w:rsidRPr="009B249E">
        <w:rPr>
          <w:noProof/>
          <w:lang w:val="en-US"/>
        </w:rPr>
        <w:t xml:space="preserve"> финансијске реализације овог уговора у име наручиоца </w:t>
      </w:r>
      <w:r w:rsidRPr="009B249E">
        <w:rPr>
          <w:noProof/>
          <w:lang w:val="sr-Cyrl-RS"/>
        </w:rPr>
        <w:t>задуж</w:t>
      </w:r>
      <w:r w:rsidRPr="009B249E">
        <w:rPr>
          <w:noProof/>
          <w:lang w:val="en-US"/>
        </w:rPr>
        <w:t xml:space="preserve">ује се </w:t>
      </w:r>
      <w:r w:rsidRPr="00D91536">
        <w:rPr>
          <w:noProof/>
          <w:lang w:val="en-US"/>
        </w:rPr>
        <w:t>______________________.</w:t>
      </w:r>
    </w:p>
    <w:p w14:paraId="358FFF76" w14:textId="77777777" w:rsidR="001660C1" w:rsidRDefault="001660C1" w:rsidP="001660C1">
      <w:pPr>
        <w:jc w:val="center"/>
        <w:outlineLvl w:val="0"/>
        <w:rPr>
          <w:noProof/>
          <w:lang w:val="sr-Cyrl-RS"/>
        </w:rPr>
      </w:pPr>
    </w:p>
    <w:p w14:paraId="7048300D" w14:textId="77777777" w:rsidR="001660C1" w:rsidRPr="00D91536" w:rsidRDefault="001660C1" w:rsidP="001660C1">
      <w:pPr>
        <w:jc w:val="center"/>
        <w:outlineLvl w:val="0"/>
        <w:rPr>
          <w:b/>
          <w:noProof/>
          <w:lang w:val="sr-Cyrl-RS"/>
        </w:rPr>
      </w:pPr>
      <w:bookmarkStart w:id="74" w:name="_Toc34998618"/>
      <w:r w:rsidRPr="00D91536">
        <w:rPr>
          <w:b/>
          <w:noProof/>
          <w:lang w:val="sr-Cyrl-RS"/>
        </w:rPr>
        <w:t>ТРАЈАЊЕ УГОВОРА</w:t>
      </w:r>
      <w:bookmarkEnd w:id="74"/>
    </w:p>
    <w:p w14:paraId="1C6848ED" w14:textId="77777777" w:rsidR="001660C1" w:rsidRPr="009B249E" w:rsidRDefault="001660C1" w:rsidP="001660C1">
      <w:pPr>
        <w:jc w:val="center"/>
        <w:outlineLvl w:val="0"/>
        <w:rPr>
          <w:noProof/>
          <w:lang w:val="sr-Cyrl-RS"/>
        </w:rPr>
      </w:pPr>
    </w:p>
    <w:p w14:paraId="67C27CA5" w14:textId="77777777" w:rsidR="001660C1" w:rsidRPr="009B249E" w:rsidRDefault="001660C1" w:rsidP="001660C1">
      <w:pPr>
        <w:jc w:val="center"/>
        <w:outlineLvl w:val="0"/>
        <w:rPr>
          <w:noProof/>
        </w:rPr>
      </w:pPr>
      <w:bookmarkStart w:id="75" w:name="_Toc34998619"/>
      <w:r w:rsidRPr="009B249E">
        <w:rPr>
          <w:b/>
          <w:noProof/>
        </w:rPr>
        <w:t xml:space="preserve">Члан </w:t>
      </w:r>
      <w:r w:rsidRPr="009B249E">
        <w:rPr>
          <w:b/>
          <w:noProof/>
          <w:lang w:val="sr-Cyrl-RS"/>
        </w:rPr>
        <w:t>1</w:t>
      </w:r>
      <w:r w:rsidRPr="009B249E">
        <w:rPr>
          <w:b/>
          <w:noProof/>
          <w:lang w:val="en-US"/>
        </w:rPr>
        <w:t>2</w:t>
      </w:r>
      <w:r w:rsidRPr="009B249E">
        <w:rPr>
          <w:b/>
          <w:noProof/>
        </w:rPr>
        <w:t>.</w:t>
      </w:r>
      <w:bookmarkEnd w:id="75"/>
    </w:p>
    <w:p w14:paraId="2B34A9E6" w14:textId="77777777" w:rsidR="001660C1" w:rsidRPr="009B249E" w:rsidRDefault="001660C1" w:rsidP="001660C1">
      <w:pPr>
        <w:ind w:firstLine="720"/>
        <w:jc w:val="both"/>
        <w:rPr>
          <w:lang w:val="en-US"/>
        </w:rPr>
      </w:pPr>
      <w:r w:rsidRPr="009B249E">
        <w:t xml:space="preserve">Добављач не може </w:t>
      </w:r>
      <w:r w:rsidRPr="009B249E">
        <w:rPr>
          <w:lang w:val="sr-Cyrl-RS"/>
        </w:rPr>
        <w:t xml:space="preserve">пренети </w:t>
      </w:r>
      <w:r w:rsidRPr="009B249E">
        <w:t xml:space="preserve">своје потраживање које има по овом уговору на </w:t>
      </w:r>
      <w:r w:rsidRPr="009B249E">
        <w:rPr>
          <w:lang w:val="sr-Cyrl-RS"/>
        </w:rPr>
        <w:t>другога</w:t>
      </w:r>
      <w:r w:rsidRPr="009B249E">
        <w:t xml:space="preserve">, </w:t>
      </w:r>
      <w:r w:rsidRPr="009B249E">
        <w:rPr>
          <w:lang w:val="sr-Cyrl-RS"/>
        </w:rPr>
        <w:t>те такав уговор о уступању неће имати правно дејство према наручиоцу.</w:t>
      </w:r>
    </w:p>
    <w:p w14:paraId="1E669BDF" w14:textId="77777777" w:rsidR="001660C1" w:rsidRPr="009B249E" w:rsidRDefault="001660C1" w:rsidP="001660C1">
      <w:pPr>
        <w:ind w:firstLine="720"/>
        <w:jc w:val="both"/>
        <w:rPr>
          <w:lang w:val="sr-Cyrl-RS"/>
        </w:rPr>
      </w:pPr>
      <w:r w:rsidRPr="009B249E">
        <w:rPr>
          <w:lang w:val="sr-Cyrl-RS"/>
        </w:rPr>
        <w:t>Предмет залоге не може бити право потраживања које добављач има према наручиоцу, односно д</w:t>
      </w:r>
      <w:r w:rsidRPr="009B249E">
        <w:t>обављач</w:t>
      </w:r>
      <w:r w:rsidRPr="009B249E">
        <w:rPr>
          <w:lang w:val="sr-Cyrl-RS"/>
        </w:rPr>
        <w:t xml:space="preserve"> </w:t>
      </w:r>
      <w:r w:rsidRPr="009B249E">
        <w:t>не може</w:t>
      </w:r>
      <w:r w:rsidRPr="009B249E">
        <w:rPr>
          <w:lang w:val="sr-Cyrl-RS"/>
        </w:rPr>
        <w:t xml:space="preserve"> залагати своје право потраживања </w:t>
      </w:r>
      <w:r w:rsidRPr="009B249E">
        <w:t>које има по овом уговору</w:t>
      </w:r>
      <w:r w:rsidRPr="009B249E">
        <w:rPr>
          <w:lang w:val="sr-Cyrl-RS"/>
        </w:rPr>
        <w:t>.</w:t>
      </w:r>
    </w:p>
    <w:p w14:paraId="61768025" w14:textId="77777777" w:rsidR="001660C1" w:rsidRDefault="001660C1" w:rsidP="001660C1">
      <w:pPr>
        <w:outlineLvl w:val="0"/>
        <w:rPr>
          <w:noProof/>
          <w:lang w:val="sr-Cyrl-RS"/>
        </w:rPr>
      </w:pPr>
    </w:p>
    <w:p w14:paraId="1A1EE5E2" w14:textId="77777777" w:rsidR="001660C1" w:rsidRDefault="001660C1" w:rsidP="001660C1">
      <w:pPr>
        <w:outlineLvl w:val="0"/>
        <w:rPr>
          <w:noProof/>
          <w:lang w:val="sr-Cyrl-RS"/>
        </w:rPr>
      </w:pPr>
    </w:p>
    <w:p w14:paraId="2E65CBCB" w14:textId="77777777" w:rsidR="001660C1" w:rsidRDefault="001660C1" w:rsidP="001660C1">
      <w:pPr>
        <w:outlineLvl w:val="0"/>
        <w:rPr>
          <w:noProof/>
          <w:lang w:val="sr-Cyrl-RS"/>
        </w:rPr>
      </w:pPr>
    </w:p>
    <w:p w14:paraId="12480989" w14:textId="77777777" w:rsidR="001660C1" w:rsidRDefault="001660C1" w:rsidP="001660C1">
      <w:pPr>
        <w:outlineLvl w:val="0"/>
        <w:rPr>
          <w:noProof/>
          <w:lang w:val="sr-Cyrl-RS"/>
        </w:rPr>
      </w:pPr>
    </w:p>
    <w:p w14:paraId="70A277A0" w14:textId="77777777" w:rsidR="001660C1" w:rsidRDefault="001660C1" w:rsidP="001660C1">
      <w:pPr>
        <w:outlineLvl w:val="0"/>
        <w:rPr>
          <w:noProof/>
          <w:lang w:val="sr-Cyrl-RS"/>
        </w:rPr>
      </w:pPr>
    </w:p>
    <w:p w14:paraId="23D4316F" w14:textId="77777777" w:rsidR="001660C1" w:rsidRDefault="001660C1" w:rsidP="001660C1">
      <w:pPr>
        <w:outlineLvl w:val="0"/>
        <w:rPr>
          <w:noProof/>
          <w:lang w:val="sr-Cyrl-RS"/>
        </w:rPr>
      </w:pPr>
    </w:p>
    <w:p w14:paraId="1E792FFD" w14:textId="77777777" w:rsidR="001660C1" w:rsidRDefault="001660C1" w:rsidP="001660C1">
      <w:pPr>
        <w:jc w:val="center"/>
        <w:outlineLvl w:val="0"/>
        <w:rPr>
          <w:b/>
          <w:noProof/>
          <w:lang w:val="sr-Cyrl-RS"/>
        </w:rPr>
      </w:pPr>
      <w:bookmarkStart w:id="76" w:name="_Toc34998620"/>
      <w:r w:rsidRPr="00C91BE1">
        <w:rPr>
          <w:b/>
          <w:noProof/>
          <w:lang w:val="sr-Cyrl-RS"/>
        </w:rPr>
        <w:t>ПОСЕБНЕ И ЗАВРШНЕ ОДРЕДБЕ</w:t>
      </w:r>
      <w:bookmarkEnd w:id="76"/>
    </w:p>
    <w:p w14:paraId="2A32CD63" w14:textId="77777777" w:rsidR="001660C1" w:rsidRPr="009B249E" w:rsidRDefault="001660C1" w:rsidP="001660C1">
      <w:pPr>
        <w:jc w:val="center"/>
        <w:outlineLvl w:val="0"/>
        <w:rPr>
          <w:b/>
          <w:noProof/>
          <w:lang w:val="sr-Cyrl-RS"/>
        </w:rPr>
      </w:pPr>
    </w:p>
    <w:p w14:paraId="79FE0596" w14:textId="77777777" w:rsidR="001660C1" w:rsidRPr="009B249E" w:rsidRDefault="001660C1" w:rsidP="001660C1">
      <w:pPr>
        <w:jc w:val="center"/>
        <w:outlineLvl w:val="0"/>
        <w:rPr>
          <w:noProof/>
          <w:lang w:val="sr-Cyrl-CS"/>
        </w:rPr>
      </w:pPr>
      <w:bookmarkStart w:id="77" w:name="_Toc34998621"/>
      <w:r w:rsidRPr="009B249E">
        <w:rPr>
          <w:b/>
          <w:noProof/>
        </w:rPr>
        <w:t xml:space="preserve">Члан </w:t>
      </w:r>
      <w:r w:rsidRPr="009B249E">
        <w:rPr>
          <w:b/>
          <w:noProof/>
          <w:lang w:val="sr-Cyrl-RS"/>
        </w:rPr>
        <w:t>1</w:t>
      </w:r>
      <w:r w:rsidRPr="009B249E">
        <w:rPr>
          <w:b/>
          <w:noProof/>
          <w:lang w:val="en-US"/>
        </w:rPr>
        <w:t>3</w:t>
      </w:r>
      <w:r w:rsidRPr="009B249E">
        <w:rPr>
          <w:b/>
          <w:noProof/>
        </w:rPr>
        <w:t>.</w:t>
      </w:r>
      <w:bookmarkEnd w:id="77"/>
    </w:p>
    <w:p w14:paraId="2129354B" w14:textId="77777777" w:rsidR="001660C1" w:rsidRPr="009B249E" w:rsidRDefault="001660C1" w:rsidP="001660C1">
      <w:pPr>
        <w:ind w:firstLine="720"/>
        <w:jc w:val="both"/>
        <w:rPr>
          <w:noProof/>
        </w:rPr>
      </w:pPr>
      <w:r w:rsidRPr="009B249E">
        <w:rPr>
          <w:noProof/>
          <w:lang w:val="en-US"/>
        </w:rPr>
        <w:t>Уговорне стране су сагласне да се ближе одређење начина реализације овог уговора врш</w:t>
      </w:r>
      <w:r w:rsidRPr="009B249E">
        <w:rPr>
          <w:noProof/>
        </w:rPr>
        <w:t>и</w:t>
      </w:r>
      <w:r w:rsidRPr="009B249E">
        <w:rPr>
          <w:noProof/>
          <w:lang w:val="en-US"/>
        </w:rPr>
        <w:t xml:space="preserve"> путем протокола о спровођењу овог уговора закљученим између уговорних страна.</w:t>
      </w:r>
    </w:p>
    <w:p w14:paraId="44EE4401" w14:textId="77777777" w:rsidR="001660C1" w:rsidRPr="009B249E" w:rsidRDefault="001660C1" w:rsidP="001660C1">
      <w:pPr>
        <w:rPr>
          <w:noProof/>
        </w:rPr>
      </w:pPr>
    </w:p>
    <w:p w14:paraId="03B3B854" w14:textId="77777777" w:rsidR="001660C1" w:rsidRPr="009B249E" w:rsidRDefault="001660C1" w:rsidP="001660C1">
      <w:pPr>
        <w:jc w:val="center"/>
        <w:outlineLvl w:val="0"/>
        <w:rPr>
          <w:noProof/>
        </w:rPr>
      </w:pPr>
      <w:bookmarkStart w:id="78" w:name="_Toc34998622"/>
      <w:r w:rsidRPr="009B249E">
        <w:rPr>
          <w:b/>
          <w:noProof/>
        </w:rPr>
        <w:t>Члан 1</w:t>
      </w:r>
      <w:r w:rsidRPr="009B249E">
        <w:rPr>
          <w:b/>
          <w:noProof/>
          <w:lang w:val="en-US"/>
        </w:rPr>
        <w:t>4</w:t>
      </w:r>
      <w:r w:rsidRPr="009B249E">
        <w:rPr>
          <w:b/>
          <w:noProof/>
        </w:rPr>
        <w:t>.</w:t>
      </w:r>
      <w:bookmarkEnd w:id="78"/>
    </w:p>
    <w:p w14:paraId="20B31974" w14:textId="77777777" w:rsidR="001660C1" w:rsidRPr="009B249E" w:rsidRDefault="001660C1" w:rsidP="001660C1">
      <w:pPr>
        <w:ind w:firstLine="720"/>
        <w:jc w:val="both"/>
        <w:rPr>
          <w:noProof/>
        </w:rPr>
      </w:pPr>
      <w:r w:rsidRPr="009B249E">
        <w:rPr>
          <w:noProof/>
        </w:rPr>
        <w:t xml:space="preserve">Уговорне стране овај уговор закључују до дана док добављач за потребе наручиоца </w:t>
      </w:r>
      <w:r w:rsidRPr="009B249E">
        <w:rPr>
          <w:noProof/>
          <w:lang w:val="sr-Cyrl-RS"/>
        </w:rPr>
        <w:t>не испоручи предметна добра</w:t>
      </w:r>
      <w:r w:rsidRPr="009B249E">
        <w:rPr>
          <w:noProof/>
        </w:rPr>
        <w:t>, a до максималног износа из члана 2. овог уговора, односно најдуже годину дана од дана закључења овог уговора.</w:t>
      </w:r>
    </w:p>
    <w:p w14:paraId="11E42DB1" w14:textId="77777777" w:rsidR="001660C1" w:rsidRPr="009B249E" w:rsidRDefault="001660C1" w:rsidP="001660C1">
      <w:pPr>
        <w:jc w:val="center"/>
        <w:outlineLvl w:val="0"/>
        <w:rPr>
          <w:noProof/>
          <w:lang w:val="sr-Cyrl-RS"/>
        </w:rPr>
      </w:pPr>
    </w:p>
    <w:p w14:paraId="79B99BC4" w14:textId="77777777" w:rsidR="001660C1" w:rsidRPr="009B249E" w:rsidRDefault="001660C1" w:rsidP="001660C1">
      <w:pPr>
        <w:jc w:val="center"/>
        <w:outlineLvl w:val="0"/>
        <w:rPr>
          <w:b/>
          <w:noProof/>
        </w:rPr>
      </w:pPr>
      <w:bookmarkStart w:id="79" w:name="_Toc34998623"/>
      <w:r w:rsidRPr="009B249E">
        <w:rPr>
          <w:b/>
          <w:noProof/>
        </w:rPr>
        <w:t>Члан 1</w:t>
      </w:r>
      <w:r w:rsidRPr="009B249E">
        <w:rPr>
          <w:b/>
          <w:noProof/>
          <w:lang w:val="en-US"/>
        </w:rPr>
        <w:t>5</w:t>
      </w:r>
      <w:r w:rsidRPr="009B249E">
        <w:rPr>
          <w:b/>
          <w:noProof/>
        </w:rPr>
        <w:t>.</w:t>
      </w:r>
      <w:bookmarkEnd w:id="79"/>
    </w:p>
    <w:p w14:paraId="60999E72" w14:textId="77777777" w:rsidR="001660C1" w:rsidRPr="009B249E" w:rsidRDefault="001660C1" w:rsidP="001660C1">
      <w:pPr>
        <w:ind w:firstLine="741"/>
        <w:jc w:val="both"/>
        <w:rPr>
          <w:noProof/>
        </w:rPr>
      </w:pPr>
      <w:r w:rsidRPr="009B249E">
        <w:rPr>
          <w:noProof/>
        </w:rPr>
        <w:t>Уговорне стране ће споразумно решавати све спорове и разлике у тумачењу и примени овог уговора, у противном се уговара надлежност суда у Новом Саду.</w:t>
      </w:r>
    </w:p>
    <w:p w14:paraId="00605901" w14:textId="77777777" w:rsidR="001660C1" w:rsidRPr="009B249E" w:rsidRDefault="001660C1" w:rsidP="001660C1">
      <w:pPr>
        <w:jc w:val="both"/>
        <w:rPr>
          <w:noProof/>
        </w:rPr>
      </w:pPr>
    </w:p>
    <w:p w14:paraId="0B4329D3" w14:textId="77777777" w:rsidR="001660C1" w:rsidRPr="009B249E" w:rsidRDefault="001660C1" w:rsidP="001660C1">
      <w:pPr>
        <w:jc w:val="center"/>
        <w:outlineLvl w:val="0"/>
        <w:rPr>
          <w:noProof/>
        </w:rPr>
      </w:pPr>
      <w:bookmarkStart w:id="80" w:name="_Toc34998624"/>
      <w:r w:rsidRPr="009B249E">
        <w:rPr>
          <w:b/>
          <w:noProof/>
        </w:rPr>
        <w:t>Члан 1</w:t>
      </w:r>
      <w:r w:rsidRPr="009B249E">
        <w:rPr>
          <w:b/>
          <w:noProof/>
          <w:lang w:val="en-US"/>
        </w:rPr>
        <w:t>6</w:t>
      </w:r>
      <w:r w:rsidRPr="009B249E">
        <w:rPr>
          <w:b/>
          <w:noProof/>
        </w:rPr>
        <w:t>.</w:t>
      </w:r>
      <w:bookmarkEnd w:id="80"/>
    </w:p>
    <w:p w14:paraId="2AA82872" w14:textId="77777777" w:rsidR="001660C1" w:rsidRPr="009B249E" w:rsidRDefault="001660C1" w:rsidP="001660C1">
      <w:pPr>
        <w:ind w:firstLine="741"/>
        <w:jc w:val="both"/>
        <w:rPr>
          <w:noProof/>
        </w:rPr>
      </w:pPr>
      <w:r w:rsidRPr="009B249E">
        <w:rPr>
          <w:noProof/>
        </w:rPr>
        <w:t xml:space="preserve">Овај уговор је сачињен у </w:t>
      </w:r>
      <w:r w:rsidRPr="009B249E">
        <w:rPr>
          <w:noProof/>
          <w:lang w:val="sr-Cyrl-RS"/>
        </w:rPr>
        <w:t xml:space="preserve">три </w:t>
      </w:r>
      <w:r w:rsidRPr="009B249E">
        <w:rPr>
          <w:noProof/>
        </w:rPr>
        <w:t>истоветн</w:t>
      </w:r>
      <w:r w:rsidRPr="009B249E">
        <w:rPr>
          <w:noProof/>
          <w:lang w:val="sr-Cyrl-RS"/>
        </w:rPr>
        <w:t>а</w:t>
      </w:r>
      <w:r w:rsidRPr="009B249E">
        <w:rPr>
          <w:noProof/>
        </w:rPr>
        <w:t xml:space="preserve"> примерка од којих наручилац задржава </w:t>
      </w:r>
      <w:r w:rsidRPr="009B249E">
        <w:rPr>
          <w:noProof/>
          <w:lang w:val="sr-Cyrl-RS"/>
        </w:rPr>
        <w:t>два</w:t>
      </w:r>
      <w:r w:rsidRPr="009B249E">
        <w:rPr>
          <w:noProof/>
        </w:rPr>
        <w:t xml:space="preserve">, а добављач </w:t>
      </w:r>
      <w:r w:rsidRPr="009B249E">
        <w:rPr>
          <w:noProof/>
          <w:lang w:val="sr-Cyrl-RS"/>
        </w:rPr>
        <w:t>један</w:t>
      </w:r>
      <w:r w:rsidRPr="009B249E">
        <w:rPr>
          <w:noProof/>
        </w:rPr>
        <w:t xml:space="preserve"> пример</w:t>
      </w:r>
      <w:r w:rsidRPr="009B249E">
        <w:rPr>
          <w:noProof/>
          <w:lang w:val="sr-Cyrl-RS"/>
        </w:rPr>
        <w:t>ак</w:t>
      </w:r>
      <w:r w:rsidRPr="009B249E">
        <w:rPr>
          <w:noProof/>
        </w:rPr>
        <w:t>.</w:t>
      </w:r>
    </w:p>
    <w:p w14:paraId="10246663" w14:textId="77777777" w:rsidR="001660C1" w:rsidRPr="009B249E" w:rsidRDefault="001660C1" w:rsidP="001660C1">
      <w:pPr>
        <w:rPr>
          <w:noProof/>
        </w:rPr>
      </w:pPr>
    </w:p>
    <w:p w14:paraId="5F78AB68" w14:textId="77777777" w:rsidR="001660C1" w:rsidRPr="009B249E" w:rsidRDefault="001660C1" w:rsidP="001660C1">
      <w:pPr>
        <w:rPr>
          <w:noProof/>
        </w:rPr>
      </w:pPr>
    </w:p>
    <w:p w14:paraId="3354A942" w14:textId="77777777" w:rsidR="001660C1" w:rsidRPr="009B249E" w:rsidRDefault="001660C1" w:rsidP="001660C1">
      <w:pPr>
        <w:ind w:firstLine="741"/>
        <w:jc w:val="both"/>
        <w:rPr>
          <w:noProof/>
        </w:rPr>
      </w:pPr>
    </w:p>
    <w:p w14:paraId="51EE1D7F" w14:textId="77777777" w:rsidR="001660C1" w:rsidRPr="009B249E" w:rsidRDefault="001660C1" w:rsidP="001660C1">
      <w:pPr>
        <w:rPr>
          <w:noProof/>
          <w:lang w:val="sr-Cyrl-RS"/>
        </w:rPr>
      </w:pPr>
    </w:p>
    <w:tbl>
      <w:tblPr>
        <w:tblpPr w:leftFromText="180" w:rightFromText="180" w:vertAnchor="text" w:horzAnchor="margin" w:tblpY="-25"/>
        <w:tblW w:w="9322" w:type="dxa"/>
        <w:tblLook w:val="0000" w:firstRow="0" w:lastRow="0" w:firstColumn="0" w:lastColumn="0" w:noHBand="0" w:noVBand="0"/>
      </w:tblPr>
      <w:tblGrid>
        <w:gridCol w:w="3216"/>
        <w:gridCol w:w="2279"/>
        <w:gridCol w:w="3827"/>
      </w:tblGrid>
      <w:tr w:rsidR="001660C1" w:rsidRPr="009B249E" w14:paraId="57C51734" w14:textId="77777777" w:rsidTr="00D30599">
        <w:trPr>
          <w:trHeight w:val="347"/>
        </w:trPr>
        <w:tc>
          <w:tcPr>
            <w:tcW w:w="3216" w:type="dxa"/>
            <w:vAlign w:val="center"/>
          </w:tcPr>
          <w:p w14:paraId="36EE66C8" w14:textId="77777777" w:rsidR="001660C1" w:rsidRPr="009B249E" w:rsidRDefault="001660C1" w:rsidP="00D30599">
            <w:pPr>
              <w:jc w:val="center"/>
              <w:rPr>
                <w:noProof/>
              </w:rPr>
            </w:pPr>
            <w:r w:rsidRPr="009B249E">
              <w:rPr>
                <w:noProof/>
              </w:rPr>
              <w:t>ЗА ДОБАВЉАЧА:</w:t>
            </w:r>
          </w:p>
        </w:tc>
        <w:tc>
          <w:tcPr>
            <w:tcW w:w="2279" w:type="dxa"/>
          </w:tcPr>
          <w:p w14:paraId="72E9D1BB" w14:textId="77777777" w:rsidR="001660C1" w:rsidRPr="009B249E" w:rsidRDefault="001660C1" w:rsidP="00D30599">
            <w:pPr>
              <w:jc w:val="center"/>
              <w:rPr>
                <w:noProof/>
              </w:rPr>
            </w:pPr>
          </w:p>
        </w:tc>
        <w:tc>
          <w:tcPr>
            <w:tcW w:w="3827" w:type="dxa"/>
            <w:vAlign w:val="center"/>
          </w:tcPr>
          <w:p w14:paraId="0F1FF34A" w14:textId="77777777" w:rsidR="001660C1" w:rsidRPr="009B249E" w:rsidRDefault="001660C1" w:rsidP="00D30599">
            <w:pPr>
              <w:jc w:val="center"/>
              <w:rPr>
                <w:noProof/>
              </w:rPr>
            </w:pPr>
            <w:r w:rsidRPr="009B249E">
              <w:rPr>
                <w:noProof/>
              </w:rPr>
              <w:t>ЗА НАРУЧИОЦА:</w:t>
            </w:r>
          </w:p>
        </w:tc>
      </w:tr>
      <w:tr w:rsidR="001660C1" w:rsidRPr="009B249E" w14:paraId="10B51D98" w14:textId="77777777" w:rsidTr="00D30599">
        <w:trPr>
          <w:trHeight w:val="359"/>
        </w:trPr>
        <w:tc>
          <w:tcPr>
            <w:tcW w:w="3216" w:type="dxa"/>
            <w:vAlign w:val="center"/>
          </w:tcPr>
          <w:p w14:paraId="3F17FE02" w14:textId="77777777" w:rsidR="001660C1" w:rsidRPr="009B249E" w:rsidRDefault="001660C1" w:rsidP="00D30599">
            <w:pPr>
              <w:jc w:val="center"/>
              <w:rPr>
                <w:noProof/>
              </w:rPr>
            </w:pPr>
            <w:r w:rsidRPr="009B249E">
              <w:rPr>
                <w:noProof/>
              </w:rPr>
              <w:t>ДИРЕКТОР</w:t>
            </w:r>
          </w:p>
        </w:tc>
        <w:tc>
          <w:tcPr>
            <w:tcW w:w="2279" w:type="dxa"/>
          </w:tcPr>
          <w:p w14:paraId="16785D95" w14:textId="77777777" w:rsidR="001660C1" w:rsidRPr="009B249E" w:rsidRDefault="001660C1" w:rsidP="00D30599">
            <w:pPr>
              <w:jc w:val="center"/>
              <w:rPr>
                <w:noProof/>
              </w:rPr>
            </w:pPr>
          </w:p>
        </w:tc>
        <w:tc>
          <w:tcPr>
            <w:tcW w:w="3827" w:type="dxa"/>
            <w:vAlign w:val="center"/>
          </w:tcPr>
          <w:p w14:paraId="22AAE237" w14:textId="77777777" w:rsidR="001660C1" w:rsidRPr="009B249E" w:rsidRDefault="001660C1" w:rsidP="00D30599">
            <w:pPr>
              <w:jc w:val="center"/>
              <w:rPr>
                <w:noProof/>
              </w:rPr>
            </w:pPr>
            <w:r w:rsidRPr="009B249E">
              <w:rPr>
                <w:noProof/>
                <w:lang w:val="sr-Cyrl-RS"/>
              </w:rPr>
              <w:t xml:space="preserve">В. Д. </w:t>
            </w:r>
            <w:r w:rsidRPr="009B249E">
              <w:rPr>
                <w:noProof/>
              </w:rPr>
              <w:t>ДИРЕКТОР</w:t>
            </w:r>
          </w:p>
        </w:tc>
      </w:tr>
      <w:tr w:rsidR="001660C1" w:rsidRPr="009B249E" w14:paraId="3892BBAE" w14:textId="77777777" w:rsidTr="00D30599">
        <w:trPr>
          <w:trHeight w:val="347"/>
        </w:trPr>
        <w:tc>
          <w:tcPr>
            <w:tcW w:w="3216" w:type="dxa"/>
            <w:vAlign w:val="bottom"/>
          </w:tcPr>
          <w:p w14:paraId="0F3CF9E2" w14:textId="77777777" w:rsidR="001660C1" w:rsidRPr="009B249E" w:rsidRDefault="001660C1" w:rsidP="00D30599">
            <w:pPr>
              <w:jc w:val="center"/>
              <w:rPr>
                <w:noProof/>
              </w:rPr>
            </w:pPr>
          </w:p>
          <w:p w14:paraId="314B0647" w14:textId="77777777" w:rsidR="001660C1" w:rsidRPr="009B249E" w:rsidRDefault="001660C1" w:rsidP="00D30599">
            <w:pPr>
              <w:jc w:val="center"/>
              <w:rPr>
                <w:noProof/>
              </w:rPr>
            </w:pPr>
            <w:r w:rsidRPr="009B249E">
              <w:rPr>
                <w:noProof/>
              </w:rPr>
              <w:t>_________________________</w:t>
            </w:r>
          </w:p>
        </w:tc>
        <w:tc>
          <w:tcPr>
            <w:tcW w:w="2279" w:type="dxa"/>
            <w:vAlign w:val="bottom"/>
          </w:tcPr>
          <w:p w14:paraId="263CADF5" w14:textId="77777777" w:rsidR="001660C1" w:rsidRPr="009B249E" w:rsidRDefault="001660C1" w:rsidP="00D30599">
            <w:pPr>
              <w:jc w:val="both"/>
              <w:rPr>
                <w:noProof/>
              </w:rPr>
            </w:pPr>
          </w:p>
        </w:tc>
        <w:tc>
          <w:tcPr>
            <w:tcW w:w="3827" w:type="dxa"/>
            <w:vAlign w:val="bottom"/>
          </w:tcPr>
          <w:p w14:paraId="00EA5385" w14:textId="77777777" w:rsidR="001660C1" w:rsidRPr="009B249E" w:rsidRDefault="001660C1" w:rsidP="00D30599">
            <w:pPr>
              <w:jc w:val="center"/>
              <w:rPr>
                <w:noProof/>
              </w:rPr>
            </w:pPr>
            <w:r w:rsidRPr="009B249E">
              <w:rPr>
                <w:noProof/>
              </w:rPr>
              <w:t>___________________________</w:t>
            </w:r>
          </w:p>
        </w:tc>
      </w:tr>
      <w:tr w:rsidR="001660C1" w:rsidRPr="009B249E" w14:paraId="45F8D8FF" w14:textId="77777777" w:rsidTr="00D30599">
        <w:trPr>
          <w:trHeight w:val="359"/>
        </w:trPr>
        <w:tc>
          <w:tcPr>
            <w:tcW w:w="3216" w:type="dxa"/>
            <w:vAlign w:val="center"/>
          </w:tcPr>
          <w:p w14:paraId="7036DC0C" w14:textId="77777777" w:rsidR="001660C1" w:rsidRPr="009B249E" w:rsidRDefault="001660C1" w:rsidP="00D30599">
            <w:pPr>
              <w:jc w:val="center"/>
              <w:rPr>
                <w:i/>
                <w:noProof/>
              </w:rPr>
            </w:pPr>
          </w:p>
        </w:tc>
        <w:tc>
          <w:tcPr>
            <w:tcW w:w="2279" w:type="dxa"/>
          </w:tcPr>
          <w:p w14:paraId="03A4BBDD" w14:textId="77777777" w:rsidR="001660C1" w:rsidRPr="009B249E" w:rsidRDefault="001660C1" w:rsidP="00D30599">
            <w:pPr>
              <w:jc w:val="both"/>
              <w:rPr>
                <w:i/>
                <w:noProof/>
              </w:rPr>
            </w:pPr>
          </w:p>
        </w:tc>
        <w:tc>
          <w:tcPr>
            <w:tcW w:w="3827" w:type="dxa"/>
            <w:vAlign w:val="center"/>
          </w:tcPr>
          <w:p w14:paraId="61C7B85E" w14:textId="77777777" w:rsidR="001660C1" w:rsidRPr="009B249E" w:rsidRDefault="001660C1" w:rsidP="00D30599">
            <w:pPr>
              <w:jc w:val="center"/>
              <w:rPr>
                <w:i/>
                <w:noProof/>
              </w:rPr>
            </w:pPr>
            <w:r w:rsidRPr="009B249E">
              <w:rPr>
                <w:i/>
                <w:noProof/>
                <w:lang w:val="sr-Cyrl-RS"/>
              </w:rPr>
              <w:t>Проф. др Едита Стокић</w:t>
            </w:r>
          </w:p>
        </w:tc>
      </w:tr>
    </w:tbl>
    <w:p w14:paraId="76A98939" w14:textId="77777777" w:rsidR="001660C1" w:rsidRPr="009B249E" w:rsidRDefault="001660C1" w:rsidP="001660C1">
      <w:pPr>
        <w:rPr>
          <w:noProof/>
        </w:rPr>
      </w:pPr>
    </w:p>
    <w:p w14:paraId="610240B2" w14:textId="77777777" w:rsidR="001660C1" w:rsidRPr="009B249E" w:rsidRDefault="001660C1" w:rsidP="001660C1"/>
    <w:p w14:paraId="2E78E992" w14:textId="77777777" w:rsidR="001660C1" w:rsidRDefault="001660C1" w:rsidP="001660C1"/>
    <w:p w14:paraId="2AAB12EF" w14:textId="77777777" w:rsidR="00E27C53" w:rsidRDefault="00E27C53" w:rsidP="00E27C53">
      <w:pPr>
        <w:rPr>
          <w:noProof/>
        </w:rPr>
      </w:pPr>
    </w:p>
    <w:p w14:paraId="00023438" w14:textId="77777777" w:rsidR="00E27C53" w:rsidRDefault="00E27C53" w:rsidP="00E27C53">
      <w:pPr>
        <w:rPr>
          <w:noProof/>
        </w:rPr>
      </w:pPr>
    </w:p>
    <w:p w14:paraId="6F99F034" w14:textId="77777777" w:rsidR="00E27C53" w:rsidRDefault="00E27C53" w:rsidP="00E27C53">
      <w:pPr>
        <w:rPr>
          <w:noProof/>
        </w:rPr>
      </w:pPr>
    </w:p>
    <w:p w14:paraId="7FA0ED01" w14:textId="77777777" w:rsidR="00E27C53" w:rsidRDefault="00E27C53" w:rsidP="00E27C53">
      <w:pPr>
        <w:rPr>
          <w:noProof/>
        </w:rPr>
      </w:pPr>
    </w:p>
    <w:p w14:paraId="5BB13F90" w14:textId="77777777" w:rsidR="00E27C53" w:rsidRDefault="00E27C53" w:rsidP="00E27C53">
      <w:pPr>
        <w:rPr>
          <w:noProof/>
        </w:rPr>
      </w:pPr>
    </w:p>
    <w:p w14:paraId="39E06F6C" w14:textId="77777777" w:rsidR="00E27C53" w:rsidRDefault="00E27C53" w:rsidP="00E27C53">
      <w:pPr>
        <w:rPr>
          <w:noProof/>
        </w:rPr>
      </w:pPr>
    </w:p>
    <w:p w14:paraId="721F6297" w14:textId="77777777" w:rsidR="00E27C53" w:rsidRDefault="00E27C53" w:rsidP="00E27C53">
      <w:pPr>
        <w:rPr>
          <w:noProof/>
        </w:rPr>
      </w:pPr>
    </w:p>
    <w:p w14:paraId="39162B53" w14:textId="77777777" w:rsidR="00E27C53" w:rsidRDefault="00E27C53" w:rsidP="00E27C53">
      <w:pPr>
        <w:rPr>
          <w:noProof/>
        </w:rPr>
      </w:pPr>
    </w:p>
    <w:p w14:paraId="2288DB5B" w14:textId="77777777" w:rsidR="00E27C53" w:rsidRDefault="00E27C53" w:rsidP="00E27C53">
      <w:pPr>
        <w:rPr>
          <w:noProof/>
        </w:rPr>
      </w:pPr>
    </w:p>
    <w:p w14:paraId="7754017B" w14:textId="77777777" w:rsidR="00E27C53" w:rsidRDefault="00E27C53" w:rsidP="00E27C53">
      <w:pPr>
        <w:rPr>
          <w:noProof/>
        </w:rPr>
      </w:pPr>
    </w:p>
    <w:p w14:paraId="6CC9BA33" w14:textId="77777777" w:rsidR="00E27C53" w:rsidRDefault="00E27C53" w:rsidP="00E27C53">
      <w:pPr>
        <w:rPr>
          <w:noProof/>
        </w:rPr>
      </w:pPr>
    </w:p>
    <w:p w14:paraId="11F933BC" w14:textId="77777777" w:rsidR="00E27C53" w:rsidRDefault="00E27C53" w:rsidP="00E27C53">
      <w:pPr>
        <w:rPr>
          <w:noProof/>
        </w:rPr>
      </w:pPr>
    </w:p>
    <w:p w14:paraId="20427ADB" w14:textId="77777777" w:rsidR="00E27C53" w:rsidRDefault="00E27C53" w:rsidP="00E27C53">
      <w:pPr>
        <w:rPr>
          <w:noProof/>
        </w:rPr>
      </w:pPr>
    </w:p>
    <w:p w14:paraId="316FE8F2" w14:textId="77777777" w:rsidR="00E27C53" w:rsidRDefault="00E27C53" w:rsidP="00E27C53">
      <w:pPr>
        <w:rPr>
          <w:noProof/>
        </w:rPr>
      </w:pPr>
    </w:p>
    <w:p w14:paraId="2A82BD0B" w14:textId="77777777" w:rsidR="00E27C53" w:rsidRDefault="00E27C53" w:rsidP="00E27C53">
      <w:pPr>
        <w:rPr>
          <w:noProof/>
        </w:rPr>
      </w:pPr>
    </w:p>
    <w:p w14:paraId="749B08C3" w14:textId="77777777" w:rsidR="00E27C53" w:rsidRPr="00CC366C" w:rsidRDefault="00E27C53" w:rsidP="002576AA">
      <w:pPr>
        <w:pStyle w:val="Heading1"/>
        <w:numPr>
          <w:ilvl w:val="0"/>
          <w:numId w:val="15"/>
        </w:numPr>
        <w:jc w:val="center"/>
      </w:pPr>
      <w:bookmarkStart w:id="81" w:name="_Toc448222241"/>
      <w:bookmarkStart w:id="82" w:name="_Toc477327713"/>
      <w:bookmarkStart w:id="83" w:name="_Toc477327996"/>
      <w:bookmarkStart w:id="84" w:name="_Toc477328725"/>
      <w:bookmarkStart w:id="85" w:name="_Toc477329196"/>
      <w:bookmarkStart w:id="86" w:name="_Toc34998625"/>
      <w:r w:rsidRPr="00CC366C">
        <w:t>ИЗЈАВА О НЕЗАВИСНОЈ ПОНУДИ</w:t>
      </w:r>
      <w:bookmarkEnd w:id="52"/>
      <w:bookmarkEnd w:id="53"/>
      <w:bookmarkEnd w:id="81"/>
      <w:bookmarkEnd w:id="82"/>
      <w:bookmarkEnd w:id="83"/>
      <w:bookmarkEnd w:id="84"/>
      <w:bookmarkEnd w:id="85"/>
      <w:bookmarkEnd w:id="86"/>
    </w:p>
    <w:p w14:paraId="7AAC22C3" w14:textId="77777777" w:rsidR="00E27C53" w:rsidRPr="00AE1407" w:rsidRDefault="00E27C53" w:rsidP="00E27C53">
      <w:pPr>
        <w:jc w:val="center"/>
        <w:rPr>
          <w:b/>
          <w:noProof/>
        </w:rPr>
      </w:pPr>
    </w:p>
    <w:p w14:paraId="38BE91D8" w14:textId="77777777" w:rsidR="00E27C53" w:rsidRPr="00AE1407" w:rsidRDefault="00E27C53" w:rsidP="00E27C53">
      <w:pPr>
        <w:jc w:val="both"/>
        <w:rPr>
          <w:noProof/>
        </w:rPr>
      </w:pPr>
    </w:p>
    <w:p w14:paraId="01EDE0D1" w14:textId="77777777" w:rsidR="00E27C53" w:rsidRPr="00AE1407" w:rsidRDefault="00E27C53" w:rsidP="00E27C53">
      <w:pPr>
        <w:ind w:firstLine="720"/>
        <w:jc w:val="both"/>
        <w:rPr>
          <w:noProof/>
        </w:rPr>
      </w:pPr>
      <w:r w:rsidRPr="00AE1407">
        <w:rPr>
          <w:noProof/>
        </w:rPr>
        <w:t xml:space="preserve">У </w:t>
      </w:r>
      <w:r>
        <w:rPr>
          <w:noProof/>
        </w:rPr>
        <w:t xml:space="preserve"> складу </w:t>
      </w:r>
      <w:r w:rsidRPr="00AE1407">
        <w:rPr>
          <w:noProof/>
        </w:rPr>
        <w:t>са чланом 26. Закона о јавним набавк</w:t>
      </w:r>
      <w:r>
        <w:rPr>
          <w:noProof/>
        </w:rPr>
        <w:t>ама („Сл. гласник РС” бр. 124/</w:t>
      </w:r>
      <w:r w:rsidRPr="00AE1407">
        <w:rPr>
          <w:noProof/>
        </w:rPr>
        <w:t>12</w:t>
      </w:r>
      <w:r>
        <w:rPr>
          <w:noProof/>
        </w:rPr>
        <w:t>, 14/15 и 68/15</w:t>
      </w:r>
      <w:r w:rsidRPr="00AE1407">
        <w:rPr>
          <w:noProof/>
        </w:rPr>
        <w:t>), као заступник понуђача дајем:</w:t>
      </w:r>
    </w:p>
    <w:p w14:paraId="1DD66122" w14:textId="77777777" w:rsidR="00E27C53" w:rsidRPr="00AE1407" w:rsidRDefault="00E27C53" w:rsidP="00E27C53">
      <w:pPr>
        <w:tabs>
          <w:tab w:val="left" w:pos="6028"/>
        </w:tabs>
        <w:autoSpaceDE w:val="0"/>
        <w:ind w:left="360"/>
        <w:rPr>
          <w:bCs/>
          <w:iCs/>
        </w:rPr>
      </w:pPr>
    </w:p>
    <w:p w14:paraId="44591977" w14:textId="77777777" w:rsidR="00E27C53" w:rsidRPr="00AE1407" w:rsidRDefault="00E27C53" w:rsidP="00E27C53">
      <w:pPr>
        <w:tabs>
          <w:tab w:val="left" w:pos="6028"/>
        </w:tabs>
        <w:autoSpaceDE w:val="0"/>
        <w:ind w:left="360"/>
        <w:rPr>
          <w:bCs/>
          <w:iCs/>
        </w:rPr>
      </w:pPr>
    </w:p>
    <w:p w14:paraId="2932B8FB" w14:textId="77777777" w:rsidR="00E27C53" w:rsidRPr="00AE1407" w:rsidRDefault="00E27C53" w:rsidP="00E27C53">
      <w:pPr>
        <w:tabs>
          <w:tab w:val="left" w:pos="6028"/>
        </w:tabs>
        <w:autoSpaceDE w:val="0"/>
        <w:ind w:left="360"/>
        <w:rPr>
          <w:bCs/>
          <w:iCs/>
        </w:rPr>
      </w:pPr>
    </w:p>
    <w:p w14:paraId="19EF4B5B" w14:textId="77777777" w:rsidR="00E27C53" w:rsidRPr="00AE1407" w:rsidRDefault="00E27C53" w:rsidP="00E27C53">
      <w:pPr>
        <w:tabs>
          <w:tab w:val="left" w:pos="6028"/>
        </w:tabs>
        <w:autoSpaceDE w:val="0"/>
        <w:ind w:left="360"/>
        <w:rPr>
          <w:bCs/>
          <w:iCs/>
        </w:rPr>
      </w:pPr>
    </w:p>
    <w:p w14:paraId="0C2A9131" w14:textId="77777777" w:rsidR="00E27C53" w:rsidRPr="00AE1407" w:rsidRDefault="00E27C53" w:rsidP="00E27C53">
      <w:pPr>
        <w:tabs>
          <w:tab w:val="left" w:pos="6028"/>
        </w:tabs>
        <w:autoSpaceDE w:val="0"/>
        <w:ind w:left="360"/>
        <w:rPr>
          <w:bCs/>
          <w:iCs/>
        </w:rPr>
      </w:pPr>
    </w:p>
    <w:p w14:paraId="5810C1F1" w14:textId="77777777" w:rsidR="00E27C53" w:rsidRDefault="00E27C53" w:rsidP="00E27C53">
      <w:pPr>
        <w:tabs>
          <w:tab w:val="left" w:pos="6028"/>
        </w:tabs>
        <w:autoSpaceDE w:val="0"/>
        <w:ind w:left="360"/>
        <w:rPr>
          <w:bCs/>
          <w:iCs/>
        </w:rPr>
      </w:pPr>
    </w:p>
    <w:p w14:paraId="15ED1CC9" w14:textId="77777777" w:rsidR="00E27C53" w:rsidRPr="00AE1407" w:rsidRDefault="00E27C53" w:rsidP="00E27C53">
      <w:pPr>
        <w:tabs>
          <w:tab w:val="left" w:pos="6028"/>
        </w:tabs>
        <w:autoSpaceDE w:val="0"/>
        <w:ind w:left="360"/>
        <w:rPr>
          <w:bCs/>
          <w:iCs/>
        </w:rPr>
      </w:pPr>
    </w:p>
    <w:p w14:paraId="44760384" w14:textId="77777777" w:rsidR="00E27C53" w:rsidRPr="00AE1407" w:rsidRDefault="00E27C53" w:rsidP="00E27C53">
      <w:pPr>
        <w:tabs>
          <w:tab w:val="left" w:pos="6028"/>
        </w:tabs>
        <w:autoSpaceDE w:val="0"/>
        <w:ind w:left="360"/>
        <w:rPr>
          <w:bCs/>
          <w:iCs/>
        </w:rPr>
      </w:pPr>
    </w:p>
    <w:p w14:paraId="7E71B724" w14:textId="77777777" w:rsidR="00E27C53" w:rsidRPr="00AE1407" w:rsidRDefault="00E27C53" w:rsidP="00E27C53">
      <w:pPr>
        <w:tabs>
          <w:tab w:val="left" w:pos="6028"/>
        </w:tabs>
        <w:autoSpaceDE w:val="0"/>
        <w:ind w:left="360"/>
        <w:jc w:val="center"/>
        <w:rPr>
          <w:b/>
          <w:bCs/>
          <w:iCs/>
        </w:rPr>
      </w:pPr>
      <w:r w:rsidRPr="00AE1407">
        <w:rPr>
          <w:b/>
          <w:bCs/>
          <w:iCs/>
        </w:rPr>
        <w:t>ИЗЈАВУ</w:t>
      </w:r>
    </w:p>
    <w:p w14:paraId="6B8BD843" w14:textId="77777777" w:rsidR="00E27C53" w:rsidRPr="00AE1407" w:rsidRDefault="00E27C53" w:rsidP="00E27C53">
      <w:pPr>
        <w:tabs>
          <w:tab w:val="left" w:pos="6028"/>
        </w:tabs>
        <w:autoSpaceDE w:val="0"/>
        <w:ind w:left="360"/>
        <w:jc w:val="center"/>
        <w:rPr>
          <w:b/>
          <w:bCs/>
          <w:iCs/>
        </w:rPr>
      </w:pPr>
      <w:r w:rsidRPr="00AE1407">
        <w:rPr>
          <w:b/>
          <w:bCs/>
          <w:iCs/>
        </w:rPr>
        <w:t>О НЕЗАВИСНОЈ ПОНУДИ</w:t>
      </w:r>
    </w:p>
    <w:p w14:paraId="6EF469AA" w14:textId="77777777" w:rsidR="00E27C53" w:rsidRDefault="00E27C53" w:rsidP="00E27C53">
      <w:pPr>
        <w:rPr>
          <w:b/>
          <w:bCs/>
          <w:iCs/>
          <w:lang w:val="sr-Cyrl-CS"/>
        </w:rPr>
      </w:pPr>
    </w:p>
    <w:p w14:paraId="31868B2E" w14:textId="77777777" w:rsidR="00E27C53" w:rsidRDefault="00E27C53" w:rsidP="00E27C53">
      <w:pPr>
        <w:rPr>
          <w:noProof/>
          <w:lang w:val="sr-Cyrl-CS"/>
        </w:rPr>
      </w:pPr>
    </w:p>
    <w:p w14:paraId="11963742" w14:textId="77777777" w:rsidR="00E27C53" w:rsidRDefault="00E27C53" w:rsidP="00E27C53">
      <w:pPr>
        <w:rPr>
          <w:lang w:val="sr-Cyrl-CS"/>
        </w:rPr>
      </w:pPr>
      <w:r w:rsidRPr="00AE1407">
        <w:rPr>
          <w:noProof/>
        </w:rPr>
        <w:t xml:space="preserve">Понуђач </w:t>
      </w:r>
      <w:r w:rsidRPr="00AE1407">
        <w:t>.....................................................................................</w:t>
      </w:r>
      <w:r>
        <w:rPr>
          <w:lang w:val="sr-Cyrl-CS"/>
        </w:rPr>
        <w:t>..................................................</w:t>
      </w:r>
      <w:r w:rsidRPr="00AE1407">
        <w:t xml:space="preserve"> </w:t>
      </w:r>
    </w:p>
    <w:p w14:paraId="4AD2A6C2" w14:textId="77777777" w:rsidR="00E27C53" w:rsidRDefault="00E27C53" w:rsidP="00E27C53">
      <w:pPr>
        <w:jc w:val="center"/>
        <w:rPr>
          <w:i/>
          <w:lang w:val="sr-Cyrl-CS"/>
        </w:rPr>
      </w:pPr>
      <w:r w:rsidRPr="00AE1407">
        <w:rPr>
          <w:i/>
          <w:iCs/>
        </w:rPr>
        <w:t>[</w:t>
      </w:r>
      <w:r w:rsidRPr="00AE1407">
        <w:rPr>
          <w:i/>
        </w:rPr>
        <w:t>навести назив понуђача</w:t>
      </w:r>
      <w:r w:rsidRPr="00AE1407">
        <w:rPr>
          <w:i/>
          <w:iCs/>
        </w:rPr>
        <w:t>]</w:t>
      </w:r>
    </w:p>
    <w:p w14:paraId="0E543AC5" w14:textId="77777777" w:rsidR="00E27C53" w:rsidRDefault="00E27C53" w:rsidP="00E27C53">
      <w:pPr>
        <w:ind w:firstLine="720"/>
        <w:jc w:val="both"/>
        <w:rPr>
          <w:lang w:val="sr-Cyrl-CS"/>
        </w:rPr>
      </w:pPr>
    </w:p>
    <w:p w14:paraId="505F4652" w14:textId="77777777" w:rsidR="00E27C53" w:rsidRDefault="00E27C53" w:rsidP="00E27C53">
      <w:pPr>
        <w:jc w:val="both"/>
        <w:rPr>
          <w:lang w:val="sr-Cyrl-CS"/>
        </w:rPr>
      </w:pPr>
    </w:p>
    <w:p w14:paraId="72199ED0" w14:textId="77777777" w:rsidR="00E27C53" w:rsidRDefault="00E27C53" w:rsidP="00E27C53">
      <w:pPr>
        <w:jc w:val="both"/>
        <w:rPr>
          <w:lang w:val="sr-Cyrl-CS"/>
        </w:rPr>
      </w:pPr>
      <w:r w:rsidRPr="00AE1407">
        <w:t xml:space="preserve">у поступку јавне набавке </w:t>
      </w:r>
    </w:p>
    <w:p w14:paraId="5BEE8866" w14:textId="77777777" w:rsidR="00E27C53" w:rsidRDefault="00E27C53" w:rsidP="00E27C53">
      <w:pPr>
        <w:jc w:val="both"/>
        <w:rPr>
          <w:lang w:val="sr-Cyrl-CS"/>
        </w:rPr>
      </w:pPr>
    </w:p>
    <w:p w14:paraId="68F38E30" w14:textId="77777777" w:rsidR="00E27C53" w:rsidRDefault="00E27C53" w:rsidP="00E27C53">
      <w:pPr>
        <w:jc w:val="center"/>
        <w:rPr>
          <w:i/>
          <w:lang w:val="sr-Cyrl-CS"/>
        </w:rPr>
      </w:pPr>
      <w:r w:rsidRPr="00AE1407">
        <w:t>....................................................................................................</w:t>
      </w:r>
      <w:r>
        <w:rPr>
          <w:lang w:val="sr-Cyrl-CS"/>
        </w:rPr>
        <w:t>............................................</w:t>
      </w:r>
      <w:r w:rsidRPr="00AE1407">
        <w:t xml:space="preserve">. </w:t>
      </w:r>
      <w:r w:rsidRPr="00AE1407">
        <w:rPr>
          <w:i/>
          <w:iCs/>
        </w:rPr>
        <w:t>[</w:t>
      </w:r>
      <w:r w:rsidRPr="00AE1407">
        <w:rPr>
          <w:i/>
        </w:rPr>
        <w:t>навести</w:t>
      </w:r>
      <w:r w:rsidRPr="00877774">
        <w:rPr>
          <w:i/>
          <w:iCs/>
        </w:rPr>
        <w:t xml:space="preserve"> </w:t>
      </w:r>
      <w:r w:rsidRPr="00AE1407">
        <w:rPr>
          <w:i/>
          <w:iCs/>
        </w:rPr>
        <w:t>редни број</w:t>
      </w:r>
      <w:r>
        <w:rPr>
          <w:i/>
          <w:iCs/>
          <w:lang w:val="sr-Cyrl-CS"/>
        </w:rPr>
        <w:t xml:space="preserve"> и</w:t>
      </w:r>
      <w:r w:rsidRPr="00AE1407">
        <w:rPr>
          <w:i/>
        </w:rPr>
        <w:t xml:space="preserve"> предмет јавне набавке</w:t>
      </w:r>
      <w:r w:rsidRPr="00AE1407">
        <w:rPr>
          <w:i/>
          <w:iCs/>
        </w:rPr>
        <w:t>]</w:t>
      </w:r>
    </w:p>
    <w:p w14:paraId="62A2BF2C" w14:textId="77777777" w:rsidR="00E27C53" w:rsidRDefault="00E27C53" w:rsidP="00E27C53">
      <w:pPr>
        <w:jc w:val="both"/>
        <w:rPr>
          <w:i/>
          <w:lang w:val="sr-Cyrl-CS"/>
        </w:rPr>
      </w:pPr>
    </w:p>
    <w:p w14:paraId="188CDEDE" w14:textId="77777777" w:rsidR="00E27C53" w:rsidRDefault="00E27C53" w:rsidP="00E27C53">
      <w:pPr>
        <w:jc w:val="both"/>
        <w:rPr>
          <w:lang w:val="sr-Cyrl-CS"/>
        </w:rPr>
      </w:pPr>
      <w:r w:rsidRPr="00214629">
        <w:t>партија ........</w:t>
      </w:r>
      <w:r w:rsidRPr="00214629">
        <w:rPr>
          <w:i/>
          <w:iCs/>
        </w:rPr>
        <w:t xml:space="preserve"> [навести р.бр. партије]</w:t>
      </w:r>
      <w:r w:rsidRPr="00AE1407">
        <w:t xml:space="preserve"> </w:t>
      </w:r>
    </w:p>
    <w:p w14:paraId="6F4EA2FE" w14:textId="77777777" w:rsidR="00E27C53" w:rsidRDefault="00E27C53" w:rsidP="00E27C53">
      <w:pPr>
        <w:jc w:val="both"/>
        <w:rPr>
          <w:lang w:val="sr-Cyrl-CS"/>
        </w:rPr>
      </w:pPr>
    </w:p>
    <w:p w14:paraId="36CFDAE4" w14:textId="77777777" w:rsidR="00E27C53" w:rsidRPr="00AE1407" w:rsidRDefault="00E27C53" w:rsidP="00E27C53">
      <w:pPr>
        <w:jc w:val="both"/>
        <w:rPr>
          <w:noProof/>
        </w:rPr>
      </w:pPr>
      <w:r w:rsidRPr="00AE1407">
        <w:rPr>
          <w:noProof/>
        </w:rPr>
        <w:t>под пуном материјалном и кривичном одговорношћу потврђује да је понуду поднео независно, без договора са другим понуђачима или заинтересованим лицима.</w:t>
      </w:r>
    </w:p>
    <w:p w14:paraId="5F0D36F7" w14:textId="77777777" w:rsidR="00E27C53" w:rsidRPr="00AE1407" w:rsidRDefault="00E27C53" w:rsidP="00E27C53">
      <w:pPr>
        <w:tabs>
          <w:tab w:val="left" w:pos="6028"/>
        </w:tabs>
        <w:autoSpaceDE w:val="0"/>
        <w:ind w:left="360"/>
        <w:rPr>
          <w:bCs/>
          <w:iCs/>
        </w:rPr>
      </w:pPr>
    </w:p>
    <w:p w14:paraId="19028F47" w14:textId="77777777" w:rsidR="00E27C53" w:rsidRDefault="00E27C53" w:rsidP="00E27C53">
      <w:pPr>
        <w:tabs>
          <w:tab w:val="left" w:pos="6028"/>
        </w:tabs>
        <w:autoSpaceDE w:val="0"/>
        <w:rPr>
          <w:bCs/>
          <w:iCs/>
        </w:rPr>
      </w:pPr>
    </w:p>
    <w:p w14:paraId="123F5FB4" w14:textId="77777777" w:rsidR="00E27C53" w:rsidRPr="00E564C8" w:rsidRDefault="00E27C53" w:rsidP="00E27C53">
      <w:pPr>
        <w:tabs>
          <w:tab w:val="left" w:pos="6028"/>
        </w:tabs>
        <w:autoSpaceDE w:val="0"/>
        <w:rPr>
          <w:bCs/>
          <w:iCs/>
        </w:rPr>
      </w:pPr>
    </w:p>
    <w:p w14:paraId="244725C1" w14:textId="77777777" w:rsidR="00E27C53" w:rsidRDefault="00E27C53" w:rsidP="00E27C53">
      <w:pPr>
        <w:tabs>
          <w:tab w:val="left" w:pos="6028"/>
        </w:tabs>
        <w:autoSpaceDE w:val="0"/>
        <w:rPr>
          <w:bCs/>
          <w:iCs/>
        </w:rPr>
      </w:pPr>
    </w:p>
    <w:p w14:paraId="58801AC7" w14:textId="77777777" w:rsidR="00E27C53" w:rsidRPr="00AE1407" w:rsidRDefault="00E27C53" w:rsidP="00E27C53">
      <w:pPr>
        <w:tabs>
          <w:tab w:val="left" w:pos="6028"/>
        </w:tabs>
        <w:autoSpaceDE w:val="0"/>
        <w:ind w:left="360"/>
        <w:rPr>
          <w:bCs/>
          <w:iCs/>
        </w:rPr>
      </w:pPr>
    </w:p>
    <w:p w14:paraId="459030F0" w14:textId="77777777" w:rsidR="00E27C53" w:rsidRPr="00AE1407" w:rsidRDefault="00E27C53" w:rsidP="00E27C53">
      <w:pPr>
        <w:tabs>
          <w:tab w:val="left" w:pos="6028"/>
        </w:tabs>
        <w:autoSpaceDE w:val="0"/>
        <w:ind w:left="360"/>
        <w:rPr>
          <w:bCs/>
          <w:iCs/>
        </w:rPr>
      </w:pPr>
    </w:p>
    <w:p w14:paraId="47B24F90" w14:textId="77777777" w:rsidR="00E27C53" w:rsidRDefault="00E27C53" w:rsidP="00E27C53">
      <w:pPr>
        <w:rPr>
          <w:noProof/>
          <w:lang w:val="sr-Cyrl-R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5"/>
        <w:gridCol w:w="3096"/>
      </w:tblGrid>
      <w:tr w:rsidR="00E27C53" w:rsidRPr="00CF619E" w14:paraId="33486C26" w14:textId="77777777" w:rsidTr="005B3304">
        <w:tc>
          <w:tcPr>
            <w:tcW w:w="3095" w:type="dxa"/>
            <w:tcBorders>
              <w:bottom w:val="single" w:sz="4" w:space="0" w:color="auto"/>
            </w:tcBorders>
          </w:tcPr>
          <w:p w14:paraId="1EA32221" w14:textId="77777777" w:rsidR="00E27C53" w:rsidRPr="00CF619E" w:rsidRDefault="00E27C53" w:rsidP="005B3304">
            <w:pPr>
              <w:rPr>
                <w:bCs/>
                <w:iCs/>
                <w:noProof/>
                <w:lang w:val="sr-Cyrl-CS"/>
              </w:rPr>
            </w:pPr>
          </w:p>
        </w:tc>
        <w:tc>
          <w:tcPr>
            <w:tcW w:w="3095" w:type="dxa"/>
          </w:tcPr>
          <w:p w14:paraId="73610528" w14:textId="77777777" w:rsidR="00E27C53" w:rsidRPr="00CF619E" w:rsidRDefault="00E27C53" w:rsidP="005B3304">
            <w:pPr>
              <w:rPr>
                <w:bCs/>
                <w:iCs/>
                <w:noProof/>
                <w:lang w:val="sr-Cyrl-CS"/>
              </w:rPr>
            </w:pPr>
          </w:p>
        </w:tc>
        <w:tc>
          <w:tcPr>
            <w:tcW w:w="3096" w:type="dxa"/>
            <w:tcBorders>
              <w:bottom w:val="single" w:sz="4" w:space="0" w:color="auto"/>
            </w:tcBorders>
          </w:tcPr>
          <w:p w14:paraId="6C0FC012" w14:textId="77777777" w:rsidR="00E27C53" w:rsidRPr="00CF619E" w:rsidRDefault="00E27C53" w:rsidP="005B3304">
            <w:pPr>
              <w:rPr>
                <w:bCs/>
                <w:iCs/>
                <w:noProof/>
                <w:lang w:val="sr-Cyrl-CS"/>
              </w:rPr>
            </w:pPr>
          </w:p>
        </w:tc>
      </w:tr>
      <w:tr w:rsidR="00E27C53" w:rsidRPr="00CF619E" w14:paraId="676C755C" w14:textId="77777777" w:rsidTr="005B3304">
        <w:tc>
          <w:tcPr>
            <w:tcW w:w="3095" w:type="dxa"/>
            <w:tcBorders>
              <w:top w:val="single" w:sz="4" w:space="0" w:color="auto"/>
            </w:tcBorders>
          </w:tcPr>
          <w:p w14:paraId="7C69C026" w14:textId="77777777" w:rsidR="00E27C53" w:rsidRPr="00CF619E" w:rsidRDefault="00E27C53" w:rsidP="005B3304">
            <w:pPr>
              <w:jc w:val="center"/>
              <w:rPr>
                <w:bCs/>
                <w:iCs/>
                <w:noProof/>
                <w:lang w:val="sr-Cyrl-CS"/>
              </w:rPr>
            </w:pPr>
            <w:r w:rsidRPr="00CF619E">
              <w:rPr>
                <w:bCs/>
                <w:iCs/>
                <w:noProof/>
                <w:lang w:val="hr-HR"/>
              </w:rPr>
              <w:t>ДАТУМ</w:t>
            </w:r>
          </w:p>
        </w:tc>
        <w:tc>
          <w:tcPr>
            <w:tcW w:w="3095" w:type="dxa"/>
          </w:tcPr>
          <w:p w14:paraId="7FFD638B" w14:textId="77777777" w:rsidR="00E27C53" w:rsidRPr="00CF619E" w:rsidRDefault="00E27C53" w:rsidP="005B3304">
            <w:pPr>
              <w:jc w:val="center"/>
              <w:rPr>
                <w:bCs/>
                <w:iCs/>
                <w:noProof/>
                <w:lang w:val="sr-Cyrl-CS"/>
              </w:rPr>
            </w:pPr>
            <w:r w:rsidRPr="00CF619E">
              <w:rPr>
                <w:bCs/>
                <w:iCs/>
                <w:noProof/>
                <w:lang w:val="hr-HR"/>
              </w:rPr>
              <w:t>М.П.</w:t>
            </w:r>
          </w:p>
        </w:tc>
        <w:tc>
          <w:tcPr>
            <w:tcW w:w="3096" w:type="dxa"/>
            <w:tcBorders>
              <w:top w:val="single" w:sz="4" w:space="0" w:color="auto"/>
            </w:tcBorders>
          </w:tcPr>
          <w:p w14:paraId="36E0C182" w14:textId="77777777" w:rsidR="00E27C53" w:rsidRPr="00CF619E" w:rsidRDefault="00E27C53" w:rsidP="005B3304">
            <w:pPr>
              <w:jc w:val="center"/>
              <w:rPr>
                <w:bCs/>
                <w:iCs/>
                <w:noProof/>
                <w:lang w:val="sr-Cyrl-CS"/>
              </w:rPr>
            </w:pPr>
            <w:r w:rsidRPr="00CF619E">
              <w:rPr>
                <w:bCs/>
                <w:iCs/>
                <w:noProof/>
                <w:lang w:val="sr-Cyrl-CS"/>
              </w:rPr>
              <w:t>ПОНУЂАЧ</w:t>
            </w:r>
          </w:p>
        </w:tc>
      </w:tr>
      <w:tr w:rsidR="00E27C53" w:rsidRPr="00CF619E" w14:paraId="0AA78AB4" w14:textId="77777777" w:rsidTr="005B3304">
        <w:tc>
          <w:tcPr>
            <w:tcW w:w="3095" w:type="dxa"/>
          </w:tcPr>
          <w:p w14:paraId="46DF4228" w14:textId="77777777" w:rsidR="00E27C53" w:rsidRPr="00CF619E" w:rsidRDefault="00E27C53" w:rsidP="005B3304">
            <w:pPr>
              <w:rPr>
                <w:bCs/>
                <w:iCs/>
                <w:noProof/>
                <w:lang w:val="hr-HR"/>
              </w:rPr>
            </w:pPr>
          </w:p>
        </w:tc>
        <w:tc>
          <w:tcPr>
            <w:tcW w:w="3095" w:type="dxa"/>
          </w:tcPr>
          <w:p w14:paraId="7DF9DC68" w14:textId="77777777" w:rsidR="00E27C53" w:rsidRPr="00CF619E" w:rsidRDefault="00E27C53" w:rsidP="005B3304">
            <w:pPr>
              <w:rPr>
                <w:bCs/>
                <w:iCs/>
                <w:noProof/>
                <w:lang w:val="hr-HR"/>
              </w:rPr>
            </w:pPr>
          </w:p>
        </w:tc>
        <w:tc>
          <w:tcPr>
            <w:tcW w:w="3096" w:type="dxa"/>
            <w:tcBorders>
              <w:bottom w:val="single" w:sz="4" w:space="0" w:color="auto"/>
            </w:tcBorders>
          </w:tcPr>
          <w:p w14:paraId="758986DA" w14:textId="77777777" w:rsidR="00E27C53" w:rsidRPr="00CF619E" w:rsidRDefault="00E27C53" w:rsidP="005B3304">
            <w:pPr>
              <w:rPr>
                <w:bCs/>
                <w:iCs/>
                <w:noProof/>
                <w:lang w:val="sr-Cyrl-CS"/>
              </w:rPr>
            </w:pPr>
          </w:p>
          <w:p w14:paraId="380749D0" w14:textId="77777777" w:rsidR="00E27C53" w:rsidRPr="00CF619E" w:rsidRDefault="00E27C53" w:rsidP="005B3304">
            <w:pPr>
              <w:rPr>
                <w:bCs/>
                <w:iCs/>
                <w:noProof/>
                <w:lang w:val="sr-Cyrl-CS"/>
              </w:rPr>
            </w:pPr>
          </w:p>
        </w:tc>
      </w:tr>
      <w:tr w:rsidR="00E27C53" w:rsidRPr="00CF619E" w14:paraId="1EB5C5FD" w14:textId="77777777" w:rsidTr="005B3304">
        <w:tc>
          <w:tcPr>
            <w:tcW w:w="3095" w:type="dxa"/>
          </w:tcPr>
          <w:p w14:paraId="5880E292" w14:textId="77777777" w:rsidR="00E27C53" w:rsidRDefault="00E27C53" w:rsidP="005B3304">
            <w:pPr>
              <w:rPr>
                <w:bCs/>
                <w:iCs/>
                <w:noProof/>
                <w:lang w:val="hr-HR"/>
              </w:rPr>
            </w:pPr>
          </w:p>
          <w:p w14:paraId="6380EA4E" w14:textId="77777777" w:rsidR="00E27C53" w:rsidRPr="00CF619E" w:rsidRDefault="00E27C53" w:rsidP="005B3304">
            <w:pPr>
              <w:rPr>
                <w:bCs/>
                <w:iCs/>
                <w:noProof/>
                <w:lang w:val="hr-HR"/>
              </w:rPr>
            </w:pPr>
          </w:p>
        </w:tc>
        <w:tc>
          <w:tcPr>
            <w:tcW w:w="3095" w:type="dxa"/>
          </w:tcPr>
          <w:p w14:paraId="63A9A86C" w14:textId="77777777" w:rsidR="00E27C53" w:rsidRPr="00CF619E" w:rsidRDefault="00E27C53" w:rsidP="005B3304">
            <w:pPr>
              <w:rPr>
                <w:bCs/>
                <w:iCs/>
                <w:noProof/>
                <w:lang w:val="hr-HR"/>
              </w:rPr>
            </w:pPr>
          </w:p>
        </w:tc>
        <w:tc>
          <w:tcPr>
            <w:tcW w:w="3096" w:type="dxa"/>
            <w:tcBorders>
              <w:top w:val="single" w:sz="4" w:space="0" w:color="auto"/>
            </w:tcBorders>
          </w:tcPr>
          <w:p w14:paraId="7EAF1B43" w14:textId="77777777" w:rsidR="00E27C53" w:rsidRPr="00CF619E" w:rsidRDefault="00E27C53" w:rsidP="005B3304">
            <w:pPr>
              <w:jc w:val="center"/>
              <w:rPr>
                <w:bCs/>
                <w:iCs/>
                <w:noProof/>
                <w:lang w:val="sr-Cyrl-CS"/>
              </w:rPr>
            </w:pPr>
            <w:r w:rsidRPr="00CF619E">
              <w:rPr>
                <w:bCs/>
                <w:iCs/>
                <w:noProof/>
              </w:rPr>
              <w:t>ПОТПИС</w:t>
            </w:r>
          </w:p>
        </w:tc>
      </w:tr>
    </w:tbl>
    <w:p w14:paraId="3E793D12" w14:textId="77777777" w:rsidR="00E27C53" w:rsidRDefault="00E27C53" w:rsidP="00E27C53">
      <w:pPr>
        <w:jc w:val="both"/>
        <w:rPr>
          <w:noProof/>
          <w:lang w:val="sr-Cyrl-RS"/>
        </w:rPr>
      </w:pPr>
      <w:r>
        <w:rPr>
          <w:noProof/>
          <w:lang w:val="sr-Cyrl-RS"/>
        </w:rPr>
        <w:t xml:space="preserve">НАПОМЕНА: </w:t>
      </w:r>
    </w:p>
    <w:p w14:paraId="4C28C44A" w14:textId="77777777" w:rsidR="00E27C53" w:rsidRDefault="00E27C53" w:rsidP="00E27C53">
      <w:pPr>
        <w:ind w:firstLine="360"/>
        <w:jc w:val="both"/>
        <w:rPr>
          <w:i/>
          <w:noProof/>
          <w:lang w:val="sr-Cyrl-RS"/>
        </w:rPr>
      </w:pPr>
      <w:r w:rsidRPr="00E8644E">
        <w:rPr>
          <w:i/>
          <w:noProof/>
          <w:lang w:val="sr-Cyrl-RS"/>
        </w:rPr>
        <w:t xml:space="preserve">Уколико је поднета </w:t>
      </w:r>
      <w:r>
        <w:rPr>
          <w:i/>
          <w:noProof/>
          <w:lang w:val="sr-Cyrl-RS"/>
        </w:rPr>
        <w:t xml:space="preserve">заједничка </w:t>
      </w:r>
      <w:r w:rsidRPr="00E8644E">
        <w:rPr>
          <w:i/>
          <w:noProof/>
          <w:lang w:val="sr-Cyrl-RS"/>
        </w:rPr>
        <w:t xml:space="preserve">понуда, поред носиоца посла, обавезу попуњавања </w:t>
      </w:r>
      <w:r>
        <w:rPr>
          <w:i/>
          <w:noProof/>
          <w:lang w:val="sr-Cyrl-RS"/>
        </w:rPr>
        <w:t>ове изјаве има</w:t>
      </w:r>
      <w:r w:rsidRPr="00E8644E">
        <w:rPr>
          <w:i/>
          <w:noProof/>
          <w:lang w:val="sr-Cyrl-RS"/>
        </w:rPr>
        <w:t xml:space="preserve"> и сваки понуђач из</w:t>
      </w:r>
      <w:r>
        <w:rPr>
          <w:i/>
          <w:noProof/>
          <w:lang w:val="sr-Cyrl-RS"/>
        </w:rPr>
        <w:t xml:space="preserve"> групе понуђача.</w:t>
      </w:r>
      <w:bookmarkStart w:id="87" w:name="_Toc375826011"/>
      <w:bookmarkStart w:id="88" w:name="_Toc389030818"/>
      <w:bookmarkStart w:id="89" w:name="_Toc448222242"/>
    </w:p>
    <w:p w14:paraId="52FF222C" w14:textId="77777777" w:rsidR="00E27C53" w:rsidRDefault="00E27C53" w:rsidP="00E27C53">
      <w:pPr>
        <w:rPr>
          <w:sz w:val="28"/>
          <w:szCs w:val="28"/>
        </w:rPr>
      </w:pPr>
      <w:r>
        <w:rPr>
          <w:sz w:val="28"/>
          <w:szCs w:val="28"/>
        </w:rPr>
        <w:br w:type="page"/>
      </w:r>
    </w:p>
    <w:p w14:paraId="20CEE347" w14:textId="77777777" w:rsidR="00E27C53" w:rsidRPr="00CC366C" w:rsidRDefault="00E27C53" w:rsidP="002576AA">
      <w:pPr>
        <w:pStyle w:val="Heading1"/>
        <w:numPr>
          <w:ilvl w:val="0"/>
          <w:numId w:val="15"/>
        </w:numPr>
        <w:jc w:val="center"/>
      </w:pPr>
      <w:bookmarkStart w:id="90" w:name="_Toc477327714"/>
      <w:bookmarkStart w:id="91" w:name="_Toc477327997"/>
      <w:bookmarkStart w:id="92" w:name="_Toc477328726"/>
      <w:bookmarkStart w:id="93" w:name="_Toc477329197"/>
      <w:bookmarkStart w:id="94" w:name="_Toc34998626"/>
      <w:r w:rsidRPr="00CC366C">
        <w:lastRenderedPageBreak/>
        <w:t>ОБРАЗАЦ ИЗЈАВЕ О ПОШТОВАЊУ ОБАВЕЗА</w:t>
      </w:r>
      <w:bookmarkEnd w:id="87"/>
      <w:bookmarkEnd w:id="88"/>
      <w:bookmarkEnd w:id="90"/>
      <w:bookmarkEnd w:id="91"/>
      <w:bookmarkEnd w:id="92"/>
      <w:bookmarkEnd w:id="93"/>
      <w:bookmarkEnd w:id="94"/>
    </w:p>
    <w:bookmarkEnd w:id="89"/>
    <w:p w14:paraId="3BF1E6D9" w14:textId="77777777" w:rsidR="00E27C53" w:rsidRPr="00AE1407" w:rsidRDefault="00E27C53" w:rsidP="00E27C53">
      <w:pPr>
        <w:tabs>
          <w:tab w:val="left" w:pos="6028"/>
        </w:tabs>
        <w:autoSpaceDE w:val="0"/>
        <w:ind w:left="360"/>
        <w:rPr>
          <w:b/>
          <w:bCs/>
          <w:iCs/>
          <w:lang w:val="ru-RU"/>
        </w:rPr>
      </w:pPr>
    </w:p>
    <w:p w14:paraId="4A31D452" w14:textId="77777777" w:rsidR="00E27C53" w:rsidRPr="00AE1407" w:rsidRDefault="00E27C53" w:rsidP="00E27C53">
      <w:pPr>
        <w:tabs>
          <w:tab w:val="left" w:pos="6028"/>
        </w:tabs>
        <w:autoSpaceDE w:val="0"/>
        <w:ind w:left="360"/>
        <w:rPr>
          <w:bCs/>
          <w:iCs/>
          <w:lang w:val="ru-RU"/>
        </w:rPr>
      </w:pPr>
    </w:p>
    <w:p w14:paraId="74AB1E2F" w14:textId="77777777" w:rsidR="00E27C53" w:rsidRPr="00AE1407" w:rsidRDefault="00E27C53" w:rsidP="00E27C53">
      <w:pPr>
        <w:tabs>
          <w:tab w:val="left" w:pos="709"/>
        </w:tabs>
        <w:autoSpaceDE w:val="0"/>
        <w:jc w:val="both"/>
        <w:rPr>
          <w:bCs/>
          <w:iCs/>
        </w:rPr>
      </w:pPr>
      <w:r w:rsidRPr="00AE1407">
        <w:rPr>
          <w:bCs/>
          <w:iCs/>
        </w:rPr>
        <w:tab/>
        <w:t>У</w:t>
      </w:r>
      <w:r>
        <w:rPr>
          <w:bCs/>
          <w:iCs/>
        </w:rPr>
        <w:t xml:space="preserve"> </w:t>
      </w:r>
      <w:r w:rsidRPr="00AE1407">
        <w:rPr>
          <w:bCs/>
          <w:iCs/>
        </w:rPr>
        <w:t xml:space="preserve"> </w:t>
      </w:r>
      <w:r>
        <w:rPr>
          <w:noProof/>
        </w:rPr>
        <w:t>складу</w:t>
      </w:r>
      <w:r w:rsidRPr="00AE1407">
        <w:rPr>
          <w:bCs/>
          <w:iCs/>
        </w:rPr>
        <w:t xml:space="preserve"> са чланом 75. став 2. Закона о јавним набавкама</w:t>
      </w:r>
      <w:r>
        <w:rPr>
          <w:bCs/>
          <w:iCs/>
        </w:rPr>
        <w:t xml:space="preserve"> („Сл. гласник РС” бр. 124/</w:t>
      </w:r>
      <w:r w:rsidRPr="00AE1407">
        <w:rPr>
          <w:bCs/>
          <w:iCs/>
        </w:rPr>
        <w:t>12</w:t>
      </w:r>
      <w:r>
        <w:rPr>
          <w:bCs/>
          <w:iCs/>
        </w:rPr>
        <w:t>, 14/15 и 68/15</w:t>
      </w:r>
      <w:r w:rsidRPr="00AE1407">
        <w:rPr>
          <w:bCs/>
          <w:iCs/>
        </w:rPr>
        <w:t>), као заступник понуђача дајем:</w:t>
      </w:r>
    </w:p>
    <w:p w14:paraId="63B1ED74" w14:textId="77777777" w:rsidR="00E27C53" w:rsidRPr="00AE1407" w:rsidRDefault="00E27C53" w:rsidP="00E27C53">
      <w:pPr>
        <w:tabs>
          <w:tab w:val="left" w:pos="6028"/>
        </w:tabs>
        <w:autoSpaceDE w:val="0"/>
        <w:ind w:left="360"/>
        <w:rPr>
          <w:bCs/>
          <w:iCs/>
        </w:rPr>
      </w:pPr>
    </w:p>
    <w:p w14:paraId="3BEF6910" w14:textId="77777777" w:rsidR="00E27C53" w:rsidRPr="00AE1407" w:rsidRDefault="00E27C53" w:rsidP="00E27C53">
      <w:pPr>
        <w:tabs>
          <w:tab w:val="left" w:pos="6028"/>
        </w:tabs>
        <w:autoSpaceDE w:val="0"/>
        <w:ind w:left="360"/>
        <w:rPr>
          <w:bCs/>
          <w:iCs/>
        </w:rPr>
      </w:pPr>
    </w:p>
    <w:p w14:paraId="6A9E5032" w14:textId="77777777" w:rsidR="00E27C53" w:rsidRPr="00AE1407" w:rsidRDefault="00E27C53" w:rsidP="00E27C53">
      <w:pPr>
        <w:tabs>
          <w:tab w:val="left" w:pos="6028"/>
        </w:tabs>
        <w:autoSpaceDE w:val="0"/>
        <w:ind w:left="360"/>
        <w:rPr>
          <w:bCs/>
          <w:iCs/>
        </w:rPr>
      </w:pPr>
    </w:p>
    <w:p w14:paraId="56776FA5" w14:textId="77777777" w:rsidR="00E27C53" w:rsidRPr="00AE1407" w:rsidRDefault="00E27C53" w:rsidP="00E27C53">
      <w:pPr>
        <w:tabs>
          <w:tab w:val="left" w:pos="6028"/>
        </w:tabs>
        <w:autoSpaceDE w:val="0"/>
        <w:ind w:left="360"/>
        <w:rPr>
          <w:bCs/>
          <w:iCs/>
        </w:rPr>
      </w:pPr>
    </w:p>
    <w:p w14:paraId="3F02F2D8" w14:textId="77777777" w:rsidR="00E27C53" w:rsidRPr="00AE1407" w:rsidRDefault="00E27C53" w:rsidP="00E27C53">
      <w:pPr>
        <w:tabs>
          <w:tab w:val="left" w:pos="6028"/>
        </w:tabs>
        <w:autoSpaceDE w:val="0"/>
        <w:ind w:left="360"/>
        <w:rPr>
          <w:bCs/>
          <w:iCs/>
        </w:rPr>
      </w:pPr>
    </w:p>
    <w:p w14:paraId="6F2B2381" w14:textId="77777777" w:rsidR="00E27C53" w:rsidRPr="00AE1407" w:rsidRDefault="00E27C53" w:rsidP="00E27C53">
      <w:pPr>
        <w:tabs>
          <w:tab w:val="left" w:pos="6028"/>
        </w:tabs>
        <w:autoSpaceDE w:val="0"/>
        <w:ind w:left="360"/>
        <w:rPr>
          <w:bCs/>
          <w:iCs/>
        </w:rPr>
      </w:pPr>
    </w:p>
    <w:p w14:paraId="64FE004D" w14:textId="77777777" w:rsidR="00E27C53" w:rsidRPr="00AE1407" w:rsidRDefault="00E27C53" w:rsidP="00E27C53">
      <w:pPr>
        <w:tabs>
          <w:tab w:val="left" w:pos="6028"/>
        </w:tabs>
        <w:autoSpaceDE w:val="0"/>
        <w:ind w:left="360"/>
        <w:rPr>
          <w:bCs/>
          <w:iCs/>
        </w:rPr>
      </w:pPr>
    </w:p>
    <w:p w14:paraId="7F5E6E4C" w14:textId="77777777" w:rsidR="00E27C53" w:rsidRPr="00AE1407" w:rsidRDefault="00E27C53" w:rsidP="00E27C53">
      <w:pPr>
        <w:tabs>
          <w:tab w:val="left" w:pos="6028"/>
        </w:tabs>
        <w:autoSpaceDE w:val="0"/>
        <w:ind w:left="360"/>
        <w:rPr>
          <w:bCs/>
          <w:iCs/>
        </w:rPr>
      </w:pPr>
    </w:p>
    <w:p w14:paraId="64BA6220" w14:textId="77777777" w:rsidR="00E27C53" w:rsidRPr="00AE1407" w:rsidRDefault="00E27C53" w:rsidP="00E27C53">
      <w:pPr>
        <w:tabs>
          <w:tab w:val="left" w:pos="6028"/>
        </w:tabs>
        <w:autoSpaceDE w:val="0"/>
        <w:ind w:left="360"/>
        <w:jc w:val="center"/>
        <w:rPr>
          <w:b/>
          <w:bCs/>
          <w:iCs/>
        </w:rPr>
      </w:pPr>
      <w:r w:rsidRPr="00AE1407">
        <w:rPr>
          <w:b/>
          <w:bCs/>
          <w:iCs/>
        </w:rPr>
        <w:t>ИЗЈАВУ</w:t>
      </w:r>
    </w:p>
    <w:p w14:paraId="5D536407" w14:textId="77777777" w:rsidR="00E27C53" w:rsidRPr="00AE1407" w:rsidRDefault="00E27C53" w:rsidP="00E27C53">
      <w:pPr>
        <w:tabs>
          <w:tab w:val="left" w:pos="6028"/>
        </w:tabs>
        <w:autoSpaceDE w:val="0"/>
        <w:ind w:left="360"/>
        <w:jc w:val="center"/>
        <w:rPr>
          <w:bCs/>
          <w:iCs/>
        </w:rPr>
      </w:pPr>
    </w:p>
    <w:p w14:paraId="63314ACA" w14:textId="77777777" w:rsidR="00E27C53" w:rsidRPr="00AE1407" w:rsidRDefault="00E27C53" w:rsidP="00E27C53">
      <w:pPr>
        <w:tabs>
          <w:tab w:val="left" w:pos="6028"/>
        </w:tabs>
        <w:autoSpaceDE w:val="0"/>
        <w:ind w:left="360"/>
        <w:jc w:val="center"/>
        <w:rPr>
          <w:bCs/>
          <w:iCs/>
        </w:rPr>
      </w:pPr>
    </w:p>
    <w:p w14:paraId="750F16F3" w14:textId="77777777" w:rsidR="00E27C53" w:rsidRPr="00AE1407" w:rsidRDefault="00E27C53" w:rsidP="00E27C53">
      <w:pPr>
        <w:tabs>
          <w:tab w:val="left" w:pos="6028"/>
        </w:tabs>
        <w:autoSpaceDE w:val="0"/>
        <w:ind w:left="360"/>
        <w:jc w:val="center"/>
        <w:rPr>
          <w:bCs/>
          <w:iCs/>
        </w:rPr>
      </w:pPr>
    </w:p>
    <w:p w14:paraId="5EF053DF" w14:textId="77777777" w:rsidR="00E27C53" w:rsidRDefault="00E27C53" w:rsidP="00E27C53">
      <w:pPr>
        <w:rPr>
          <w:lang w:val="sr-Cyrl-CS"/>
        </w:rPr>
      </w:pPr>
      <w:r w:rsidRPr="00AE1407">
        <w:rPr>
          <w:noProof/>
        </w:rPr>
        <w:t xml:space="preserve">Понуђач </w:t>
      </w:r>
      <w:r w:rsidRPr="00AE1407">
        <w:t>.....................................................................................</w:t>
      </w:r>
      <w:r>
        <w:rPr>
          <w:lang w:val="sr-Cyrl-CS"/>
        </w:rPr>
        <w:t>..................................................</w:t>
      </w:r>
      <w:r w:rsidRPr="00AE1407">
        <w:t xml:space="preserve"> </w:t>
      </w:r>
    </w:p>
    <w:p w14:paraId="44CE8BEC" w14:textId="77777777" w:rsidR="00E27C53" w:rsidRDefault="00E27C53" w:rsidP="00E27C53">
      <w:pPr>
        <w:jc w:val="center"/>
        <w:rPr>
          <w:i/>
          <w:lang w:val="sr-Cyrl-CS"/>
        </w:rPr>
      </w:pPr>
      <w:r w:rsidRPr="00AE1407">
        <w:rPr>
          <w:i/>
          <w:iCs/>
        </w:rPr>
        <w:t>[</w:t>
      </w:r>
      <w:r w:rsidRPr="00AE1407">
        <w:rPr>
          <w:i/>
        </w:rPr>
        <w:t>навести назив понуђача</w:t>
      </w:r>
      <w:r w:rsidRPr="00AE1407">
        <w:rPr>
          <w:i/>
          <w:iCs/>
        </w:rPr>
        <w:t>]</w:t>
      </w:r>
    </w:p>
    <w:p w14:paraId="42DAA484" w14:textId="77777777" w:rsidR="00E27C53" w:rsidRDefault="00E27C53" w:rsidP="00E27C53">
      <w:pPr>
        <w:ind w:firstLine="720"/>
        <w:jc w:val="both"/>
        <w:rPr>
          <w:lang w:val="sr-Cyrl-CS"/>
        </w:rPr>
      </w:pPr>
    </w:p>
    <w:p w14:paraId="58E6363E" w14:textId="77777777" w:rsidR="00E27C53" w:rsidRDefault="00E27C53" w:rsidP="00E27C53">
      <w:pPr>
        <w:jc w:val="both"/>
        <w:rPr>
          <w:lang w:val="sr-Cyrl-CS"/>
        </w:rPr>
      </w:pPr>
    </w:p>
    <w:p w14:paraId="12BBBDA5" w14:textId="77777777" w:rsidR="00E27C53" w:rsidRDefault="00E27C53" w:rsidP="00E27C53">
      <w:pPr>
        <w:jc w:val="both"/>
        <w:rPr>
          <w:lang w:val="sr-Cyrl-CS"/>
        </w:rPr>
      </w:pPr>
      <w:r w:rsidRPr="00AE1407">
        <w:t xml:space="preserve">у поступку јавне набавке </w:t>
      </w:r>
    </w:p>
    <w:p w14:paraId="4767239B" w14:textId="77777777" w:rsidR="00E27C53" w:rsidRDefault="00E27C53" w:rsidP="00E27C53">
      <w:pPr>
        <w:jc w:val="both"/>
        <w:rPr>
          <w:lang w:val="sr-Cyrl-CS"/>
        </w:rPr>
      </w:pPr>
    </w:p>
    <w:p w14:paraId="5ACDC1C8" w14:textId="77777777" w:rsidR="00E27C53" w:rsidRDefault="00E27C53" w:rsidP="00E27C53">
      <w:pPr>
        <w:jc w:val="center"/>
        <w:rPr>
          <w:i/>
          <w:lang w:val="sr-Cyrl-CS"/>
        </w:rPr>
      </w:pPr>
      <w:r w:rsidRPr="00AE1407">
        <w:t>....................................................................................................</w:t>
      </w:r>
      <w:r>
        <w:rPr>
          <w:lang w:val="sr-Cyrl-CS"/>
        </w:rPr>
        <w:t>............................................</w:t>
      </w:r>
      <w:r w:rsidRPr="00AE1407">
        <w:t xml:space="preserve">. </w:t>
      </w:r>
      <w:r w:rsidRPr="00AE1407">
        <w:rPr>
          <w:i/>
          <w:iCs/>
        </w:rPr>
        <w:t>[</w:t>
      </w:r>
      <w:r w:rsidRPr="00AE1407">
        <w:rPr>
          <w:i/>
        </w:rPr>
        <w:t>навести</w:t>
      </w:r>
      <w:r w:rsidRPr="00877774">
        <w:rPr>
          <w:i/>
          <w:iCs/>
        </w:rPr>
        <w:t xml:space="preserve"> </w:t>
      </w:r>
      <w:r w:rsidRPr="00AE1407">
        <w:rPr>
          <w:i/>
          <w:iCs/>
        </w:rPr>
        <w:t>редни број</w:t>
      </w:r>
      <w:r>
        <w:rPr>
          <w:i/>
          <w:iCs/>
          <w:lang w:val="sr-Cyrl-CS"/>
        </w:rPr>
        <w:t xml:space="preserve"> и</w:t>
      </w:r>
      <w:r w:rsidRPr="00AE1407">
        <w:rPr>
          <w:i/>
        </w:rPr>
        <w:t xml:space="preserve"> предмет јавне набавке</w:t>
      </w:r>
      <w:r w:rsidRPr="00AE1407">
        <w:rPr>
          <w:i/>
          <w:iCs/>
        </w:rPr>
        <w:t>]</w:t>
      </w:r>
    </w:p>
    <w:p w14:paraId="228FF2A5" w14:textId="77777777" w:rsidR="00E27C53" w:rsidRDefault="00E27C53" w:rsidP="00E27C53">
      <w:pPr>
        <w:jc w:val="both"/>
        <w:rPr>
          <w:i/>
          <w:lang w:val="sr-Cyrl-CS"/>
        </w:rPr>
      </w:pPr>
    </w:p>
    <w:p w14:paraId="075C6761" w14:textId="77777777" w:rsidR="00E27C53" w:rsidRDefault="00E27C53" w:rsidP="00E27C53">
      <w:pPr>
        <w:jc w:val="both"/>
        <w:rPr>
          <w:lang w:val="sr-Cyrl-CS"/>
        </w:rPr>
      </w:pPr>
      <w:r w:rsidRPr="00214629">
        <w:t>партија ........</w:t>
      </w:r>
      <w:r w:rsidRPr="00214629">
        <w:rPr>
          <w:i/>
          <w:iCs/>
        </w:rPr>
        <w:t xml:space="preserve"> [навести р.бр. партије]</w:t>
      </w:r>
      <w:r w:rsidRPr="00AE1407">
        <w:t xml:space="preserve"> </w:t>
      </w:r>
    </w:p>
    <w:p w14:paraId="7EF6B9FE" w14:textId="77777777" w:rsidR="00E27C53" w:rsidRDefault="00E27C53" w:rsidP="00E27C53">
      <w:pPr>
        <w:tabs>
          <w:tab w:val="left" w:pos="6028"/>
        </w:tabs>
        <w:autoSpaceDE w:val="0"/>
        <w:jc w:val="both"/>
        <w:rPr>
          <w:bCs/>
          <w:iCs/>
          <w:lang w:val="sr-Cyrl-CS"/>
        </w:rPr>
      </w:pPr>
    </w:p>
    <w:p w14:paraId="5A4A4998" w14:textId="77777777" w:rsidR="00E27C53" w:rsidRPr="007645CC" w:rsidRDefault="00E27C53" w:rsidP="00E27C53">
      <w:pPr>
        <w:tabs>
          <w:tab w:val="left" w:pos="6028"/>
        </w:tabs>
        <w:autoSpaceDE w:val="0"/>
        <w:jc w:val="both"/>
        <w:rPr>
          <w:bCs/>
          <w:iCs/>
        </w:rPr>
      </w:pPr>
      <w:r w:rsidRPr="00AE1407">
        <w:rPr>
          <w:bCs/>
          <w:iCs/>
        </w:rPr>
        <w:t xml:space="preserve">изјављује да је поштовао обавезе које произлазе из важећих прописа о заштити на раду, запошљавању и условима рада, заштити животне средине и </w:t>
      </w:r>
      <w:r>
        <w:rPr>
          <w:bCs/>
          <w:iCs/>
        </w:rPr>
        <w:t xml:space="preserve">да </w:t>
      </w:r>
      <w:r w:rsidRPr="004617AA">
        <w:rPr>
          <w:bCs/>
          <w:iCs/>
        </w:rPr>
        <w:t>нема забрану обављања делатности која је на снази у време подношења понуде.</w:t>
      </w:r>
    </w:p>
    <w:p w14:paraId="6EF64407" w14:textId="77777777" w:rsidR="00E27C53" w:rsidRPr="00AE1407" w:rsidRDefault="00E27C53" w:rsidP="00E27C53">
      <w:pPr>
        <w:tabs>
          <w:tab w:val="left" w:pos="6028"/>
        </w:tabs>
        <w:autoSpaceDE w:val="0"/>
        <w:ind w:left="360"/>
        <w:rPr>
          <w:bCs/>
          <w:iCs/>
        </w:rPr>
      </w:pPr>
    </w:p>
    <w:p w14:paraId="789CAB63" w14:textId="77777777" w:rsidR="00E27C53" w:rsidRPr="00AE1407" w:rsidRDefault="00E27C53" w:rsidP="00E27C53">
      <w:pPr>
        <w:tabs>
          <w:tab w:val="left" w:pos="6028"/>
        </w:tabs>
        <w:autoSpaceDE w:val="0"/>
        <w:ind w:left="360"/>
        <w:rPr>
          <w:bCs/>
          <w:iCs/>
        </w:rPr>
      </w:pPr>
    </w:p>
    <w:p w14:paraId="2D67F611" w14:textId="77777777" w:rsidR="00E27C53" w:rsidRPr="00AE1407" w:rsidRDefault="00E27C53" w:rsidP="00E27C53">
      <w:pPr>
        <w:tabs>
          <w:tab w:val="left" w:pos="6028"/>
        </w:tabs>
        <w:autoSpaceDE w:val="0"/>
        <w:ind w:left="360"/>
        <w:rPr>
          <w:bCs/>
          <w:iCs/>
        </w:rPr>
      </w:pPr>
    </w:p>
    <w:p w14:paraId="0857C2D2" w14:textId="77777777" w:rsidR="00E27C53" w:rsidRDefault="00E27C53" w:rsidP="00E27C53">
      <w:pPr>
        <w:tabs>
          <w:tab w:val="left" w:pos="6028"/>
        </w:tabs>
        <w:autoSpaceDE w:val="0"/>
        <w:ind w:left="360"/>
        <w:rPr>
          <w:bCs/>
          <w:iCs/>
        </w:rPr>
      </w:pPr>
    </w:p>
    <w:p w14:paraId="29D9A132" w14:textId="77777777" w:rsidR="00E27C53" w:rsidRDefault="00E27C53" w:rsidP="00E27C53">
      <w:pPr>
        <w:tabs>
          <w:tab w:val="left" w:pos="6028"/>
        </w:tabs>
        <w:autoSpaceDE w:val="0"/>
        <w:ind w:left="360"/>
        <w:rPr>
          <w:bCs/>
          <w:iCs/>
        </w:rPr>
      </w:pPr>
    </w:p>
    <w:p w14:paraId="1D09C9C4" w14:textId="77777777" w:rsidR="00E27C53" w:rsidRDefault="00E27C53" w:rsidP="00E27C53">
      <w:pPr>
        <w:tabs>
          <w:tab w:val="left" w:pos="6028"/>
        </w:tabs>
        <w:autoSpaceDE w:val="0"/>
        <w:ind w:left="360"/>
        <w:rPr>
          <w:bCs/>
          <w:iCs/>
        </w:rPr>
      </w:pPr>
    </w:p>
    <w:p w14:paraId="1B8E2C70" w14:textId="77777777" w:rsidR="00E27C53" w:rsidRPr="00AE1407" w:rsidRDefault="00E27C53" w:rsidP="00E27C53">
      <w:pPr>
        <w:tabs>
          <w:tab w:val="left" w:pos="6028"/>
        </w:tabs>
        <w:autoSpaceDE w:val="0"/>
        <w:ind w:left="360"/>
        <w:rPr>
          <w:bCs/>
          <w:iCs/>
        </w:rPr>
      </w:pPr>
    </w:p>
    <w:p w14:paraId="384B7C0F" w14:textId="77777777" w:rsidR="00E27C53" w:rsidRPr="00576ADF" w:rsidRDefault="00E27C53" w:rsidP="00E27C53">
      <w:pPr>
        <w:tabs>
          <w:tab w:val="left" w:pos="6028"/>
        </w:tabs>
        <w:autoSpaceDE w:val="0"/>
        <w:rPr>
          <w:bCs/>
          <w:iCs/>
          <w:lang w:val="sr-Cyrl-RS"/>
        </w:rPr>
      </w:pPr>
    </w:p>
    <w:p w14:paraId="42E32E34" w14:textId="77777777" w:rsidR="00E27C53" w:rsidRPr="00AE1407" w:rsidRDefault="00E27C53" w:rsidP="00E27C53">
      <w:pPr>
        <w:tabs>
          <w:tab w:val="left" w:pos="6028"/>
        </w:tabs>
        <w:autoSpaceDE w:val="0"/>
        <w:ind w:left="360"/>
        <w:rPr>
          <w:bCs/>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5"/>
        <w:gridCol w:w="3096"/>
      </w:tblGrid>
      <w:tr w:rsidR="00E27C53" w:rsidRPr="00CF619E" w14:paraId="72CAA305" w14:textId="77777777" w:rsidTr="005B3304">
        <w:tc>
          <w:tcPr>
            <w:tcW w:w="3095" w:type="dxa"/>
            <w:tcBorders>
              <w:bottom w:val="single" w:sz="4" w:space="0" w:color="auto"/>
            </w:tcBorders>
          </w:tcPr>
          <w:p w14:paraId="20706A2B" w14:textId="77777777" w:rsidR="00E27C53" w:rsidRPr="00CF619E" w:rsidRDefault="00E27C53" w:rsidP="005B3304">
            <w:pPr>
              <w:rPr>
                <w:bCs/>
                <w:iCs/>
                <w:noProof/>
                <w:lang w:val="sr-Cyrl-CS"/>
              </w:rPr>
            </w:pPr>
          </w:p>
        </w:tc>
        <w:tc>
          <w:tcPr>
            <w:tcW w:w="3095" w:type="dxa"/>
          </w:tcPr>
          <w:p w14:paraId="13A5AEF8" w14:textId="77777777" w:rsidR="00E27C53" w:rsidRPr="00CF619E" w:rsidRDefault="00E27C53" w:rsidP="005B3304">
            <w:pPr>
              <w:rPr>
                <w:bCs/>
                <w:iCs/>
                <w:noProof/>
                <w:lang w:val="sr-Cyrl-CS"/>
              </w:rPr>
            </w:pPr>
          </w:p>
        </w:tc>
        <w:tc>
          <w:tcPr>
            <w:tcW w:w="3096" w:type="dxa"/>
            <w:tcBorders>
              <w:bottom w:val="single" w:sz="4" w:space="0" w:color="auto"/>
            </w:tcBorders>
          </w:tcPr>
          <w:p w14:paraId="56360E2C" w14:textId="77777777" w:rsidR="00E27C53" w:rsidRPr="00CF619E" w:rsidRDefault="00E27C53" w:rsidP="005B3304">
            <w:pPr>
              <w:rPr>
                <w:bCs/>
                <w:iCs/>
                <w:noProof/>
                <w:lang w:val="sr-Cyrl-CS"/>
              </w:rPr>
            </w:pPr>
          </w:p>
        </w:tc>
      </w:tr>
      <w:tr w:rsidR="00E27C53" w:rsidRPr="00CF619E" w14:paraId="548AE3CB" w14:textId="77777777" w:rsidTr="005B3304">
        <w:tc>
          <w:tcPr>
            <w:tcW w:w="3095" w:type="dxa"/>
            <w:tcBorders>
              <w:top w:val="single" w:sz="4" w:space="0" w:color="auto"/>
            </w:tcBorders>
          </w:tcPr>
          <w:p w14:paraId="62DCEC61" w14:textId="77777777" w:rsidR="00E27C53" w:rsidRPr="00CF619E" w:rsidRDefault="00E27C53" w:rsidP="005B3304">
            <w:pPr>
              <w:jc w:val="center"/>
              <w:rPr>
                <w:bCs/>
                <w:iCs/>
                <w:noProof/>
                <w:lang w:val="sr-Cyrl-CS"/>
              </w:rPr>
            </w:pPr>
            <w:r w:rsidRPr="00CF619E">
              <w:rPr>
                <w:bCs/>
                <w:iCs/>
                <w:noProof/>
                <w:lang w:val="hr-HR"/>
              </w:rPr>
              <w:t>ДАТУМ</w:t>
            </w:r>
          </w:p>
        </w:tc>
        <w:tc>
          <w:tcPr>
            <w:tcW w:w="3095" w:type="dxa"/>
          </w:tcPr>
          <w:p w14:paraId="50651EED" w14:textId="77777777" w:rsidR="00E27C53" w:rsidRPr="00CF619E" w:rsidRDefault="00E27C53" w:rsidP="005B3304">
            <w:pPr>
              <w:jc w:val="center"/>
              <w:rPr>
                <w:bCs/>
                <w:iCs/>
                <w:noProof/>
                <w:lang w:val="sr-Cyrl-CS"/>
              </w:rPr>
            </w:pPr>
            <w:r w:rsidRPr="00CF619E">
              <w:rPr>
                <w:bCs/>
                <w:iCs/>
                <w:noProof/>
                <w:lang w:val="hr-HR"/>
              </w:rPr>
              <w:t>М.П.</w:t>
            </w:r>
          </w:p>
        </w:tc>
        <w:tc>
          <w:tcPr>
            <w:tcW w:w="3096" w:type="dxa"/>
            <w:tcBorders>
              <w:top w:val="single" w:sz="4" w:space="0" w:color="auto"/>
            </w:tcBorders>
          </w:tcPr>
          <w:p w14:paraId="52605432" w14:textId="77777777" w:rsidR="00E27C53" w:rsidRPr="00CF619E" w:rsidRDefault="00E27C53" w:rsidP="005B3304">
            <w:pPr>
              <w:jc w:val="center"/>
              <w:rPr>
                <w:bCs/>
                <w:iCs/>
                <w:noProof/>
                <w:lang w:val="sr-Cyrl-CS"/>
              </w:rPr>
            </w:pPr>
            <w:r w:rsidRPr="00CF619E">
              <w:rPr>
                <w:bCs/>
                <w:iCs/>
                <w:noProof/>
                <w:lang w:val="sr-Cyrl-CS"/>
              </w:rPr>
              <w:t>ПОНУЂАЧ</w:t>
            </w:r>
          </w:p>
        </w:tc>
      </w:tr>
      <w:tr w:rsidR="00E27C53" w:rsidRPr="00CF619E" w14:paraId="3CF9F617" w14:textId="77777777" w:rsidTr="005B3304">
        <w:tc>
          <w:tcPr>
            <w:tcW w:w="3095" w:type="dxa"/>
          </w:tcPr>
          <w:p w14:paraId="6F51D695" w14:textId="77777777" w:rsidR="00E27C53" w:rsidRPr="00CF619E" w:rsidRDefault="00E27C53" w:rsidP="005B3304">
            <w:pPr>
              <w:rPr>
                <w:bCs/>
                <w:iCs/>
                <w:noProof/>
                <w:lang w:val="hr-HR"/>
              </w:rPr>
            </w:pPr>
          </w:p>
        </w:tc>
        <w:tc>
          <w:tcPr>
            <w:tcW w:w="3095" w:type="dxa"/>
          </w:tcPr>
          <w:p w14:paraId="31A20B4A" w14:textId="77777777" w:rsidR="00E27C53" w:rsidRPr="00CF619E" w:rsidRDefault="00E27C53" w:rsidP="005B3304">
            <w:pPr>
              <w:rPr>
                <w:bCs/>
                <w:iCs/>
                <w:noProof/>
                <w:lang w:val="hr-HR"/>
              </w:rPr>
            </w:pPr>
          </w:p>
        </w:tc>
        <w:tc>
          <w:tcPr>
            <w:tcW w:w="3096" w:type="dxa"/>
            <w:tcBorders>
              <w:bottom w:val="single" w:sz="4" w:space="0" w:color="auto"/>
            </w:tcBorders>
          </w:tcPr>
          <w:p w14:paraId="3097E4C9" w14:textId="77777777" w:rsidR="00E27C53" w:rsidRPr="00CF619E" w:rsidRDefault="00E27C53" w:rsidP="005B3304">
            <w:pPr>
              <w:rPr>
                <w:bCs/>
                <w:iCs/>
                <w:noProof/>
                <w:lang w:val="sr-Cyrl-CS"/>
              </w:rPr>
            </w:pPr>
          </w:p>
          <w:p w14:paraId="4E30B0C3" w14:textId="77777777" w:rsidR="00E27C53" w:rsidRPr="00CF619E" w:rsidRDefault="00E27C53" w:rsidP="005B3304">
            <w:pPr>
              <w:rPr>
                <w:bCs/>
                <w:iCs/>
                <w:noProof/>
                <w:lang w:val="sr-Cyrl-CS"/>
              </w:rPr>
            </w:pPr>
          </w:p>
        </w:tc>
      </w:tr>
      <w:tr w:rsidR="00E27C53" w:rsidRPr="00CF619E" w14:paraId="22B72AC3" w14:textId="77777777" w:rsidTr="005B3304">
        <w:tc>
          <w:tcPr>
            <w:tcW w:w="3095" w:type="dxa"/>
          </w:tcPr>
          <w:p w14:paraId="5C62B49C" w14:textId="77777777" w:rsidR="00E27C53" w:rsidRPr="00CF619E" w:rsidRDefault="00E27C53" w:rsidP="005B3304">
            <w:pPr>
              <w:rPr>
                <w:bCs/>
                <w:iCs/>
                <w:noProof/>
                <w:lang w:val="hr-HR"/>
              </w:rPr>
            </w:pPr>
          </w:p>
        </w:tc>
        <w:tc>
          <w:tcPr>
            <w:tcW w:w="3095" w:type="dxa"/>
          </w:tcPr>
          <w:p w14:paraId="51B79FDC" w14:textId="77777777" w:rsidR="00E27C53" w:rsidRPr="00CF619E" w:rsidRDefault="00E27C53" w:rsidP="005B3304">
            <w:pPr>
              <w:rPr>
                <w:bCs/>
                <w:iCs/>
                <w:noProof/>
                <w:lang w:val="hr-HR"/>
              </w:rPr>
            </w:pPr>
          </w:p>
        </w:tc>
        <w:tc>
          <w:tcPr>
            <w:tcW w:w="3096" w:type="dxa"/>
            <w:tcBorders>
              <w:top w:val="single" w:sz="4" w:space="0" w:color="auto"/>
            </w:tcBorders>
          </w:tcPr>
          <w:p w14:paraId="0C7C96F0" w14:textId="77777777" w:rsidR="00E27C53" w:rsidRPr="00CF619E" w:rsidRDefault="00E27C53" w:rsidP="005B3304">
            <w:pPr>
              <w:jc w:val="center"/>
              <w:rPr>
                <w:bCs/>
                <w:iCs/>
                <w:noProof/>
                <w:lang w:val="sr-Cyrl-CS"/>
              </w:rPr>
            </w:pPr>
            <w:r w:rsidRPr="00CF619E">
              <w:rPr>
                <w:bCs/>
                <w:iCs/>
                <w:noProof/>
              </w:rPr>
              <w:t>ПОТПИС</w:t>
            </w:r>
          </w:p>
        </w:tc>
      </w:tr>
    </w:tbl>
    <w:p w14:paraId="67F04FCE" w14:textId="77777777" w:rsidR="00E27C53" w:rsidRDefault="00E27C53" w:rsidP="00E27C53">
      <w:pPr>
        <w:jc w:val="both"/>
        <w:rPr>
          <w:noProof/>
          <w:lang w:val="sr-Cyrl-RS"/>
        </w:rPr>
      </w:pPr>
    </w:p>
    <w:p w14:paraId="0932914B" w14:textId="77777777" w:rsidR="00E27C53" w:rsidRDefault="00E27C53" w:rsidP="00E27C53">
      <w:pPr>
        <w:jc w:val="both"/>
        <w:rPr>
          <w:noProof/>
          <w:lang w:val="sr-Cyrl-RS"/>
        </w:rPr>
      </w:pPr>
      <w:r>
        <w:rPr>
          <w:noProof/>
          <w:lang w:val="sr-Cyrl-RS"/>
        </w:rPr>
        <w:t xml:space="preserve">НАПОМЕНА: </w:t>
      </w:r>
    </w:p>
    <w:p w14:paraId="73FC9C98" w14:textId="77777777" w:rsidR="00E27C53" w:rsidRPr="00AE1407" w:rsidRDefault="00E27C53" w:rsidP="00E27C53">
      <w:pPr>
        <w:ind w:firstLine="360"/>
        <w:jc w:val="both"/>
        <w:rPr>
          <w:bCs/>
          <w:iCs/>
        </w:rPr>
      </w:pPr>
      <w:r w:rsidRPr="00E8644E">
        <w:rPr>
          <w:i/>
          <w:noProof/>
          <w:lang w:val="sr-Cyrl-RS"/>
        </w:rPr>
        <w:t xml:space="preserve">Уколико је поднета </w:t>
      </w:r>
      <w:r>
        <w:rPr>
          <w:i/>
          <w:noProof/>
          <w:lang w:val="sr-Cyrl-RS"/>
        </w:rPr>
        <w:t xml:space="preserve">заједничка </w:t>
      </w:r>
      <w:r w:rsidRPr="00E8644E">
        <w:rPr>
          <w:i/>
          <w:noProof/>
          <w:lang w:val="sr-Cyrl-RS"/>
        </w:rPr>
        <w:t>понуда, поред носиоца посла, обавезу попуњавања овог обрасца</w:t>
      </w:r>
      <w:r>
        <w:rPr>
          <w:i/>
          <w:noProof/>
          <w:lang w:val="sr-Cyrl-RS"/>
        </w:rPr>
        <w:t xml:space="preserve"> има</w:t>
      </w:r>
      <w:r w:rsidRPr="00E8644E">
        <w:rPr>
          <w:i/>
          <w:noProof/>
          <w:lang w:val="sr-Cyrl-RS"/>
        </w:rPr>
        <w:t xml:space="preserve"> и сваки понуђач из</w:t>
      </w:r>
      <w:r>
        <w:rPr>
          <w:i/>
          <w:noProof/>
          <w:lang w:val="sr-Cyrl-RS"/>
        </w:rPr>
        <w:t xml:space="preserve"> групе понуђача.</w:t>
      </w:r>
    </w:p>
    <w:p w14:paraId="3D1075D2" w14:textId="77777777" w:rsidR="00E27C53" w:rsidRDefault="00E27C53" w:rsidP="00E27C53">
      <w:pPr>
        <w:rPr>
          <w:b/>
          <w:bCs/>
          <w:sz w:val="28"/>
          <w:szCs w:val="28"/>
          <w:highlight w:val="lightGray"/>
          <w:lang w:val="hr-HR"/>
        </w:rPr>
      </w:pPr>
      <w:bookmarkStart w:id="95" w:name="_Toc375826012"/>
      <w:bookmarkStart w:id="96" w:name="_Toc389030819"/>
      <w:bookmarkStart w:id="97" w:name="_Toc448222243"/>
      <w:r>
        <w:rPr>
          <w:sz w:val="28"/>
          <w:szCs w:val="28"/>
          <w:highlight w:val="lightGray"/>
        </w:rPr>
        <w:br w:type="page"/>
      </w:r>
    </w:p>
    <w:p w14:paraId="3B84C3D8" w14:textId="77777777" w:rsidR="00E27C53" w:rsidRPr="00214629" w:rsidRDefault="00E27C53" w:rsidP="002576AA">
      <w:pPr>
        <w:pStyle w:val="Heading1"/>
        <w:numPr>
          <w:ilvl w:val="0"/>
          <w:numId w:val="15"/>
        </w:numPr>
        <w:jc w:val="center"/>
      </w:pPr>
      <w:bookmarkStart w:id="98" w:name="_Toc477327715"/>
      <w:bookmarkStart w:id="99" w:name="_Toc477327998"/>
      <w:bookmarkStart w:id="100" w:name="_Toc477328727"/>
      <w:bookmarkStart w:id="101" w:name="_Toc477329198"/>
      <w:bookmarkStart w:id="102" w:name="_Toc34998627"/>
      <w:r w:rsidRPr="00214629">
        <w:lastRenderedPageBreak/>
        <w:t>ОБРАЗАЦ СТРУКТУРЕ ПОНУЂЕНЕ ЦЕНЕ</w:t>
      </w:r>
      <w:bookmarkEnd w:id="95"/>
      <w:bookmarkEnd w:id="96"/>
      <w:bookmarkEnd w:id="97"/>
      <w:bookmarkEnd w:id="98"/>
      <w:bookmarkEnd w:id="99"/>
      <w:bookmarkEnd w:id="100"/>
      <w:bookmarkEnd w:id="101"/>
      <w:bookmarkEnd w:id="102"/>
    </w:p>
    <w:p w14:paraId="6F5A050A" w14:textId="77777777" w:rsidR="00E27C53" w:rsidRPr="00AE1407" w:rsidRDefault="00E27C53" w:rsidP="00E27C53">
      <w:pPr>
        <w:jc w:val="center"/>
        <w:rPr>
          <w:b/>
          <w:noProof/>
        </w:rPr>
      </w:pPr>
      <w:r w:rsidRPr="00214629">
        <w:rPr>
          <w:b/>
          <w:noProof/>
        </w:rPr>
        <w:t xml:space="preserve">(са упутством </w:t>
      </w:r>
      <w:r w:rsidRPr="00214629">
        <w:rPr>
          <w:b/>
          <w:noProof/>
          <w:lang w:val="sr-Cyrl-CS"/>
        </w:rPr>
        <w:t>како да се понуди</w:t>
      </w:r>
      <w:r w:rsidRPr="00214629">
        <w:rPr>
          <w:b/>
          <w:noProof/>
        </w:rPr>
        <w:t>)</w:t>
      </w:r>
    </w:p>
    <w:p w14:paraId="6B804D16" w14:textId="77777777" w:rsidR="00E27C53" w:rsidRPr="00AE1407" w:rsidRDefault="00E27C53" w:rsidP="00E27C53">
      <w:pPr>
        <w:rPr>
          <w:b/>
          <w:noProof/>
        </w:rPr>
      </w:pPr>
    </w:p>
    <w:p w14:paraId="341A39F5" w14:textId="77777777" w:rsidR="00E27C53" w:rsidRPr="00AE1407" w:rsidRDefault="00E27C53" w:rsidP="00E27C53">
      <w:pPr>
        <w:jc w:val="center"/>
        <w:rPr>
          <w:b/>
          <w:noProof/>
        </w:rPr>
      </w:pPr>
    </w:p>
    <w:p w14:paraId="6D2E344F" w14:textId="77777777" w:rsidR="00E27C53" w:rsidRPr="00C35CDB" w:rsidRDefault="00E27C53" w:rsidP="00E27C53">
      <w:pPr>
        <w:rPr>
          <w:b/>
          <w:noProof/>
        </w:rPr>
      </w:pPr>
    </w:p>
    <w:tbl>
      <w:tblPr>
        <w:tblStyle w:val="TableGrid"/>
        <w:tblW w:w="9215" w:type="dxa"/>
        <w:jc w:val="center"/>
        <w:tblLayout w:type="fixed"/>
        <w:tblLook w:val="04A0" w:firstRow="1" w:lastRow="0" w:firstColumn="1" w:lastColumn="0" w:noHBand="0" w:noVBand="1"/>
      </w:tblPr>
      <w:tblGrid>
        <w:gridCol w:w="514"/>
        <w:gridCol w:w="2176"/>
        <w:gridCol w:w="2175"/>
        <w:gridCol w:w="2175"/>
        <w:gridCol w:w="2175"/>
      </w:tblGrid>
      <w:tr w:rsidR="00E27C53" w:rsidRPr="00284225" w14:paraId="5657B632" w14:textId="77777777" w:rsidTr="005B3304">
        <w:trPr>
          <w:jc w:val="center"/>
        </w:trPr>
        <w:tc>
          <w:tcPr>
            <w:tcW w:w="567" w:type="dxa"/>
            <w:vAlign w:val="center"/>
          </w:tcPr>
          <w:p w14:paraId="20999F68" w14:textId="77777777" w:rsidR="00E27C53" w:rsidRPr="00284225" w:rsidRDefault="00E27C53" w:rsidP="005B3304">
            <w:pPr>
              <w:jc w:val="center"/>
              <w:rPr>
                <w:b/>
                <w:noProof/>
                <w:sz w:val="22"/>
                <w:szCs w:val="22"/>
              </w:rPr>
            </w:pPr>
            <w:r w:rsidRPr="00284225">
              <w:rPr>
                <w:b/>
                <w:noProof/>
                <w:sz w:val="22"/>
                <w:szCs w:val="22"/>
              </w:rPr>
              <w:t>РБ</w:t>
            </w:r>
          </w:p>
        </w:tc>
        <w:tc>
          <w:tcPr>
            <w:tcW w:w="2552" w:type="dxa"/>
            <w:vAlign w:val="center"/>
          </w:tcPr>
          <w:p w14:paraId="4085110D" w14:textId="77777777" w:rsidR="00E27C53" w:rsidRPr="00284225" w:rsidRDefault="00E27C53" w:rsidP="005B3304">
            <w:pPr>
              <w:jc w:val="center"/>
              <w:rPr>
                <w:b/>
                <w:noProof/>
                <w:sz w:val="22"/>
                <w:szCs w:val="22"/>
              </w:rPr>
            </w:pPr>
            <w:r w:rsidRPr="00284225">
              <w:rPr>
                <w:b/>
                <w:noProof/>
                <w:sz w:val="22"/>
                <w:szCs w:val="22"/>
              </w:rPr>
              <w:t>Јединична цена без ПДВ-а</w:t>
            </w:r>
          </w:p>
        </w:tc>
        <w:tc>
          <w:tcPr>
            <w:tcW w:w="2552" w:type="dxa"/>
            <w:vAlign w:val="center"/>
          </w:tcPr>
          <w:p w14:paraId="4BEC095F" w14:textId="77777777" w:rsidR="00E27C53" w:rsidRPr="00284225" w:rsidRDefault="00E27C53" w:rsidP="005B3304">
            <w:pPr>
              <w:jc w:val="center"/>
              <w:rPr>
                <w:b/>
                <w:noProof/>
                <w:sz w:val="22"/>
                <w:szCs w:val="22"/>
              </w:rPr>
            </w:pPr>
            <w:r w:rsidRPr="00284225">
              <w:rPr>
                <w:b/>
                <w:noProof/>
                <w:sz w:val="22"/>
                <w:szCs w:val="22"/>
              </w:rPr>
              <w:t>Јединична цена са ПДВ-ом</w:t>
            </w:r>
          </w:p>
        </w:tc>
        <w:tc>
          <w:tcPr>
            <w:tcW w:w="2552" w:type="dxa"/>
            <w:vAlign w:val="center"/>
          </w:tcPr>
          <w:p w14:paraId="39305FB3" w14:textId="77777777" w:rsidR="00E27C53" w:rsidRPr="00284225" w:rsidRDefault="00E27C53" w:rsidP="005B3304">
            <w:pPr>
              <w:jc w:val="center"/>
              <w:rPr>
                <w:b/>
                <w:noProof/>
                <w:sz w:val="22"/>
                <w:szCs w:val="22"/>
              </w:rPr>
            </w:pPr>
            <w:r w:rsidRPr="00284225">
              <w:rPr>
                <w:b/>
                <w:noProof/>
                <w:sz w:val="22"/>
                <w:szCs w:val="22"/>
              </w:rPr>
              <w:t>Укупна цена без ПДВ-а</w:t>
            </w:r>
          </w:p>
        </w:tc>
        <w:tc>
          <w:tcPr>
            <w:tcW w:w="2552" w:type="dxa"/>
            <w:vAlign w:val="center"/>
          </w:tcPr>
          <w:p w14:paraId="0FD415DF" w14:textId="77777777" w:rsidR="00E27C53" w:rsidRPr="00284225" w:rsidRDefault="00E27C53" w:rsidP="005B3304">
            <w:pPr>
              <w:jc w:val="center"/>
              <w:rPr>
                <w:b/>
                <w:noProof/>
                <w:sz w:val="22"/>
                <w:szCs w:val="22"/>
              </w:rPr>
            </w:pPr>
            <w:r w:rsidRPr="00284225">
              <w:rPr>
                <w:b/>
                <w:noProof/>
                <w:sz w:val="22"/>
                <w:szCs w:val="22"/>
              </w:rPr>
              <w:t>Укупна цена са ПДВ-ом</w:t>
            </w:r>
          </w:p>
        </w:tc>
      </w:tr>
      <w:tr w:rsidR="00E27C53" w:rsidRPr="00284225" w14:paraId="632A8880" w14:textId="77777777" w:rsidTr="005B3304">
        <w:trPr>
          <w:jc w:val="center"/>
        </w:trPr>
        <w:tc>
          <w:tcPr>
            <w:tcW w:w="567" w:type="dxa"/>
            <w:vAlign w:val="center"/>
          </w:tcPr>
          <w:p w14:paraId="7DF5801D" w14:textId="77777777" w:rsidR="00E27C53" w:rsidRPr="00284225" w:rsidRDefault="00E27C53" w:rsidP="005B3304">
            <w:pPr>
              <w:jc w:val="center"/>
              <w:rPr>
                <w:b/>
                <w:noProof/>
                <w:sz w:val="22"/>
                <w:szCs w:val="22"/>
              </w:rPr>
            </w:pPr>
            <w:r w:rsidRPr="00284225">
              <w:rPr>
                <w:b/>
                <w:noProof/>
                <w:sz w:val="22"/>
                <w:szCs w:val="22"/>
              </w:rPr>
              <w:t>1.</w:t>
            </w:r>
          </w:p>
        </w:tc>
        <w:tc>
          <w:tcPr>
            <w:tcW w:w="2552" w:type="dxa"/>
            <w:vAlign w:val="center"/>
          </w:tcPr>
          <w:p w14:paraId="4E40E493" w14:textId="77777777" w:rsidR="00E27C53" w:rsidRPr="00284225" w:rsidRDefault="00E27C53" w:rsidP="005B3304">
            <w:pPr>
              <w:jc w:val="center"/>
              <w:rPr>
                <w:b/>
                <w:noProof/>
                <w:sz w:val="22"/>
                <w:szCs w:val="22"/>
              </w:rPr>
            </w:pPr>
          </w:p>
        </w:tc>
        <w:tc>
          <w:tcPr>
            <w:tcW w:w="2552" w:type="dxa"/>
            <w:vAlign w:val="center"/>
          </w:tcPr>
          <w:p w14:paraId="2A8DC7FA" w14:textId="77777777" w:rsidR="00E27C53" w:rsidRPr="00284225" w:rsidRDefault="00E27C53" w:rsidP="005B3304">
            <w:pPr>
              <w:jc w:val="center"/>
              <w:rPr>
                <w:b/>
                <w:noProof/>
                <w:sz w:val="22"/>
                <w:szCs w:val="22"/>
              </w:rPr>
            </w:pPr>
          </w:p>
        </w:tc>
        <w:tc>
          <w:tcPr>
            <w:tcW w:w="2552" w:type="dxa"/>
            <w:vAlign w:val="center"/>
          </w:tcPr>
          <w:p w14:paraId="1C3D7CDE" w14:textId="77777777" w:rsidR="00E27C53" w:rsidRPr="00284225" w:rsidRDefault="00E27C53" w:rsidP="005B3304">
            <w:pPr>
              <w:jc w:val="center"/>
              <w:rPr>
                <w:b/>
                <w:noProof/>
                <w:sz w:val="22"/>
                <w:szCs w:val="22"/>
              </w:rPr>
            </w:pPr>
          </w:p>
        </w:tc>
        <w:tc>
          <w:tcPr>
            <w:tcW w:w="2552" w:type="dxa"/>
            <w:vAlign w:val="center"/>
          </w:tcPr>
          <w:p w14:paraId="7DEC0937" w14:textId="77777777" w:rsidR="00E27C53" w:rsidRPr="00284225" w:rsidRDefault="00E27C53" w:rsidP="005B3304">
            <w:pPr>
              <w:jc w:val="center"/>
              <w:rPr>
                <w:b/>
                <w:noProof/>
                <w:sz w:val="22"/>
                <w:szCs w:val="22"/>
              </w:rPr>
            </w:pPr>
          </w:p>
        </w:tc>
      </w:tr>
      <w:tr w:rsidR="00E27C53" w:rsidRPr="00284225" w14:paraId="2967E310" w14:textId="77777777" w:rsidTr="005B3304">
        <w:trPr>
          <w:jc w:val="center"/>
        </w:trPr>
        <w:tc>
          <w:tcPr>
            <w:tcW w:w="567" w:type="dxa"/>
            <w:vAlign w:val="center"/>
          </w:tcPr>
          <w:p w14:paraId="71C38AB6" w14:textId="77777777" w:rsidR="00E27C53" w:rsidRPr="00CF79F4" w:rsidRDefault="00E27C53" w:rsidP="005B3304">
            <w:pPr>
              <w:jc w:val="center"/>
              <w:rPr>
                <w:b/>
                <w:noProof/>
                <w:sz w:val="22"/>
                <w:szCs w:val="22"/>
                <w:lang w:val="sr-Cyrl-RS"/>
              </w:rPr>
            </w:pPr>
            <w:r>
              <w:rPr>
                <w:b/>
                <w:noProof/>
                <w:sz w:val="22"/>
                <w:szCs w:val="22"/>
                <w:lang w:val="sr-Cyrl-RS"/>
              </w:rPr>
              <w:t>2.</w:t>
            </w:r>
          </w:p>
        </w:tc>
        <w:tc>
          <w:tcPr>
            <w:tcW w:w="2552" w:type="dxa"/>
            <w:vAlign w:val="center"/>
          </w:tcPr>
          <w:p w14:paraId="75AD5DC0" w14:textId="77777777" w:rsidR="00E27C53" w:rsidRPr="00284225" w:rsidRDefault="00E27C53" w:rsidP="005B3304">
            <w:pPr>
              <w:jc w:val="center"/>
              <w:rPr>
                <w:b/>
                <w:noProof/>
                <w:sz w:val="22"/>
                <w:szCs w:val="22"/>
              </w:rPr>
            </w:pPr>
          </w:p>
        </w:tc>
        <w:tc>
          <w:tcPr>
            <w:tcW w:w="2552" w:type="dxa"/>
            <w:vAlign w:val="center"/>
          </w:tcPr>
          <w:p w14:paraId="16F295D9" w14:textId="77777777" w:rsidR="00E27C53" w:rsidRPr="00284225" w:rsidRDefault="00E27C53" w:rsidP="005B3304">
            <w:pPr>
              <w:jc w:val="center"/>
              <w:rPr>
                <w:b/>
                <w:noProof/>
                <w:sz w:val="22"/>
                <w:szCs w:val="22"/>
              </w:rPr>
            </w:pPr>
          </w:p>
        </w:tc>
        <w:tc>
          <w:tcPr>
            <w:tcW w:w="2552" w:type="dxa"/>
            <w:vAlign w:val="center"/>
          </w:tcPr>
          <w:p w14:paraId="736B6C7D" w14:textId="77777777" w:rsidR="00E27C53" w:rsidRPr="00284225" w:rsidRDefault="00E27C53" w:rsidP="005B3304">
            <w:pPr>
              <w:jc w:val="center"/>
              <w:rPr>
                <w:b/>
                <w:noProof/>
                <w:sz w:val="22"/>
                <w:szCs w:val="22"/>
              </w:rPr>
            </w:pPr>
          </w:p>
        </w:tc>
        <w:tc>
          <w:tcPr>
            <w:tcW w:w="2552" w:type="dxa"/>
            <w:vAlign w:val="center"/>
          </w:tcPr>
          <w:p w14:paraId="7B2DDC43" w14:textId="77777777" w:rsidR="00E27C53" w:rsidRPr="00284225" w:rsidRDefault="00E27C53" w:rsidP="005B3304">
            <w:pPr>
              <w:jc w:val="center"/>
              <w:rPr>
                <w:b/>
                <w:noProof/>
                <w:sz w:val="22"/>
                <w:szCs w:val="22"/>
              </w:rPr>
            </w:pPr>
          </w:p>
        </w:tc>
      </w:tr>
      <w:tr w:rsidR="00E27C53" w:rsidRPr="00284225" w14:paraId="50D52691" w14:textId="77777777" w:rsidTr="005B3304">
        <w:trPr>
          <w:jc w:val="center"/>
        </w:trPr>
        <w:tc>
          <w:tcPr>
            <w:tcW w:w="567" w:type="dxa"/>
            <w:vAlign w:val="center"/>
          </w:tcPr>
          <w:p w14:paraId="117EA5DF" w14:textId="77777777" w:rsidR="00E27C53" w:rsidRPr="00CF79F4" w:rsidRDefault="00E27C53" w:rsidP="005B3304">
            <w:pPr>
              <w:jc w:val="center"/>
              <w:rPr>
                <w:b/>
                <w:noProof/>
                <w:sz w:val="22"/>
                <w:szCs w:val="22"/>
                <w:lang w:val="sr-Cyrl-RS"/>
              </w:rPr>
            </w:pPr>
            <w:r>
              <w:rPr>
                <w:b/>
                <w:noProof/>
                <w:sz w:val="22"/>
                <w:szCs w:val="22"/>
                <w:lang w:val="sr-Cyrl-RS"/>
              </w:rPr>
              <w:t>3.</w:t>
            </w:r>
          </w:p>
        </w:tc>
        <w:tc>
          <w:tcPr>
            <w:tcW w:w="2552" w:type="dxa"/>
            <w:vAlign w:val="center"/>
          </w:tcPr>
          <w:p w14:paraId="42AE134F" w14:textId="77777777" w:rsidR="00E27C53" w:rsidRPr="00284225" w:rsidRDefault="00E27C53" w:rsidP="005B3304">
            <w:pPr>
              <w:jc w:val="center"/>
              <w:rPr>
                <w:b/>
                <w:noProof/>
                <w:sz w:val="22"/>
                <w:szCs w:val="22"/>
              </w:rPr>
            </w:pPr>
          </w:p>
        </w:tc>
        <w:tc>
          <w:tcPr>
            <w:tcW w:w="2552" w:type="dxa"/>
            <w:vAlign w:val="center"/>
          </w:tcPr>
          <w:p w14:paraId="2B27997D" w14:textId="77777777" w:rsidR="00E27C53" w:rsidRPr="00284225" w:rsidRDefault="00E27C53" w:rsidP="005B3304">
            <w:pPr>
              <w:jc w:val="center"/>
              <w:rPr>
                <w:b/>
                <w:noProof/>
                <w:sz w:val="22"/>
                <w:szCs w:val="22"/>
              </w:rPr>
            </w:pPr>
          </w:p>
        </w:tc>
        <w:tc>
          <w:tcPr>
            <w:tcW w:w="2552" w:type="dxa"/>
            <w:vAlign w:val="center"/>
          </w:tcPr>
          <w:p w14:paraId="29381772" w14:textId="77777777" w:rsidR="00E27C53" w:rsidRPr="00284225" w:rsidRDefault="00E27C53" w:rsidP="005B3304">
            <w:pPr>
              <w:jc w:val="center"/>
              <w:rPr>
                <w:b/>
                <w:noProof/>
                <w:sz w:val="22"/>
                <w:szCs w:val="22"/>
              </w:rPr>
            </w:pPr>
          </w:p>
        </w:tc>
        <w:tc>
          <w:tcPr>
            <w:tcW w:w="2552" w:type="dxa"/>
            <w:vAlign w:val="center"/>
          </w:tcPr>
          <w:p w14:paraId="67E82B61" w14:textId="77777777" w:rsidR="00E27C53" w:rsidRPr="00284225" w:rsidRDefault="00E27C53" w:rsidP="005B3304">
            <w:pPr>
              <w:jc w:val="center"/>
              <w:rPr>
                <w:b/>
                <w:noProof/>
                <w:sz w:val="22"/>
                <w:szCs w:val="22"/>
              </w:rPr>
            </w:pPr>
          </w:p>
        </w:tc>
      </w:tr>
      <w:tr w:rsidR="00E27C53" w:rsidRPr="00284225" w14:paraId="4B2E076B" w14:textId="77777777" w:rsidTr="005B3304">
        <w:trPr>
          <w:jc w:val="center"/>
        </w:trPr>
        <w:tc>
          <w:tcPr>
            <w:tcW w:w="567" w:type="dxa"/>
            <w:vAlign w:val="center"/>
          </w:tcPr>
          <w:p w14:paraId="1C356BF5" w14:textId="77777777" w:rsidR="00E27C53" w:rsidRPr="00CF79F4" w:rsidRDefault="00E27C53" w:rsidP="005B3304">
            <w:pPr>
              <w:jc w:val="center"/>
              <w:rPr>
                <w:b/>
                <w:noProof/>
                <w:sz w:val="22"/>
                <w:szCs w:val="22"/>
                <w:lang w:val="sr-Cyrl-RS"/>
              </w:rPr>
            </w:pPr>
            <w:r>
              <w:rPr>
                <w:b/>
                <w:noProof/>
                <w:sz w:val="22"/>
                <w:szCs w:val="22"/>
                <w:lang w:val="sr-Cyrl-RS"/>
              </w:rPr>
              <w:t>4.</w:t>
            </w:r>
          </w:p>
        </w:tc>
        <w:tc>
          <w:tcPr>
            <w:tcW w:w="2552" w:type="dxa"/>
            <w:vAlign w:val="center"/>
          </w:tcPr>
          <w:p w14:paraId="487B6354" w14:textId="77777777" w:rsidR="00E27C53" w:rsidRPr="00284225" w:rsidRDefault="00E27C53" w:rsidP="005B3304">
            <w:pPr>
              <w:jc w:val="center"/>
              <w:rPr>
                <w:b/>
                <w:noProof/>
                <w:sz w:val="22"/>
                <w:szCs w:val="22"/>
              </w:rPr>
            </w:pPr>
          </w:p>
        </w:tc>
        <w:tc>
          <w:tcPr>
            <w:tcW w:w="2552" w:type="dxa"/>
            <w:vAlign w:val="center"/>
          </w:tcPr>
          <w:p w14:paraId="409E78BD" w14:textId="77777777" w:rsidR="00E27C53" w:rsidRPr="00284225" w:rsidRDefault="00E27C53" w:rsidP="005B3304">
            <w:pPr>
              <w:jc w:val="center"/>
              <w:rPr>
                <w:b/>
                <w:noProof/>
                <w:sz w:val="22"/>
                <w:szCs w:val="22"/>
              </w:rPr>
            </w:pPr>
          </w:p>
        </w:tc>
        <w:tc>
          <w:tcPr>
            <w:tcW w:w="2552" w:type="dxa"/>
            <w:vAlign w:val="center"/>
          </w:tcPr>
          <w:p w14:paraId="1A8AC1BB" w14:textId="77777777" w:rsidR="00E27C53" w:rsidRPr="00284225" w:rsidRDefault="00E27C53" w:rsidP="005B3304">
            <w:pPr>
              <w:jc w:val="center"/>
              <w:rPr>
                <w:b/>
                <w:noProof/>
                <w:sz w:val="22"/>
                <w:szCs w:val="22"/>
              </w:rPr>
            </w:pPr>
          </w:p>
        </w:tc>
        <w:tc>
          <w:tcPr>
            <w:tcW w:w="2552" w:type="dxa"/>
            <w:vAlign w:val="center"/>
          </w:tcPr>
          <w:p w14:paraId="5836D8F5" w14:textId="77777777" w:rsidR="00E27C53" w:rsidRPr="00284225" w:rsidRDefault="00E27C53" w:rsidP="005B3304">
            <w:pPr>
              <w:jc w:val="center"/>
              <w:rPr>
                <w:b/>
                <w:noProof/>
                <w:sz w:val="22"/>
                <w:szCs w:val="22"/>
              </w:rPr>
            </w:pPr>
          </w:p>
        </w:tc>
      </w:tr>
      <w:tr w:rsidR="00E27C53" w:rsidRPr="00284225" w14:paraId="6E786C2A" w14:textId="77777777" w:rsidTr="005B3304">
        <w:trPr>
          <w:jc w:val="center"/>
        </w:trPr>
        <w:tc>
          <w:tcPr>
            <w:tcW w:w="567" w:type="dxa"/>
            <w:vAlign w:val="center"/>
          </w:tcPr>
          <w:p w14:paraId="3FDF7A99" w14:textId="77777777" w:rsidR="00E27C53" w:rsidRPr="00CF79F4" w:rsidRDefault="00E27C53" w:rsidP="005B3304">
            <w:pPr>
              <w:jc w:val="center"/>
              <w:rPr>
                <w:b/>
                <w:noProof/>
                <w:sz w:val="22"/>
                <w:szCs w:val="22"/>
                <w:lang w:val="sr-Cyrl-RS"/>
              </w:rPr>
            </w:pPr>
            <w:r>
              <w:rPr>
                <w:b/>
                <w:noProof/>
                <w:sz w:val="22"/>
                <w:szCs w:val="22"/>
                <w:lang w:val="sr-Cyrl-RS"/>
              </w:rPr>
              <w:t>5.</w:t>
            </w:r>
          </w:p>
        </w:tc>
        <w:tc>
          <w:tcPr>
            <w:tcW w:w="2552" w:type="dxa"/>
            <w:vAlign w:val="center"/>
          </w:tcPr>
          <w:p w14:paraId="7B6F1A8B" w14:textId="77777777" w:rsidR="00E27C53" w:rsidRPr="00284225" w:rsidRDefault="00E27C53" w:rsidP="005B3304">
            <w:pPr>
              <w:jc w:val="center"/>
              <w:rPr>
                <w:b/>
                <w:noProof/>
                <w:sz w:val="22"/>
                <w:szCs w:val="22"/>
              </w:rPr>
            </w:pPr>
          </w:p>
        </w:tc>
        <w:tc>
          <w:tcPr>
            <w:tcW w:w="2552" w:type="dxa"/>
            <w:vAlign w:val="center"/>
          </w:tcPr>
          <w:p w14:paraId="705A33F7" w14:textId="77777777" w:rsidR="00E27C53" w:rsidRPr="00284225" w:rsidRDefault="00E27C53" w:rsidP="005B3304">
            <w:pPr>
              <w:jc w:val="center"/>
              <w:rPr>
                <w:b/>
                <w:noProof/>
                <w:sz w:val="22"/>
                <w:szCs w:val="22"/>
              </w:rPr>
            </w:pPr>
          </w:p>
        </w:tc>
        <w:tc>
          <w:tcPr>
            <w:tcW w:w="2552" w:type="dxa"/>
            <w:vAlign w:val="center"/>
          </w:tcPr>
          <w:p w14:paraId="4F88731B" w14:textId="77777777" w:rsidR="00E27C53" w:rsidRPr="00284225" w:rsidRDefault="00E27C53" w:rsidP="005B3304">
            <w:pPr>
              <w:jc w:val="center"/>
              <w:rPr>
                <w:b/>
                <w:noProof/>
                <w:sz w:val="22"/>
                <w:szCs w:val="22"/>
              </w:rPr>
            </w:pPr>
          </w:p>
        </w:tc>
        <w:tc>
          <w:tcPr>
            <w:tcW w:w="2552" w:type="dxa"/>
            <w:vAlign w:val="center"/>
          </w:tcPr>
          <w:p w14:paraId="40B4ADB2" w14:textId="77777777" w:rsidR="00E27C53" w:rsidRPr="00284225" w:rsidRDefault="00E27C53" w:rsidP="005B3304">
            <w:pPr>
              <w:jc w:val="center"/>
              <w:rPr>
                <w:b/>
                <w:noProof/>
                <w:sz w:val="22"/>
                <w:szCs w:val="22"/>
              </w:rPr>
            </w:pPr>
          </w:p>
        </w:tc>
      </w:tr>
    </w:tbl>
    <w:p w14:paraId="1CDA73AE" w14:textId="77777777" w:rsidR="00E27C53" w:rsidRPr="00284225" w:rsidRDefault="00E27C53" w:rsidP="00E27C53">
      <w:pPr>
        <w:pStyle w:val="Default"/>
        <w:jc w:val="both"/>
        <w:rPr>
          <w:rFonts w:ascii="Times New Roman" w:hAnsi="Times New Roman" w:cs="Times New Roman"/>
          <w:i/>
          <w:iCs/>
          <w:color w:val="FF0000"/>
          <w:sz w:val="22"/>
          <w:szCs w:val="22"/>
        </w:rPr>
      </w:pPr>
    </w:p>
    <w:p w14:paraId="0394ADC3" w14:textId="77777777" w:rsidR="00E27C53" w:rsidRPr="00284225" w:rsidRDefault="00E27C53" w:rsidP="00E27C53">
      <w:pPr>
        <w:pStyle w:val="ListParagraph"/>
        <w:tabs>
          <w:tab w:val="left" w:pos="90"/>
        </w:tabs>
        <w:ind w:left="0"/>
        <w:jc w:val="both"/>
        <w:rPr>
          <w:bCs/>
          <w:iCs/>
          <w:sz w:val="22"/>
          <w:szCs w:val="22"/>
          <w:lang w:val="sr-Cyrl-CS"/>
        </w:rPr>
      </w:pPr>
      <w:r w:rsidRPr="00284225">
        <w:rPr>
          <w:bCs/>
          <w:iCs/>
          <w:sz w:val="22"/>
          <w:szCs w:val="22"/>
        </w:rPr>
        <w:t>Понуђач треба да попун</w:t>
      </w:r>
      <w:r w:rsidRPr="00284225">
        <w:rPr>
          <w:bCs/>
          <w:iCs/>
          <w:sz w:val="22"/>
          <w:szCs w:val="22"/>
          <w:lang w:val="sr-Cyrl-CS"/>
        </w:rPr>
        <w:t>и</w:t>
      </w:r>
      <w:r w:rsidRPr="00284225">
        <w:rPr>
          <w:bCs/>
          <w:iCs/>
          <w:sz w:val="22"/>
          <w:szCs w:val="22"/>
        </w:rPr>
        <w:t xml:space="preserve"> образац структуре цене </w:t>
      </w:r>
      <w:r w:rsidRPr="00284225">
        <w:rPr>
          <w:bCs/>
          <w:iCs/>
          <w:sz w:val="22"/>
          <w:szCs w:val="22"/>
          <w:lang w:val="sr-Cyrl-CS"/>
        </w:rPr>
        <w:t>на следећи начин</w:t>
      </w:r>
      <w:r w:rsidRPr="00284225">
        <w:rPr>
          <w:bCs/>
          <w:iCs/>
          <w:sz w:val="22"/>
          <w:szCs w:val="22"/>
        </w:rPr>
        <w:t>:</w:t>
      </w:r>
    </w:p>
    <w:p w14:paraId="79DAB341" w14:textId="77777777" w:rsidR="00E27C53" w:rsidRPr="00284225" w:rsidRDefault="00E27C53" w:rsidP="002576AA">
      <w:pPr>
        <w:pStyle w:val="ListParagraph"/>
        <w:numPr>
          <w:ilvl w:val="0"/>
          <w:numId w:val="14"/>
        </w:numPr>
        <w:tabs>
          <w:tab w:val="left" w:pos="90"/>
        </w:tabs>
        <w:suppressAutoHyphens/>
        <w:spacing w:line="100" w:lineRule="atLeast"/>
        <w:contextualSpacing w:val="0"/>
        <w:jc w:val="both"/>
        <w:rPr>
          <w:bCs/>
          <w:iCs/>
          <w:sz w:val="22"/>
          <w:szCs w:val="22"/>
          <w:lang w:val="sr-Cyrl-CS"/>
        </w:rPr>
      </w:pPr>
      <w:r w:rsidRPr="00284225">
        <w:rPr>
          <w:bCs/>
          <w:iCs/>
          <w:sz w:val="22"/>
          <w:szCs w:val="22"/>
          <w:lang w:val="sr-Cyrl-CS"/>
        </w:rPr>
        <w:t xml:space="preserve">у колони </w:t>
      </w:r>
      <w:r>
        <w:rPr>
          <w:bCs/>
          <w:iCs/>
          <w:sz w:val="22"/>
          <w:szCs w:val="22"/>
        </w:rPr>
        <w:t>2</w:t>
      </w:r>
      <w:r w:rsidRPr="00284225">
        <w:rPr>
          <w:bCs/>
          <w:iCs/>
          <w:sz w:val="22"/>
          <w:szCs w:val="22"/>
        </w:rPr>
        <w:t xml:space="preserve">. уписати </w:t>
      </w:r>
      <w:r>
        <w:rPr>
          <w:bCs/>
          <w:iCs/>
          <w:sz w:val="22"/>
          <w:szCs w:val="22"/>
        </w:rPr>
        <w:t>јединичну цену</w:t>
      </w:r>
      <w:r w:rsidRPr="00284225">
        <w:rPr>
          <w:bCs/>
          <w:iCs/>
          <w:sz w:val="22"/>
          <w:szCs w:val="22"/>
        </w:rPr>
        <w:t xml:space="preserve"> без ПДВ-а</w:t>
      </w:r>
      <w:r w:rsidRPr="00284225">
        <w:rPr>
          <w:bCs/>
          <w:iCs/>
          <w:sz w:val="22"/>
          <w:szCs w:val="22"/>
          <w:lang w:val="sr-Cyrl-RS"/>
        </w:rPr>
        <w:t>,</w:t>
      </w:r>
      <w:r w:rsidRPr="00284225">
        <w:rPr>
          <w:bCs/>
          <w:iCs/>
          <w:sz w:val="22"/>
          <w:szCs w:val="22"/>
        </w:rPr>
        <w:t xml:space="preserve"> </w:t>
      </w:r>
      <w:r w:rsidRPr="00284225">
        <w:rPr>
          <w:noProof/>
          <w:sz w:val="22"/>
          <w:szCs w:val="22"/>
        </w:rPr>
        <w:t>за сваку ставку из Обрасца понуде</w:t>
      </w:r>
      <w:r w:rsidRPr="00284225">
        <w:rPr>
          <w:bCs/>
          <w:iCs/>
          <w:sz w:val="22"/>
          <w:szCs w:val="22"/>
        </w:rPr>
        <w:t>;</w:t>
      </w:r>
    </w:p>
    <w:p w14:paraId="561BC544" w14:textId="77777777" w:rsidR="00E27C53" w:rsidRPr="00284225" w:rsidRDefault="00E27C53" w:rsidP="002576AA">
      <w:pPr>
        <w:pStyle w:val="ListParagraph"/>
        <w:numPr>
          <w:ilvl w:val="0"/>
          <w:numId w:val="14"/>
        </w:numPr>
        <w:tabs>
          <w:tab w:val="left" w:pos="90"/>
        </w:tabs>
        <w:suppressAutoHyphens/>
        <w:spacing w:line="100" w:lineRule="atLeast"/>
        <w:contextualSpacing w:val="0"/>
        <w:jc w:val="both"/>
        <w:rPr>
          <w:bCs/>
          <w:iCs/>
          <w:sz w:val="22"/>
          <w:szCs w:val="22"/>
          <w:lang w:val="sr-Cyrl-RS"/>
        </w:rPr>
      </w:pPr>
      <w:r w:rsidRPr="00284225">
        <w:rPr>
          <w:bCs/>
          <w:iCs/>
          <w:sz w:val="22"/>
          <w:szCs w:val="22"/>
          <w:lang w:val="sr-Cyrl-CS"/>
        </w:rPr>
        <w:t xml:space="preserve">у колони </w:t>
      </w:r>
      <w:r>
        <w:rPr>
          <w:bCs/>
          <w:iCs/>
          <w:sz w:val="22"/>
          <w:szCs w:val="22"/>
        </w:rPr>
        <w:t>3</w:t>
      </w:r>
      <w:r w:rsidRPr="00284225">
        <w:rPr>
          <w:bCs/>
          <w:iCs/>
          <w:sz w:val="22"/>
          <w:szCs w:val="22"/>
        </w:rPr>
        <w:t xml:space="preserve">. уписати </w:t>
      </w:r>
      <w:r>
        <w:rPr>
          <w:bCs/>
          <w:iCs/>
          <w:sz w:val="22"/>
          <w:szCs w:val="22"/>
        </w:rPr>
        <w:t>јединичну цену са ПДВ-ом</w:t>
      </w:r>
      <w:r w:rsidRPr="00284225">
        <w:rPr>
          <w:bCs/>
          <w:iCs/>
          <w:sz w:val="22"/>
          <w:szCs w:val="22"/>
          <w:lang w:val="sr-Cyrl-RS"/>
        </w:rPr>
        <w:t>,</w:t>
      </w:r>
      <w:r w:rsidRPr="00284225">
        <w:rPr>
          <w:bCs/>
          <w:iCs/>
          <w:sz w:val="22"/>
          <w:szCs w:val="22"/>
        </w:rPr>
        <w:t xml:space="preserve"> </w:t>
      </w:r>
      <w:r w:rsidRPr="00284225">
        <w:rPr>
          <w:noProof/>
          <w:sz w:val="22"/>
          <w:szCs w:val="22"/>
        </w:rPr>
        <w:t>за сваку ставку из Обрасца понуде</w:t>
      </w:r>
      <w:r w:rsidRPr="00284225">
        <w:rPr>
          <w:bCs/>
          <w:iCs/>
          <w:sz w:val="22"/>
          <w:szCs w:val="22"/>
        </w:rPr>
        <w:t>;</w:t>
      </w:r>
    </w:p>
    <w:p w14:paraId="026B96E7" w14:textId="77777777" w:rsidR="00E27C53" w:rsidRPr="00284225" w:rsidRDefault="00E27C53" w:rsidP="002576AA">
      <w:pPr>
        <w:pStyle w:val="ListParagraph"/>
        <w:numPr>
          <w:ilvl w:val="0"/>
          <w:numId w:val="14"/>
        </w:numPr>
        <w:tabs>
          <w:tab w:val="left" w:pos="90"/>
        </w:tabs>
        <w:suppressAutoHyphens/>
        <w:spacing w:line="100" w:lineRule="atLeast"/>
        <w:contextualSpacing w:val="0"/>
        <w:jc w:val="both"/>
        <w:rPr>
          <w:bCs/>
          <w:iCs/>
          <w:sz w:val="22"/>
          <w:szCs w:val="22"/>
          <w:lang w:val="sr-Cyrl-CS"/>
        </w:rPr>
      </w:pPr>
      <w:r>
        <w:rPr>
          <w:bCs/>
          <w:iCs/>
          <w:sz w:val="22"/>
          <w:szCs w:val="22"/>
          <w:lang w:val="sr-Cyrl-RS"/>
        </w:rPr>
        <w:t>у колони 4</w:t>
      </w:r>
      <w:r w:rsidRPr="00284225">
        <w:rPr>
          <w:bCs/>
          <w:iCs/>
          <w:sz w:val="22"/>
          <w:szCs w:val="22"/>
          <w:lang w:val="sr-Cyrl-RS"/>
        </w:rPr>
        <w:t xml:space="preserve">. уписати </w:t>
      </w:r>
      <w:r>
        <w:rPr>
          <w:bCs/>
          <w:iCs/>
          <w:sz w:val="22"/>
          <w:szCs w:val="22"/>
        </w:rPr>
        <w:t>укупну цену</w:t>
      </w:r>
      <w:r w:rsidRPr="00284225">
        <w:rPr>
          <w:bCs/>
          <w:iCs/>
          <w:sz w:val="22"/>
          <w:szCs w:val="22"/>
        </w:rPr>
        <w:t xml:space="preserve"> без ПДВ-а </w:t>
      </w:r>
      <w:r w:rsidRPr="00284225">
        <w:rPr>
          <w:noProof/>
          <w:sz w:val="22"/>
          <w:szCs w:val="22"/>
        </w:rPr>
        <w:t>за сваку ставку из Обрасца понуде</w:t>
      </w:r>
      <w:r>
        <w:rPr>
          <w:noProof/>
          <w:sz w:val="22"/>
          <w:szCs w:val="22"/>
          <w:lang w:val="sr-Cyrl-RS"/>
        </w:rPr>
        <w:t xml:space="preserve"> (јединична цена без ПДВ-а помножено са количином)</w:t>
      </w:r>
    </w:p>
    <w:p w14:paraId="7488BD2F" w14:textId="1CCF49DC" w:rsidR="00E27C53" w:rsidRPr="00284225" w:rsidRDefault="00E27C53" w:rsidP="002576AA">
      <w:pPr>
        <w:pStyle w:val="ListParagraph"/>
        <w:numPr>
          <w:ilvl w:val="0"/>
          <w:numId w:val="14"/>
        </w:numPr>
        <w:tabs>
          <w:tab w:val="left" w:pos="90"/>
        </w:tabs>
        <w:suppressAutoHyphens/>
        <w:spacing w:line="100" w:lineRule="atLeast"/>
        <w:contextualSpacing w:val="0"/>
        <w:jc w:val="both"/>
        <w:rPr>
          <w:bCs/>
          <w:iCs/>
          <w:sz w:val="22"/>
          <w:szCs w:val="22"/>
          <w:lang w:val="sr-Cyrl-CS"/>
        </w:rPr>
      </w:pPr>
      <w:r>
        <w:rPr>
          <w:bCs/>
          <w:iCs/>
          <w:sz w:val="22"/>
          <w:szCs w:val="22"/>
          <w:lang w:val="sr-Cyrl-RS"/>
        </w:rPr>
        <w:t>у колони 5</w:t>
      </w:r>
      <w:r w:rsidRPr="00284225">
        <w:rPr>
          <w:bCs/>
          <w:iCs/>
          <w:sz w:val="22"/>
          <w:szCs w:val="22"/>
          <w:lang w:val="sr-Cyrl-RS"/>
        </w:rPr>
        <w:t xml:space="preserve">. уписати </w:t>
      </w:r>
      <w:r w:rsidRPr="00284225">
        <w:rPr>
          <w:bCs/>
          <w:iCs/>
          <w:sz w:val="22"/>
          <w:szCs w:val="22"/>
        </w:rPr>
        <w:t xml:space="preserve">укупна цена </w:t>
      </w:r>
      <w:r>
        <w:rPr>
          <w:bCs/>
          <w:iCs/>
          <w:sz w:val="22"/>
          <w:szCs w:val="22"/>
          <w:lang w:val="sr-Cyrl-RS"/>
        </w:rPr>
        <w:t>са</w:t>
      </w:r>
      <w:r>
        <w:rPr>
          <w:bCs/>
          <w:iCs/>
          <w:sz w:val="22"/>
          <w:szCs w:val="22"/>
        </w:rPr>
        <w:t xml:space="preserve"> ПДВ-ом</w:t>
      </w:r>
      <w:r w:rsidRPr="00284225">
        <w:rPr>
          <w:bCs/>
          <w:iCs/>
          <w:sz w:val="22"/>
          <w:szCs w:val="22"/>
        </w:rPr>
        <w:t xml:space="preserve"> </w:t>
      </w:r>
      <w:r w:rsidRPr="00284225">
        <w:rPr>
          <w:noProof/>
          <w:sz w:val="22"/>
          <w:szCs w:val="22"/>
        </w:rPr>
        <w:t>за сваку ставку из Обрасца понуде</w:t>
      </w:r>
      <w:r>
        <w:rPr>
          <w:noProof/>
          <w:sz w:val="22"/>
          <w:szCs w:val="22"/>
          <w:lang w:val="sr-Cyrl-RS"/>
        </w:rPr>
        <w:t xml:space="preserve"> (јединична цена </w:t>
      </w:r>
      <w:r w:rsidR="00166DF2">
        <w:rPr>
          <w:noProof/>
          <w:sz w:val="22"/>
          <w:szCs w:val="22"/>
          <w:lang w:val="sr-Cyrl-RS"/>
        </w:rPr>
        <w:t>са</w:t>
      </w:r>
      <w:r>
        <w:rPr>
          <w:noProof/>
          <w:sz w:val="22"/>
          <w:szCs w:val="22"/>
          <w:lang w:val="sr-Cyrl-RS"/>
        </w:rPr>
        <w:t xml:space="preserve"> ПДВ-</w:t>
      </w:r>
      <w:r w:rsidR="00166DF2">
        <w:rPr>
          <w:noProof/>
          <w:sz w:val="22"/>
          <w:szCs w:val="22"/>
          <w:lang w:val="sr-Cyrl-RS"/>
        </w:rPr>
        <w:t>ом</w:t>
      </w:r>
      <w:r>
        <w:rPr>
          <w:noProof/>
          <w:sz w:val="22"/>
          <w:szCs w:val="22"/>
          <w:lang w:val="sr-Cyrl-RS"/>
        </w:rPr>
        <w:t xml:space="preserve"> помножено са количином)</w:t>
      </w:r>
    </w:p>
    <w:p w14:paraId="3CCEA6CB" w14:textId="77777777" w:rsidR="00E27C53" w:rsidRPr="00284225" w:rsidRDefault="00E27C53" w:rsidP="00E27C53">
      <w:pPr>
        <w:pStyle w:val="ListParagraph"/>
        <w:tabs>
          <w:tab w:val="left" w:pos="90"/>
        </w:tabs>
        <w:suppressAutoHyphens/>
        <w:spacing w:line="100" w:lineRule="atLeast"/>
        <w:contextualSpacing w:val="0"/>
        <w:jc w:val="both"/>
        <w:rPr>
          <w:sz w:val="22"/>
          <w:szCs w:val="22"/>
        </w:rPr>
      </w:pPr>
    </w:p>
    <w:p w14:paraId="00A49AA9" w14:textId="77777777" w:rsidR="00E27C53" w:rsidRPr="00284225" w:rsidRDefault="00E27C53" w:rsidP="00E27C53">
      <w:pPr>
        <w:pStyle w:val="Default"/>
        <w:jc w:val="both"/>
        <w:rPr>
          <w:rFonts w:ascii="Times New Roman" w:hAnsi="Times New Roman" w:cs="Times New Roman"/>
          <w:i/>
          <w:iCs/>
          <w:color w:val="FF0000"/>
          <w:sz w:val="22"/>
          <w:szCs w:val="22"/>
          <w:lang w:val="sr-Cyrl-CS"/>
        </w:rPr>
      </w:pPr>
    </w:p>
    <w:p w14:paraId="45CDF9C5" w14:textId="77777777" w:rsidR="00E27C53" w:rsidRDefault="00E27C53" w:rsidP="00E27C53">
      <w:pPr>
        <w:pStyle w:val="Default"/>
        <w:jc w:val="both"/>
        <w:rPr>
          <w:rFonts w:ascii="Times New Roman" w:hAnsi="Times New Roman" w:cs="Times New Roman"/>
          <w:i/>
          <w:iCs/>
          <w:color w:val="FF0000"/>
          <w:sz w:val="22"/>
          <w:szCs w:val="22"/>
          <w:lang w:val="sr-Cyrl-CS"/>
        </w:rPr>
      </w:pPr>
    </w:p>
    <w:p w14:paraId="09F3D323" w14:textId="77777777" w:rsidR="00E27C53" w:rsidRDefault="00E27C53" w:rsidP="00E27C53">
      <w:pPr>
        <w:pStyle w:val="Default"/>
        <w:jc w:val="both"/>
        <w:rPr>
          <w:rFonts w:ascii="Times New Roman" w:hAnsi="Times New Roman" w:cs="Times New Roman"/>
          <w:i/>
          <w:iCs/>
          <w:color w:val="FF0000"/>
          <w:sz w:val="22"/>
          <w:szCs w:val="22"/>
          <w:lang w:val="sr-Cyrl-CS"/>
        </w:rPr>
      </w:pPr>
    </w:p>
    <w:p w14:paraId="69F7991D" w14:textId="77777777" w:rsidR="00E27C53" w:rsidRDefault="00E27C53" w:rsidP="00E27C53">
      <w:pPr>
        <w:pStyle w:val="Default"/>
        <w:jc w:val="both"/>
        <w:rPr>
          <w:rFonts w:ascii="Times New Roman" w:hAnsi="Times New Roman" w:cs="Times New Roman"/>
          <w:i/>
          <w:iCs/>
          <w:color w:val="FF0000"/>
          <w:sz w:val="22"/>
          <w:szCs w:val="22"/>
          <w:lang w:val="sr-Cyrl-CS"/>
        </w:rPr>
      </w:pPr>
    </w:p>
    <w:p w14:paraId="5AB9DE9A" w14:textId="77777777" w:rsidR="00E27C53" w:rsidRDefault="00E27C53" w:rsidP="00E27C53">
      <w:pPr>
        <w:pStyle w:val="Default"/>
        <w:jc w:val="both"/>
        <w:rPr>
          <w:rFonts w:ascii="Times New Roman" w:hAnsi="Times New Roman" w:cs="Times New Roman"/>
          <w:i/>
          <w:iCs/>
          <w:color w:val="FF0000"/>
          <w:sz w:val="22"/>
          <w:szCs w:val="22"/>
          <w:lang w:val="sr-Cyrl-CS"/>
        </w:rPr>
      </w:pPr>
    </w:p>
    <w:p w14:paraId="279D9775" w14:textId="77777777" w:rsidR="00E27C53" w:rsidRDefault="00E27C53" w:rsidP="00E27C53">
      <w:pPr>
        <w:pStyle w:val="Default"/>
        <w:jc w:val="both"/>
        <w:rPr>
          <w:rFonts w:ascii="Times New Roman" w:hAnsi="Times New Roman" w:cs="Times New Roman"/>
          <w:i/>
          <w:iCs/>
          <w:color w:val="FF0000"/>
          <w:sz w:val="22"/>
          <w:szCs w:val="22"/>
          <w:lang w:val="sr-Cyrl-CS"/>
        </w:rPr>
      </w:pPr>
    </w:p>
    <w:p w14:paraId="63C8315A" w14:textId="77777777" w:rsidR="00E27C53" w:rsidRDefault="00E27C53" w:rsidP="00E27C53">
      <w:pPr>
        <w:pStyle w:val="Default"/>
        <w:jc w:val="both"/>
        <w:rPr>
          <w:rFonts w:ascii="Times New Roman" w:hAnsi="Times New Roman" w:cs="Times New Roman"/>
          <w:i/>
          <w:iCs/>
          <w:color w:val="FF0000"/>
          <w:sz w:val="22"/>
          <w:szCs w:val="22"/>
          <w:lang w:val="sr-Cyrl-CS"/>
        </w:rPr>
      </w:pPr>
    </w:p>
    <w:p w14:paraId="121A3F56" w14:textId="77777777" w:rsidR="00E27C53" w:rsidRDefault="00E27C53" w:rsidP="00E27C53">
      <w:pPr>
        <w:pStyle w:val="Default"/>
        <w:jc w:val="both"/>
        <w:rPr>
          <w:rFonts w:ascii="Times New Roman" w:hAnsi="Times New Roman" w:cs="Times New Roman"/>
          <w:i/>
          <w:iCs/>
          <w:color w:val="FF0000"/>
          <w:sz w:val="22"/>
          <w:szCs w:val="22"/>
          <w:lang w:val="sr-Cyrl-CS"/>
        </w:rPr>
      </w:pPr>
    </w:p>
    <w:p w14:paraId="13FC8077" w14:textId="77777777" w:rsidR="00E27C53" w:rsidRDefault="00E27C53" w:rsidP="00E27C53">
      <w:pPr>
        <w:pStyle w:val="Default"/>
        <w:jc w:val="both"/>
        <w:rPr>
          <w:rFonts w:ascii="Times New Roman" w:hAnsi="Times New Roman" w:cs="Times New Roman"/>
          <w:i/>
          <w:iCs/>
          <w:color w:val="FF0000"/>
          <w:sz w:val="22"/>
          <w:szCs w:val="22"/>
          <w:lang w:val="sr-Cyrl-CS"/>
        </w:rPr>
      </w:pPr>
    </w:p>
    <w:p w14:paraId="58D90DE0" w14:textId="77777777" w:rsidR="00E27C53" w:rsidRDefault="00E27C53" w:rsidP="00E27C53">
      <w:pPr>
        <w:pStyle w:val="Default"/>
        <w:jc w:val="both"/>
        <w:rPr>
          <w:rFonts w:ascii="Times New Roman" w:hAnsi="Times New Roman" w:cs="Times New Roman"/>
          <w:i/>
          <w:iCs/>
          <w:color w:val="FF0000"/>
          <w:sz w:val="22"/>
          <w:szCs w:val="22"/>
          <w:lang w:val="sr-Cyrl-CS"/>
        </w:rPr>
      </w:pPr>
    </w:p>
    <w:p w14:paraId="19F63081" w14:textId="77777777" w:rsidR="00E27C53" w:rsidRDefault="00E27C53" w:rsidP="00E27C53">
      <w:pPr>
        <w:pStyle w:val="Default"/>
        <w:jc w:val="both"/>
        <w:rPr>
          <w:rFonts w:ascii="Times New Roman" w:hAnsi="Times New Roman" w:cs="Times New Roman"/>
          <w:i/>
          <w:iCs/>
          <w:color w:val="FF0000"/>
          <w:sz w:val="22"/>
          <w:szCs w:val="22"/>
          <w:lang w:val="sr-Cyrl-CS"/>
        </w:rPr>
      </w:pPr>
    </w:p>
    <w:p w14:paraId="14AF8E72" w14:textId="77777777" w:rsidR="00E27C53" w:rsidRDefault="00E27C53" w:rsidP="00E27C53">
      <w:pPr>
        <w:pStyle w:val="Default"/>
        <w:jc w:val="both"/>
        <w:rPr>
          <w:rFonts w:ascii="Times New Roman" w:hAnsi="Times New Roman" w:cs="Times New Roman"/>
          <w:i/>
          <w:iCs/>
          <w:color w:val="FF0000"/>
          <w:sz w:val="22"/>
          <w:szCs w:val="22"/>
          <w:lang w:val="sr-Cyrl-CS"/>
        </w:rPr>
      </w:pPr>
    </w:p>
    <w:p w14:paraId="2DF86D21" w14:textId="77777777" w:rsidR="00E27C53" w:rsidRDefault="00E27C53" w:rsidP="00E27C53">
      <w:pPr>
        <w:pStyle w:val="Default"/>
        <w:jc w:val="both"/>
        <w:rPr>
          <w:rFonts w:ascii="Times New Roman" w:hAnsi="Times New Roman" w:cs="Times New Roman"/>
          <w:i/>
          <w:iCs/>
          <w:color w:val="FF0000"/>
          <w:sz w:val="22"/>
          <w:szCs w:val="22"/>
          <w:lang w:val="sr-Cyrl-CS"/>
        </w:rPr>
      </w:pPr>
    </w:p>
    <w:p w14:paraId="2E7F49EE" w14:textId="77777777" w:rsidR="00E27C53" w:rsidRDefault="00E27C53" w:rsidP="00E27C53">
      <w:pPr>
        <w:pStyle w:val="Default"/>
        <w:jc w:val="both"/>
        <w:rPr>
          <w:rFonts w:ascii="Times New Roman" w:hAnsi="Times New Roman" w:cs="Times New Roman"/>
          <w:i/>
          <w:iCs/>
          <w:color w:val="FF0000"/>
          <w:sz w:val="22"/>
          <w:szCs w:val="22"/>
          <w:lang w:val="sr-Cyrl-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5"/>
        <w:gridCol w:w="3096"/>
      </w:tblGrid>
      <w:tr w:rsidR="00E27C53" w:rsidRPr="00CF619E" w14:paraId="70D8E64E" w14:textId="77777777" w:rsidTr="005B3304">
        <w:tc>
          <w:tcPr>
            <w:tcW w:w="3095" w:type="dxa"/>
            <w:tcBorders>
              <w:bottom w:val="single" w:sz="4" w:space="0" w:color="auto"/>
            </w:tcBorders>
          </w:tcPr>
          <w:p w14:paraId="6443F91D" w14:textId="77777777" w:rsidR="00E27C53" w:rsidRPr="00CF619E" w:rsidRDefault="00E27C53" w:rsidP="005B3304">
            <w:pPr>
              <w:rPr>
                <w:bCs/>
                <w:iCs/>
                <w:noProof/>
                <w:lang w:val="sr-Cyrl-CS"/>
              </w:rPr>
            </w:pPr>
          </w:p>
        </w:tc>
        <w:tc>
          <w:tcPr>
            <w:tcW w:w="3095" w:type="dxa"/>
          </w:tcPr>
          <w:p w14:paraId="1EB8BC95" w14:textId="77777777" w:rsidR="00E27C53" w:rsidRPr="00CF619E" w:rsidRDefault="00E27C53" w:rsidP="005B3304">
            <w:pPr>
              <w:rPr>
                <w:bCs/>
                <w:iCs/>
                <w:noProof/>
                <w:lang w:val="sr-Cyrl-CS"/>
              </w:rPr>
            </w:pPr>
          </w:p>
        </w:tc>
        <w:tc>
          <w:tcPr>
            <w:tcW w:w="3096" w:type="dxa"/>
            <w:tcBorders>
              <w:bottom w:val="single" w:sz="4" w:space="0" w:color="auto"/>
            </w:tcBorders>
          </w:tcPr>
          <w:p w14:paraId="30275AF3" w14:textId="77777777" w:rsidR="00E27C53" w:rsidRPr="00CF619E" w:rsidRDefault="00E27C53" w:rsidP="005B3304">
            <w:pPr>
              <w:rPr>
                <w:bCs/>
                <w:iCs/>
                <w:noProof/>
                <w:lang w:val="sr-Cyrl-CS"/>
              </w:rPr>
            </w:pPr>
          </w:p>
        </w:tc>
      </w:tr>
      <w:tr w:rsidR="00E27C53" w:rsidRPr="00CF619E" w14:paraId="26F03660" w14:textId="77777777" w:rsidTr="005B3304">
        <w:tc>
          <w:tcPr>
            <w:tcW w:w="3095" w:type="dxa"/>
            <w:tcBorders>
              <w:top w:val="single" w:sz="4" w:space="0" w:color="auto"/>
            </w:tcBorders>
          </w:tcPr>
          <w:p w14:paraId="4C0829DC" w14:textId="77777777" w:rsidR="00E27C53" w:rsidRPr="00CF619E" w:rsidRDefault="00E27C53" w:rsidP="005B3304">
            <w:pPr>
              <w:jc w:val="center"/>
              <w:rPr>
                <w:bCs/>
                <w:iCs/>
                <w:noProof/>
                <w:lang w:val="sr-Cyrl-CS"/>
              </w:rPr>
            </w:pPr>
            <w:r w:rsidRPr="00CF619E">
              <w:rPr>
                <w:bCs/>
                <w:iCs/>
                <w:noProof/>
                <w:lang w:val="hr-HR"/>
              </w:rPr>
              <w:t>ДАТУМ</w:t>
            </w:r>
          </w:p>
        </w:tc>
        <w:tc>
          <w:tcPr>
            <w:tcW w:w="3095" w:type="dxa"/>
          </w:tcPr>
          <w:p w14:paraId="703AA992" w14:textId="77777777" w:rsidR="00E27C53" w:rsidRPr="00CF619E" w:rsidRDefault="00E27C53" w:rsidP="005B3304">
            <w:pPr>
              <w:jc w:val="center"/>
              <w:rPr>
                <w:bCs/>
                <w:iCs/>
                <w:noProof/>
                <w:lang w:val="sr-Cyrl-CS"/>
              </w:rPr>
            </w:pPr>
            <w:r w:rsidRPr="00CF619E">
              <w:rPr>
                <w:bCs/>
                <w:iCs/>
                <w:noProof/>
                <w:lang w:val="hr-HR"/>
              </w:rPr>
              <w:t>М.П.</w:t>
            </w:r>
          </w:p>
        </w:tc>
        <w:tc>
          <w:tcPr>
            <w:tcW w:w="3096" w:type="dxa"/>
            <w:tcBorders>
              <w:top w:val="single" w:sz="4" w:space="0" w:color="auto"/>
            </w:tcBorders>
          </w:tcPr>
          <w:p w14:paraId="15883F47" w14:textId="77777777" w:rsidR="00E27C53" w:rsidRPr="00CF619E" w:rsidRDefault="00E27C53" w:rsidP="005B3304">
            <w:pPr>
              <w:jc w:val="center"/>
              <w:rPr>
                <w:bCs/>
                <w:iCs/>
                <w:noProof/>
                <w:lang w:val="sr-Cyrl-CS"/>
              </w:rPr>
            </w:pPr>
            <w:r w:rsidRPr="00CF619E">
              <w:rPr>
                <w:bCs/>
                <w:iCs/>
                <w:noProof/>
                <w:lang w:val="sr-Cyrl-CS"/>
              </w:rPr>
              <w:t>ПОНУЂАЧ</w:t>
            </w:r>
          </w:p>
        </w:tc>
      </w:tr>
      <w:tr w:rsidR="00E27C53" w:rsidRPr="00CF619E" w14:paraId="3FACFBC0" w14:textId="77777777" w:rsidTr="005B3304">
        <w:tc>
          <w:tcPr>
            <w:tcW w:w="3095" w:type="dxa"/>
          </w:tcPr>
          <w:p w14:paraId="6862C176" w14:textId="77777777" w:rsidR="00E27C53" w:rsidRPr="00CF619E" w:rsidRDefault="00E27C53" w:rsidP="005B3304">
            <w:pPr>
              <w:rPr>
                <w:bCs/>
                <w:iCs/>
                <w:noProof/>
                <w:lang w:val="hr-HR"/>
              </w:rPr>
            </w:pPr>
          </w:p>
        </w:tc>
        <w:tc>
          <w:tcPr>
            <w:tcW w:w="3095" w:type="dxa"/>
          </w:tcPr>
          <w:p w14:paraId="2FA4BBBD" w14:textId="77777777" w:rsidR="00E27C53" w:rsidRPr="00CF619E" w:rsidRDefault="00E27C53" w:rsidP="005B3304">
            <w:pPr>
              <w:rPr>
                <w:bCs/>
                <w:iCs/>
                <w:noProof/>
                <w:lang w:val="hr-HR"/>
              </w:rPr>
            </w:pPr>
          </w:p>
        </w:tc>
        <w:tc>
          <w:tcPr>
            <w:tcW w:w="3096" w:type="dxa"/>
            <w:tcBorders>
              <w:bottom w:val="single" w:sz="4" w:space="0" w:color="auto"/>
            </w:tcBorders>
          </w:tcPr>
          <w:p w14:paraId="5DC2FC67" w14:textId="77777777" w:rsidR="00E27C53" w:rsidRPr="00CF619E" w:rsidRDefault="00E27C53" w:rsidP="005B3304">
            <w:pPr>
              <w:rPr>
                <w:bCs/>
                <w:iCs/>
                <w:noProof/>
                <w:lang w:val="sr-Cyrl-CS"/>
              </w:rPr>
            </w:pPr>
          </w:p>
          <w:p w14:paraId="1C59E4D8" w14:textId="77777777" w:rsidR="00E27C53" w:rsidRPr="00CF619E" w:rsidRDefault="00E27C53" w:rsidP="005B3304">
            <w:pPr>
              <w:rPr>
                <w:bCs/>
                <w:iCs/>
                <w:noProof/>
                <w:lang w:val="sr-Cyrl-CS"/>
              </w:rPr>
            </w:pPr>
          </w:p>
        </w:tc>
      </w:tr>
      <w:tr w:rsidR="00E27C53" w:rsidRPr="00CF619E" w14:paraId="1D1537A6" w14:textId="77777777" w:rsidTr="005B3304">
        <w:tc>
          <w:tcPr>
            <w:tcW w:w="3095" w:type="dxa"/>
          </w:tcPr>
          <w:p w14:paraId="6A42C0F3" w14:textId="77777777" w:rsidR="00E27C53" w:rsidRPr="00CF619E" w:rsidRDefault="00E27C53" w:rsidP="005B3304">
            <w:pPr>
              <w:rPr>
                <w:bCs/>
                <w:iCs/>
                <w:noProof/>
                <w:lang w:val="hr-HR"/>
              </w:rPr>
            </w:pPr>
          </w:p>
        </w:tc>
        <w:tc>
          <w:tcPr>
            <w:tcW w:w="3095" w:type="dxa"/>
          </w:tcPr>
          <w:p w14:paraId="1DF12011" w14:textId="77777777" w:rsidR="00E27C53" w:rsidRPr="00CF619E" w:rsidRDefault="00E27C53" w:rsidP="005B3304">
            <w:pPr>
              <w:rPr>
                <w:bCs/>
                <w:iCs/>
                <w:noProof/>
                <w:lang w:val="hr-HR"/>
              </w:rPr>
            </w:pPr>
          </w:p>
        </w:tc>
        <w:tc>
          <w:tcPr>
            <w:tcW w:w="3096" w:type="dxa"/>
            <w:tcBorders>
              <w:top w:val="single" w:sz="4" w:space="0" w:color="auto"/>
            </w:tcBorders>
          </w:tcPr>
          <w:p w14:paraId="4667F455" w14:textId="77777777" w:rsidR="00E27C53" w:rsidRPr="00CF619E" w:rsidRDefault="00E27C53" w:rsidP="005B3304">
            <w:pPr>
              <w:jc w:val="center"/>
              <w:rPr>
                <w:bCs/>
                <w:iCs/>
                <w:noProof/>
                <w:lang w:val="sr-Cyrl-CS"/>
              </w:rPr>
            </w:pPr>
            <w:r w:rsidRPr="00CF619E">
              <w:rPr>
                <w:bCs/>
                <w:iCs/>
                <w:noProof/>
              </w:rPr>
              <w:t>ПОТПИС</w:t>
            </w:r>
          </w:p>
        </w:tc>
      </w:tr>
    </w:tbl>
    <w:p w14:paraId="79DEBD14" w14:textId="77777777" w:rsidR="00214629" w:rsidRDefault="00214629" w:rsidP="00214629">
      <w:pPr>
        <w:pStyle w:val="Heading1"/>
        <w:ind w:left="360"/>
        <w:jc w:val="center"/>
      </w:pPr>
      <w:bookmarkStart w:id="103" w:name="_Toc375826013"/>
      <w:bookmarkStart w:id="104" w:name="_Toc389030820"/>
      <w:bookmarkStart w:id="105" w:name="_Toc448222244"/>
      <w:bookmarkStart w:id="106" w:name="_Toc477327716"/>
      <w:bookmarkStart w:id="107" w:name="_Toc477327999"/>
      <w:bookmarkStart w:id="108" w:name="_Toc477328728"/>
      <w:bookmarkStart w:id="109" w:name="_Toc477329199"/>
    </w:p>
    <w:p w14:paraId="71089D13" w14:textId="77777777" w:rsidR="00214629" w:rsidRDefault="00214629" w:rsidP="00214629">
      <w:pPr>
        <w:rPr>
          <w:lang w:val="hr-HR"/>
        </w:rPr>
      </w:pPr>
    </w:p>
    <w:p w14:paraId="727EE8FF" w14:textId="77777777" w:rsidR="00214629" w:rsidRDefault="00214629" w:rsidP="00214629">
      <w:pPr>
        <w:rPr>
          <w:lang w:val="hr-HR"/>
        </w:rPr>
      </w:pPr>
    </w:p>
    <w:p w14:paraId="09BD6BA9" w14:textId="77777777" w:rsidR="00214629" w:rsidRDefault="00214629" w:rsidP="00214629">
      <w:pPr>
        <w:rPr>
          <w:lang w:val="hr-HR"/>
        </w:rPr>
      </w:pPr>
    </w:p>
    <w:p w14:paraId="42D7F0F6" w14:textId="77777777" w:rsidR="00214629" w:rsidRDefault="00214629" w:rsidP="00214629">
      <w:pPr>
        <w:rPr>
          <w:lang w:val="hr-HR"/>
        </w:rPr>
      </w:pPr>
    </w:p>
    <w:p w14:paraId="7143DA8A" w14:textId="77777777" w:rsidR="00214629" w:rsidRDefault="00214629" w:rsidP="00214629">
      <w:pPr>
        <w:rPr>
          <w:lang w:val="hr-HR"/>
        </w:rPr>
      </w:pPr>
    </w:p>
    <w:p w14:paraId="5323E3C8" w14:textId="77777777" w:rsidR="00214629" w:rsidRDefault="00214629" w:rsidP="00214629">
      <w:pPr>
        <w:rPr>
          <w:lang w:val="hr-HR"/>
        </w:rPr>
      </w:pPr>
    </w:p>
    <w:p w14:paraId="22E64F0B" w14:textId="77777777" w:rsidR="00214629" w:rsidRDefault="00214629" w:rsidP="00214629">
      <w:pPr>
        <w:rPr>
          <w:lang w:val="hr-HR"/>
        </w:rPr>
      </w:pPr>
    </w:p>
    <w:p w14:paraId="7873153C" w14:textId="77777777" w:rsidR="00214629" w:rsidRDefault="00214629" w:rsidP="00214629">
      <w:pPr>
        <w:rPr>
          <w:lang w:val="hr-HR"/>
        </w:rPr>
      </w:pPr>
    </w:p>
    <w:p w14:paraId="7202A07F" w14:textId="77777777" w:rsidR="00214629" w:rsidRDefault="00214629" w:rsidP="00214629">
      <w:pPr>
        <w:rPr>
          <w:lang w:val="hr-HR"/>
        </w:rPr>
      </w:pPr>
    </w:p>
    <w:p w14:paraId="69D41228" w14:textId="77777777" w:rsidR="00214629" w:rsidRDefault="00214629" w:rsidP="00214629">
      <w:pPr>
        <w:rPr>
          <w:lang w:val="hr-HR"/>
        </w:rPr>
      </w:pPr>
    </w:p>
    <w:p w14:paraId="07C989A3" w14:textId="77777777" w:rsidR="00214629" w:rsidRDefault="00214629" w:rsidP="00214629">
      <w:pPr>
        <w:rPr>
          <w:lang w:val="hr-HR"/>
        </w:rPr>
      </w:pPr>
    </w:p>
    <w:p w14:paraId="59B1E46A" w14:textId="77777777" w:rsidR="00214629" w:rsidRDefault="00214629" w:rsidP="00214629">
      <w:pPr>
        <w:rPr>
          <w:lang w:val="hr-HR"/>
        </w:rPr>
      </w:pPr>
    </w:p>
    <w:p w14:paraId="4C3F249C" w14:textId="77777777" w:rsidR="00214629" w:rsidRPr="00214629" w:rsidRDefault="00214629" w:rsidP="00214629">
      <w:pPr>
        <w:rPr>
          <w:lang w:val="hr-HR"/>
        </w:rPr>
      </w:pPr>
    </w:p>
    <w:p w14:paraId="52049BD1" w14:textId="77777777" w:rsidR="00E27C53" w:rsidRPr="00CC366C" w:rsidRDefault="00E27C53" w:rsidP="002576AA">
      <w:pPr>
        <w:pStyle w:val="Heading1"/>
        <w:numPr>
          <w:ilvl w:val="0"/>
          <w:numId w:val="15"/>
        </w:numPr>
        <w:jc w:val="center"/>
      </w:pPr>
      <w:bookmarkStart w:id="110" w:name="_Toc34998628"/>
      <w:r w:rsidRPr="00CC366C">
        <w:t>ОБРАЗАЦ ТРОШКОВА ПРИПРЕМЕ ПОНУДЕ</w:t>
      </w:r>
      <w:bookmarkEnd w:id="103"/>
      <w:bookmarkEnd w:id="104"/>
      <w:bookmarkEnd w:id="105"/>
      <w:bookmarkEnd w:id="106"/>
      <w:bookmarkEnd w:id="107"/>
      <w:bookmarkEnd w:id="108"/>
      <w:bookmarkEnd w:id="109"/>
      <w:bookmarkEnd w:id="110"/>
    </w:p>
    <w:p w14:paraId="15DA89D4" w14:textId="77777777" w:rsidR="00E27C53" w:rsidRDefault="00E27C53" w:rsidP="00E27C53">
      <w:pPr>
        <w:spacing w:before="100" w:beforeAutospacing="1" w:line="210" w:lineRule="atLeast"/>
        <w:ind w:left="360"/>
        <w:jc w:val="both"/>
        <w:rPr>
          <w:noProof/>
        </w:rPr>
      </w:pPr>
    </w:p>
    <w:p w14:paraId="7BE648E1" w14:textId="77777777" w:rsidR="00E27C53" w:rsidRDefault="00E27C53" w:rsidP="00E27C53">
      <w:pPr>
        <w:spacing w:before="100" w:beforeAutospacing="1" w:line="210" w:lineRule="atLeast"/>
        <w:ind w:left="360"/>
        <w:jc w:val="both"/>
        <w:rPr>
          <w:noProof/>
        </w:rPr>
      </w:pPr>
    </w:p>
    <w:p w14:paraId="4C86C8CA" w14:textId="77777777" w:rsidR="00E27C53" w:rsidRDefault="00E27C53" w:rsidP="00E27C53">
      <w:pPr>
        <w:rPr>
          <w:lang w:val="sr-Cyrl-CS"/>
        </w:rPr>
      </w:pPr>
      <w:r w:rsidRPr="00AE1407">
        <w:rPr>
          <w:noProof/>
        </w:rPr>
        <w:t xml:space="preserve">Понуђач </w:t>
      </w:r>
      <w:r w:rsidRPr="00AE1407">
        <w:t>.....................................................................................</w:t>
      </w:r>
      <w:r>
        <w:rPr>
          <w:lang w:val="sr-Cyrl-CS"/>
        </w:rPr>
        <w:t>..................................................</w:t>
      </w:r>
      <w:r w:rsidRPr="00AE1407">
        <w:t xml:space="preserve"> </w:t>
      </w:r>
    </w:p>
    <w:p w14:paraId="69D1BA55" w14:textId="77777777" w:rsidR="00E27C53" w:rsidRDefault="00E27C53" w:rsidP="00E27C53">
      <w:pPr>
        <w:jc w:val="center"/>
        <w:rPr>
          <w:i/>
          <w:lang w:val="sr-Cyrl-CS"/>
        </w:rPr>
      </w:pPr>
      <w:r w:rsidRPr="00AE1407">
        <w:rPr>
          <w:i/>
          <w:iCs/>
        </w:rPr>
        <w:t>[</w:t>
      </w:r>
      <w:r w:rsidRPr="00AE1407">
        <w:rPr>
          <w:i/>
        </w:rPr>
        <w:t>навести назив понуђача</w:t>
      </w:r>
      <w:r w:rsidRPr="00AE1407">
        <w:rPr>
          <w:i/>
          <w:iCs/>
        </w:rPr>
        <w:t>]</w:t>
      </w:r>
    </w:p>
    <w:p w14:paraId="2DE63DA0" w14:textId="77777777" w:rsidR="00E27C53" w:rsidRDefault="00E27C53" w:rsidP="00E27C53">
      <w:pPr>
        <w:ind w:firstLine="720"/>
        <w:jc w:val="both"/>
        <w:rPr>
          <w:lang w:val="sr-Cyrl-CS"/>
        </w:rPr>
      </w:pPr>
    </w:p>
    <w:p w14:paraId="74D6E86E" w14:textId="77777777" w:rsidR="00E27C53" w:rsidRDefault="00E27C53" w:rsidP="00E27C53">
      <w:pPr>
        <w:jc w:val="both"/>
        <w:rPr>
          <w:lang w:val="sr-Cyrl-CS"/>
        </w:rPr>
      </w:pPr>
      <w:r w:rsidRPr="00AE1407">
        <w:t xml:space="preserve">у поступку јавне набавке </w:t>
      </w:r>
    </w:p>
    <w:p w14:paraId="739FC4D6" w14:textId="77777777" w:rsidR="00E27C53" w:rsidRDefault="00E27C53" w:rsidP="00E27C53">
      <w:pPr>
        <w:jc w:val="both"/>
        <w:rPr>
          <w:lang w:val="sr-Cyrl-CS"/>
        </w:rPr>
      </w:pPr>
    </w:p>
    <w:p w14:paraId="534F2FC4" w14:textId="77777777" w:rsidR="00E27C53" w:rsidRDefault="00E27C53" w:rsidP="00E27C53">
      <w:pPr>
        <w:jc w:val="center"/>
        <w:rPr>
          <w:i/>
          <w:lang w:val="sr-Cyrl-CS"/>
        </w:rPr>
      </w:pPr>
      <w:r w:rsidRPr="00AE1407">
        <w:t>....................................................................................................</w:t>
      </w:r>
      <w:r>
        <w:rPr>
          <w:lang w:val="sr-Cyrl-CS"/>
        </w:rPr>
        <w:t>............................................</w:t>
      </w:r>
      <w:r w:rsidRPr="00AE1407">
        <w:t xml:space="preserve">. </w:t>
      </w:r>
      <w:r w:rsidRPr="00AE1407">
        <w:rPr>
          <w:i/>
          <w:iCs/>
        </w:rPr>
        <w:t>[</w:t>
      </w:r>
      <w:r w:rsidRPr="00AE1407">
        <w:rPr>
          <w:i/>
        </w:rPr>
        <w:t>навести</w:t>
      </w:r>
      <w:r w:rsidRPr="00877774">
        <w:rPr>
          <w:i/>
          <w:iCs/>
        </w:rPr>
        <w:t xml:space="preserve"> </w:t>
      </w:r>
      <w:r w:rsidRPr="00AE1407">
        <w:rPr>
          <w:i/>
          <w:iCs/>
        </w:rPr>
        <w:t>редни број</w:t>
      </w:r>
      <w:r>
        <w:rPr>
          <w:i/>
          <w:iCs/>
          <w:lang w:val="sr-Cyrl-CS"/>
        </w:rPr>
        <w:t xml:space="preserve"> и</w:t>
      </w:r>
      <w:r w:rsidRPr="00AE1407">
        <w:rPr>
          <w:i/>
        </w:rPr>
        <w:t xml:space="preserve"> предмет јавне набавке</w:t>
      </w:r>
      <w:r w:rsidRPr="00AE1407">
        <w:rPr>
          <w:i/>
          <w:iCs/>
        </w:rPr>
        <w:t>]</w:t>
      </w:r>
    </w:p>
    <w:p w14:paraId="1FE84CF2" w14:textId="77777777" w:rsidR="00E27C53" w:rsidRPr="00685665" w:rsidRDefault="00E27C53" w:rsidP="00E27C53">
      <w:pPr>
        <w:spacing w:before="100" w:beforeAutospacing="1"/>
        <w:jc w:val="both"/>
        <w:rPr>
          <w:noProof/>
          <w:lang w:val="sr-Cyrl-RS"/>
        </w:rPr>
      </w:pPr>
      <w:r w:rsidRPr="00685665">
        <w:rPr>
          <w:noProof/>
        </w:rPr>
        <w:t>доставља укупан износ и структуру трошкова припремања понуде, како следи у табели</w:t>
      </w:r>
      <w:r>
        <w:rPr>
          <w:noProof/>
          <w:lang w:val="sr-Cyrl-RS"/>
        </w:rPr>
        <w:t>:</w:t>
      </w:r>
    </w:p>
    <w:p w14:paraId="2DDC921E" w14:textId="77777777" w:rsidR="00E27C53" w:rsidRDefault="00E27C53" w:rsidP="00E27C53">
      <w:pPr>
        <w:spacing w:before="100" w:beforeAutospacing="1"/>
        <w:jc w:val="both"/>
        <w:rPr>
          <w:noProof/>
        </w:rPr>
      </w:pPr>
    </w:p>
    <w:tbl>
      <w:tblPr>
        <w:tblW w:w="0" w:type="auto"/>
        <w:tblInd w:w="108" w:type="dxa"/>
        <w:tblLayout w:type="fixed"/>
        <w:tblLook w:val="0000" w:firstRow="0" w:lastRow="0" w:firstColumn="0" w:lastColumn="0" w:noHBand="0" w:noVBand="0"/>
      </w:tblPr>
      <w:tblGrid>
        <w:gridCol w:w="5610"/>
        <w:gridCol w:w="3462"/>
      </w:tblGrid>
      <w:tr w:rsidR="00E27C53" w:rsidRPr="00CF619E" w14:paraId="01FCE91D" w14:textId="77777777" w:rsidTr="005B3304">
        <w:tc>
          <w:tcPr>
            <w:tcW w:w="5610" w:type="dxa"/>
            <w:tcBorders>
              <w:top w:val="single" w:sz="4" w:space="0" w:color="000000"/>
              <w:left w:val="single" w:sz="4" w:space="0" w:color="000000"/>
              <w:bottom w:val="single" w:sz="4" w:space="0" w:color="000000"/>
            </w:tcBorders>
            <w:shd w:val="clear" w:color="auto" w:fill="auto"/>
            <w:vAlign w:val="center"/>
          </w:tcPr>
          <w:p w14:paraId="01DE5734" w14:textId="77777777" w:rsidR="00E27C53" w:rsidRPr="00CF619E" w:rsidRDefault="00E27C53" w:rsidP="005B3304">
            <w:pPr>
              <w:spacing w:before="100" w:beforeAutospacing="1" w:line="210" w:lineRule="atLeast"/>
              <w:ind w:left="360"/>
              <w:jc w:val="center"/>
              <w:rPr>
                <w:b/>
                <w:noProof/>
              </w:rPr>
            </w:pPr>
            <w:r w:rsidRPr="00CF619E">
              <w:rPr>
                <w:b/>
                <w:noProof/>
              </w:rPr>
              <w:t>ВРСТА ТРОШКА</w:t>
            </w:r>
          </w:p>
        </w:tc>
        <w:tc>
          <w:tcPr>
            <w:tcW w:w="3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C4123F" w14:textId="77777777" w:rsidR="00E27C53" w:rsidRPr="00CF619E" w:rsidRDefault="00E27C53" w:rsidP="005B3304">
            <w:pPr>
              <w:spacing w:before="100" w:beforeAutospacing="1" w:line="210" w:lineRule="atLeast"/>
              <w:ind w:left="360"/>
              <w:jc w:val="center"/>
              <w:rPr>
                <w:b/>
                <w:noProof/>
              </w:rPr>
            </w:pPr>
            <w:r w:rsidRPr="00CF619E">
              <w:rPr>
                <w:b/>
                <w:noProof/>
              </w:rPr>
              <w:t>ИЗНОС ТРОШКА У РСД без ПДВ-а</w:t>
            </w:r>
          </w:p>
        </w:tc>
      </w:tr>
      <w:tr w:rsidR="00E27C53" w:rsidRPr="00CF619E" w14:paraId="3322FDD3" w14:textId="77777777" w:rsidTr="005B3304">
        <w:trPr>
          <w:trHeight w:val="558"/>
        </w:trPr>
        <w:tc>
          <w:tcPr>
            <w:tcW w:w="5610" w:type="dxa"/>
            <w:tcBorders>
              <w:top w:val="single" w:sz="4" w:space="0" w:color="000000"/>
              <w:left w:val="single" w:sz="4" w:space="0" w:color="000000"/>
              <w:bottom w:val="single" w:sz="4" w:space="0" w:color="000000"/>
            </w:tcBorders>
            <w:shd w:val="clear" w:color="auto" w:fill="auto"/>
          </w:tcPr>
          <w:p w14:paraId="5E87A911" w14:textId="77777777" w:rsidR="00E27C53" w:rsidRPr="00CF619E" w:rsidRDefault="00E27C53" w:rsidP="005B3304">
            <w:pPr>
              <w:spacing w:before="100" w:beforeAutospacing="1" w:line="210" w:lineRule="atLeast"/>
              <w:ind w:left="360"/>
              <w:jc w:val="both"/>
              <w:rPr>
                <w:b/>
                <w:noProof/>
              </w:rPr>
            </w:pP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156DDF7A" w14:textId="77777777" w:rsidR="00E27C53" w:rsidRPr="00CF619E" w:rsidRDefault="00E27C53" w:rsidP="005B3304">
            <w:pPr>
              <w:spacing w:before="100" w:beforeAutospacing="1" w:line="210" w:lineRule="atLeast"/>
              <w:ind w:left="360"/>
              <w:jc w:val="both"/>
              <w:rPr>
                <w:b/>
                <w:noProof/>
              </w:rPr>
            </w:pPr>
          </w:p>
        </w:tc>
      </w:tr>
      <w:tr w:rsidR="00E27C53" w:rsidRPr="00CF619E" w14:paraId="142F82F4" w14:textId="77777777" w:rsidTr="005B3304">
        <w:trPr>
          <w:trHeight w:val="566"/>
        </w:trPr>
        <w:tc>
          <w:tcPr>
            <w:tcW w:w="5610" w:type="dxa"/>
            <w:tcBorders>
              <w:top w:val="single" w:sz="4" w:space="0" w:color="000000"/>
              <w:left w:val="single" w:sz="4" w:space="0" w:color="000000"/>
              <w:bottom w:val="single" w:sz="4" w:space="0" w:color="000000"/>
            </w:tcBorders>
            <w:shd w:val="clear" w:color="auto" w:fill="auto"/>
          </w:tcPr>
          <w:p w14:paraId="60704B76" w14:textId="77777777" w:rsidR="00E27C53" w:rsidRPr="00CF619E" w:rsidRDefault="00E27C53" w:rsidP="005B3304">
            <w:pPr>
              <w:spacing w:before="100" w:beforeAutospacing="1" w:line="210" w:lineRule="atLeast"/>
              <w:ind w:left="360"/>
              <w:jc w:val="both"/>
              <w:rPr>
                <w:b/>
                <w:noProof/>
              </w:rPr>
            </w:pP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4F0BD677" w14:textId="77777777" w:rsidR="00E27C53" w:rsidRPr="00CF619E" w:rsidRDefault="00E27C53" w:rsidP="005B3304">
            <w:pPr>
              <w:spacing w:before="100" w:beforeAutospacing="1" w:line="210" w:lineRule="atLeast"/>
              <w:ind w:left="360"/>
              <w:jc w:val="both"/>
              <w:rPr>
                <w:b/>
                <w:noProof/>
              </w:rPr>
            </w:pPr>
          </w:p>
        </w:tc>
      </w:tr>
      <w:tr w:rsidR="00E27C53" w:rsidRPr="00CF619E" w14:paraId="4931E83C" w14:textId="77777777" w:rsidTr="005B3304">
        <w:trPr>
          <w:trHeight w:val="561"/>
        </w:trPr>
        <w:tc>
          <w:tcPr>
            <w:tcW w:w="5610" w:type="dxa"/>
            <w:tcBorders>
              <w:top w:val="single" w:sz="4" w:space="0" w:color="000000"/>
              <w:left w:val="single" w:sz="4" w:space="0" w:color="000000"/>
              <w:bottom w:val="single" w:sz="4" w:space="0" w:color="000000"/>
            </w:tcBorders>
            <w:shd w:val="clear" w:color="auto" w:fill="auto"/>
          </w:tcPr>
          <w:p w14:paraId="7DBF7772" w14:textId="77777777" w:rsidR="00E27C53" w:rsidRPr="00CF619E" w:rsidRDefault="00E27C53" w:rsidP="005B3304">
            <w:pPr>
              <w:spacing w:before="100" w:beforeAutospacing="1" w:line="210" w:lineRule="atLeast"/>
              <w:ind w:left="360"/>
              <w:jc w:val="both"/>
              <w:rPr>
                <w:b/>
                <w:noProof/>
              </w:rPr>
            </w:pP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35564215" w14:textId="77777777" w:rsidR="00E27C53" w:rsidRPr="00CF619E" w:rsidRDefault="00E27C53" w:rsidP="005B3304">
            <w:pPr>
              <w:spacing w:before="100" w:beforeAutospacing="1" w:line="210" w:lineRule="atLeast"/>
              <w:ind w:left="360"/>
              <w:jc w:val="both"/>
              <w:rPr>
                <w:b/>
                <w:noProof/>
              </w:rPr>
            </w:pPr>
          </w:p>
        </w:tc>
      </w:tr>
      <w:tr w:rsidR="00E27C53" w:rsidRPr="00CF619E" w14:paraId="1664CC4F" w14:textId="77777777" w:rsidTr="005B3304">
        <w:trPr>
          <w:trHeight w:val="555"/>
        </w:trPr>
        <w:tc>
          <w:tcPr>
            <w:tcW w:w="5610" w:type="dxa"/>
            <w:tcBorders>
              <w:top w:val="single" w:sz="4" w:space="0" w:color="000000"/>
              <w:left w:val="single" w:sz="4" w:space="0" w:color="000000"/>
              <w:bottom w:val="single" w:sz="4" w:space="0" w:color="000000"/>
            </w:tcBorders>
            <w:shd w:val="clear" w:color="auto" w:fill="auto"/>
          </w:tcPr>
          <w:p w14:paraId="1AA72003" w14:textId="77777777" w:rsidR="00E27C53" w:rsidRPr="00CF619E" w:rsidRDefault="00E27C53" w:rsidP="005B3304">
            <w:pPr>
              <w:spacing w:before="100" w:beforeAutospacing="1" w:line="210" w:lineRule="atLeast"/>
              <w:ind w:left="360"/>
              <w:jc w:val="both"/>
              <w:rPr>
                <w:b/>
                <w:noProof/>
              </w:rPr>
            </w:pP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1883E13E" w14:textId="77777777" w:rsidR="00E27C53" w:rsidRPr="00CF619E" w:rsidRDefault="00E27C53" w:rsidP="005B3304">
            <w:pPr>
              <w:spacing w:before="100" w:beforeAutospacing="1" w:line="210" w:lineRule="atLeast"/>
              <w:ind w:left="360"/>
              <w:jc w:val="both"/>
              <w:rPr>
                <w:b/>
                <w:noProof/>
              </w:rPr>
            </w:pPr>
          </w:p>
        </w:tc>
      </w:tr>
      <w:tr w:rsidR="00E27C53" w:rsidRPr="00CF619E" w14:paraId="13194171" w14:textId="77777777" w:rsidTr="005B3304">
        <w:trPr>
          <w:trHeight w:val="549"/>
        </w:trPr>
        <w:tc>
          <w:tcPr>
            <w:tcW w:w="5610" w:type="dxa"/>
            <w:tcBorders>
              <w:top w:val="single" w:sz="4" w:space="0" w:color="000000"/>
              <w:left w:val="single" w:sz="4" w:space="0" w:color="000000"/>
              <w:bottom w:val="single" w:sz="4" w:space="0" w:color="000000"/>
            </w:tcBorders>
            <w:shd w:val="clear" w:color="auto" w:fill="auto"/>
          </w:tcPr>
          <w:p w14:paraId="33FEC2CC" w14:textId="77777777" w:rsidR="00E27C53" w:rsidRPr="00CF619E" w:rsidRDefault="00E27C53" w:rsidP="005B3304">
            <w:pPr>
              <w:spacing w:before="100" w:beforeAutospacing="1" w:line="210" w:lineRule="atLeast"/>
              <w:ind w:left="360"/>
              <w:jc w:val="both"/>
              <w:rPr>
                <w:b/>
                <w:noProof/>
              </w:rPr>
            </w:pP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4F83EC9E" w14:textId="77777777" w:rsidR="00E27C53" w:rsidRPr="00CF619E" w:rsidRDefault="00E27C53" w:rsidP="005B3304">
            <w:pPr>
              <w:spacing w:before="100" w:beforeAutospacing="1" w:line="210" w:lineRule="atLeast"/>
              <w:ind w:left="360"/>
              <w:jc w:val="both"/>
              <w:rPr>
                <w:b/>
                <w:noProof/>
              </w:rPr>
            </w:pPr>
          </w:p>
        </w:tc>
      </w:tr>
      <w:tr w:rsidR="00E27C53" w:rsidRPr="00CF619E" w14:paraId="6A52AEEC" w14:textId="77777777" w:rsidTr="005B3304">
        <w:trPr>
          <w:trHeight w:val="556"/>
        </w:trPr>
        <w:tc>
          <w:tcPr>
            <w:tcW w:w="5610" w:type="dxa"/>
            <w:tcBorders>
              <w:top w:val="single" w:sz="4" w:space="0" w:color="000000"/>
              <w:left w:val="single" w:sz="4" w:space="0" w:color="000000"/>
              <w:bottom w:val="single" w:sz="4" w:space="0" w:color="000000"/>
            </w:tcBorders>
            <w:shd w:val="clear" w:color="auto" w:fill="auto"/>
          </w:tcPr>
          <w:p w14:paraId="4AF04FEF" w14:textId="77777777" w:rsidR="00E27C53" w:rsidRPr="00CF619E" w:rsidRDefault="00E27C53" w:rsidP="005B3304">
            <w:pPr>
              <w:spacing w:before="100" w:beforeAutospacing="1" w:line="210" w:lineRule="atLeast"/>
              <w:ind w:left="360"/>
              <w:jc w:val="both"/>
              <w:rPr>
                <w:b/>
                <w:noProof/>
              </w:rPr>
            </w:pP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00377366" w14:textId="77777777" w:rsidR="00E27C53" w:rsidRPr="00CF619E" w:rsidRDefault="00E27C53" w:rsidP="005B3304">
            <w:pPr>
              <w:spacing w:before="100" w:beforeAutospacing="1" w:line="210" w:lineRule="atLeast"/>
              <w:ind w:left="360"/>
              <w:jc w:val="both"/>
              <w:rPr>
                <w:b/>
                <w:noProof/>
              </w:rPr>
            </w:pPr>
          </w:p>
        </w:tc>
      </w:tr>
      <w:tr w:rsidR="00E27C53" w:rsidRPr="00CF619E" w14:paraId="12D30CAB" w14:textId="77777777" w:rsidTr="005B3304">
        <w:tc>
          <w:tcPr>
            <w:tcW w:w="5610" w:type="dxa"/>
            <w:tcBorders>
              <w:top w:val="single" w:sz="4" w:space="0" w:color="000000"/>
              <w:left w:val="single" w:sz="4" w:space="0" w:color="000000"/>
              <w:bottom w:val="single" w:sz="4" w:space="0" w:color="000000"/>
            </w:tcBorders>
            <w:shd w:val="clear" w:color="auto" w:fill="auto"/>
          </w:tcPr>
          <w:p w14:paraId="010D8DA6" w14:textId="77777777" w:rsidR="00E27C53" w:rsidRPr="00CF619E" w:rsidRDefault="00E27C53" w:rsidP="005B3304">
            <w:pPr>
              <w:spacing w:before="100" w:beforeAutospacing="1" w:line="210" w:lineRule="atLeast"/>
              <w:jc w:val="both"/>
              <w:rPr>
                <w:b/>
                <w:noProof/>
              </w:rPr>
            </w:pPr>
            <w:r w:rsidRPr="00CF619E">
              <w:rPr>
                <w:b/>
                <w:noProof/>
              </w:rPr>
              <w:t>УКУПАН ИЗНОС ТРОШКОВА ПРИПРЕМАЊА ПОНУДЕ без ПДВ-а</w:t>
            </w: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7FFFC91B" w14:textId="77777777" w:rsidR="00E27C53" w:rsidRPr="00CF619E" w:rsidRDefault="00E27C53" w:rsidP="005B3304">
            <w:pPr>
              <w:spacing w:before="100" w:beforeAutospacing="1" w:line="210" w:lineRule="atLeast"/>
              <w:ind w:left="360"/>
              <w:jc w:val="both"/>
              <w:rPr>
                <w:b/>
                <w:noProof/>
              </w:rPr>
            </w:pPr>
          </w:p>
        </w:tc>
      </w:tr>
    </w:tbl>
    <w:p w14:paraId="4599C4E0" w14:textId="77777777" w:rsidR="00E27C53" w:rsidRDefault="00E27C53" w:rsidP="00E27C53">
      <w:pPr>
        <w:rPr>
          <w:b/>
          <w:noProof/>
        </w:rPr>
      </w:pPr>
    </w:p>
    <w:p w14:paraId="3722AD87" w14:textId="77777777" w:rsidR="00E27C53" w:rsidRDefault="00E27C53" w:rsidP="00E27C53">
      <w:pPr>
        <w:rPr>
          <w:b/>
          <w:noProof/>
        </w:rPr>
      </w:pPr>
      <w:r>
        <w:rPr>
          <w:b/>
          <w:noProof/>
        </w:rPr>
        <w:t>Напомене</w:t>
      </w:r>
      <w:r w:rsidRPr="00CF619E">
        <w:rPr>
          <w:b/>
          <w:noProof/>
        </w:rPr>
        <w:t xml:space="preserve">: </w:t>
      </w:r>
    </w:p>
    <w:p w14:paraId="4867D9F3" w14:textId="77777777" w:rsidR="00E27C53" w:rsidRDefault="00E27C53" w:rsidP="00E27C53">
      <w:pPr>
        <w:pStyle w:val="ListParagraph"/>
        <w:numPr>
          <w:ilvl w:val="0"/>
          <w:numId w:val="2"/>
        </w:numPr>
        <w:jc w:val="both"/>
        <w:rPr>
          <w:noProof/>
        </w:rPr>
      </w:pPr>
      <w:r w:rsidRPr="00AE1407">
        <w:rPr>
          <w:noProof/>
        </w:rPr>
        <w:t>У обрасцу трошкова припреме понуде могу бити приказани трошкови израде узорка или модела, ако су израђени у складу са техничким спецификацијама наручиоца и трошкови прибављања средства обезбеђења.</w:t>
      </w:r>
    </w:p>
    <w:p w14:paraId="53212B2C" w14:textId="77777777" w:rsidR="00E27C53" w:rsidRDefault="00E27C53" w:rsidP="00E27C53">
      <w:pPr>
        <w:pStyle w:val="ListParagraph"/>
        <w:numPr>
          <w:ilvl w:val="0"/>
          <w:numId w:val="2"/>
        </w:numPr>
        <w:jc w:val="both"/>
        <w:rPr>
          <w:noProof/>
        </w:rPr>
      </w:pPr>
      <w:r w:rsidRPr="00CF619E">
        <w:rPr>
          <w:noProof/>
        </w:rPr>
        <w:t>Достављање овог обрасца није обавезно.</w:t>
      </w:r>
    </w:p>
    <w:p w14:paraId="3A822667" w14:textId="77777777" w:rsidR="00E27C53" w:rsidRDefault="00E27C53" w:rsidP="00E27C53">
      <w:pPr>
        <w:rPr>
          <w:noProof/>
        </w:rPr>
      </w:pPr>
    </w:p>
    <w:p w14:paraId="2E081B14" w14:textId="77777777" w:rsidR="00E27C53" w:rsidRDefault="00E27C53" w:rsidP="00E27C53">
      <w:pPr>
        <w:rPr>
          <w:noProof/>
        </w:rPr>
      </w:pPr>
    </w:p>
    <w:p w14:paraId="0803AA0E" w14:textId="77777777" w:rsidR="00E27C53" w:rsidRDefault="00E27C53" w:rsidP="00E27C53">
      <w:pPr>
        <w:rPr>
          <w:noProof/>
        </w:rPr>
      </w:pPr>
    </w:p>
    <w:p w14:paraId="0F9FA21F" w14:textId="77777777" w:rsidR="00E27C53" w:rsidRDefault="00E27C53" w:rsidP="00E27C53">
      <w:pPr>
        <w:rPr>
          <w:noProof/>
        </w:rPr>
      </w:pPr>
    </w:p>
    <w:p w14:paraId="7A1B3A3A" w14:textId="77777777" w:rsidR="00E27C53" w:rsidRDefault="00E27C53" w:rsidP="00E27C53">
      <w:pPr>
        <w:rPr>
          <w:noProof/>
        </w:rPr>
      </w:pPr>
    </w:p>
    <w:p w14:paraId="0195C167" w14:textId="77777777" w:rsidR="00E27C53" w:rsidRDefault="00E27C53" w:rsidP="00E27C53">
      <w:pPr>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5"/>
        <w:gridCol w:w="3096"/>
      </w:tblGrid>
      <w:tr w:rsidR="00E27C53" w:rsidRPr="00CF619E" w14:paraId="2B854964" w14:textId="77777777" w:rsidTr="005B3304">
        <w:tc>
          <w:tcPr>
            <w:tcW w:w="3095" w:type="dxa"/>
            <w:tcBorders>
              <w:bottom w:val="single" w:sz="4" w:space="0" w:color="auto"/>
            </w:tcBorders>
          </w:tcPr>
          <w:p w14:paraId="6929497B" w14:textId="77777777" w:rsidR="00E27C53" w:rsidRPr="00CF619E" w:rsidRDefault="00E27C53" w:rsidP="005B3304">
            <w:pPr>
              <w:rPr>
                <w:bCs/>
                <w:iCs/>
                <w:noProof/>
                <w:lang w:val="sr-Cyrl-CS"/>
              </w:rPr>
            </w:pPr>
          </w:p>
        </w:tc>
        <w:tc>
          <w:tcPr>
            <w:tcW w:w="3095" w:type="dxa"/>
          </w:tcPr>
          <w:p w14:paraId="6FF4F54F" w14:textId="77777777" w:rsidR="00E27C53" w:rsidRPr="00CF619E" w:rsidRDefault="00E27C53" w:rsidP="005B3304">
            <w:pPr>
              <w:rPr>
                <w:bCs/>
                <w:iCs/>
                <w:noProof/>
                <w:lang w:val="sr-Cyrl-CS"/>
              </w:rPr>
            </w:pPr>
          </w:p>
        </w:tc>
        <w:tc>
          <w:tcPr>
            <w:tcW w:w="3096" w:type="dxa"/>
            <w:tcBorders>
              <w:bottom w:val="single" w:sz="4" w:space="0" w:color="auto"/>
            </w:tcBorders>
          </w:tcPr>
          <w:p w14:paraId="2373C625" w14:textId="77777777" w:rsidR="00E27C53" w:rsidRPr="00CF619E" w:rsidRDefault="00E27C53" w:rsidP="005B3304">
            <w:pPr>
              <w:rPr>
                <w:bCs/>
                <w:iCs/>
                <w:noProof/>
                <w:lang w:val="sr-Cyrl-CS"/>
              </w:rPr>
            </w:pPr>
          </w:p>
        </w:tc>
      </w:tr>
      <w:tr w:rsidR="00E27C53" w:rsidRPr="00CF619E" w14:paraId="2EC037C6" w14:textId="77777777" w:rsidTr="005B3304">
        <w:tc>
          <w:tcPr>
            <w:tcW w:w="3095" w:type="dxa"/>
            <w:tcBorders>
              <w:top w:val="single" w:sz="4" w:space="0" w:color="auto"/>
            </w:tcBorders>
          </w:tcPr>
          <w:p w14:paraId="335D53E6" w14:textId="77777777" w:rsidR="00E27C53" w:rsidRPr="00CF619E" w:rsidRDefault="00E27C53" w:rsidP="005B3304">
            <w:pPr>
              <w:jc w:val="center"/>
              <w:rPr>
                <w:bCs/>
                <w:iCs/>
                <w:noProof/>
                <w:lang w:val="sr-Cyrl-CS"/>
              </w:rPr>
            </w:pPr>
            <w:r w:rsidRPr="00CF619E">
              <w:rPr>
                <w:bCs/>
                <w:iCs/>
                <w:noProof/>
                <w:lang w:val="hr-HR"/>
              </w:rPr>
              <w:t>ДАТУМ</w:t>
            </w:r>
          </w:p>
        </w:tc>
        <w:tc>
          <w:tcPr>
            <w:tcW w:w="3095" w:type="dxa"/>
          </w:tcPr>
          <w:p w14:paraId="1E687ED7" w14:textId="77777777" w:rsidR="00E27C53" w:rsidRPr="00CF619E" w:rsidRDefault="00E27C53" w:rsidP="005B3304">
            <w:pPr>
              <w:jc w:val="center"/>
              <w:rPr>
                <w:bCs/>
                <w:iCs/>
                <w:noProof/>
                <w:lang w:val="sr-Cyrl-CS"/>
              </w:rPr>
            </w:pPr>
            <w:r w:rsidRPr="00CF619E">
              <w:rPr>
                <w:bCs/>
                <w:iCs/>
                <w:noProof/>
                <w:lang w:val="hr-HR"/>
              </w:rPr>
              <w:t>М.П.</w:t>
            </w:r>
          </w:p>
        </w:tc>
        <w:tc>
          <w:tcPr>
            <w:tcW w:w="3096" w:type="dxa"/>
            <w:tcBorders>
              <w:top w:val="single" w:sz="4" w:space="0" w:color="auto"/>
            </w:tcBorders>
          </w:tcPr>
          <w:p w14:paraId="29D6C13E" w14:textId="77777777" w:rsidR="00E27C53" w:rsidRPr="00CF619E" w:rsidRDefault="00E27C53" w:rsidP="005B3304">
            <w:pPr>
              <w:jc w:val="center"/>
              <w:rPr>
                <w:bCs/>
                <w:iCs/>
                <w:noProof/>
                <w:lang w:val="sr-Cyrl-CS"/>
              </w:rPr>
            </w:pPr>
            <w:r w:rsidRPr="00CF619E">
              <w:rPr>
                <w:bCs/>
                <w:iCs/>
                <w:noProof/>
                <w:lang w:val="sr-Cyrl-CS"/>
              </w:rPr>
              <w:t>ПОНУЂАЧ</w:t>
            </w:r>
          </w:p>
        </w:tc>
      </w:tr>
      <w:tr w:rsidR="00E27C53" w:rsidRPr="00CF619E" w14:paraId="2C6D5014" w14:textId="77777777" w:rsidTr="005B3304">
        <w:tc>
          <w:tcPr>
            <w:tcW w:w="3095" w:type="dxa"/>
          </w:tcPr>
          <w:p w14:paraId="1F286F03" w14:textId="77777777" w:rsidR="00E27C53" w:rsidRPr="00CF619E" w:rsidRDefault="00E27C53" w:rsidP="005B3304">
            <w:pPr>
              <w:rPr>
                <w:bCs/>
                <w:iCs/>
                <w:noProof/>
                <w:lang w:val="hr-HR"/>
              </w:rPr>
            </w:pPr>
          </w:p>
        </w:tc>
        <w:tc>
          <w:tcPr>
            <w:tcW w:w="3095" w:type="dxa"/>
          </w:tcPr>
          <w:p w14:paraId="6D3795E3" w14:textId="77777777" w:rsidR="00E27C53" w:rsidRPr="00CF619E" w:rsidRDefault="00E27C53" w:rsidP="005B3304">
            <w:pPr>
              <w:rPr>
                <w:bCs/>
                <w:iCs/>
                <w:noProof/>
                <w:lang w:val="hr-HR"/>
              </w:rPr>
            </w:pPr>
          </w:p>
        </w:tc>
        <w:tc>
          <w:tcPr>
            <w:tcW w:w="3096" w:type="dxa"/>
            <w:tcBorders>
              <w:bottom w:val="single" w:sz="4" w:space="0" w:color="auto"/>
            </w:tcBorders>
          </w:tcPr>
          <w:p w14:paraId="087E1077" w14:textId="77777777" w:rsidR="00E27C53" w:rsidRPr="00CF619E" w:rsidRDefault="00E27C53" w:rsidP="005B3304">
            <w:pPr>
              <w:rPr>
                <w:bCs/>
                <w:iCs/>
                <w:noProof/>
                <w:lang w:val="sr-Cyrl-CS"/>
              </w:rPr>
            </w:pPr>
          </w:p>
          <w:p w14:paraId="674A6764" w14:textId="77777777" w:rsidR="00E27C53" w:rsidRPr="00CF619E" w:rsidRDefault="00E27C53" w:rsidP="005B3304">
            <w:pPr>
              <w:rPr>
                <w:bCs/>
                <w:iCs/>
                <w:noProof/>
                <w:lang w:val="sr-Cyrl-CS"/>
              </w:rPr>
            </w:pPr>
          </w:p>
        </w:tc>
      </w:tr>
      <w:tr w:rsidR="00E27C53" w:rsidRPr="00CF619E" w14:paraId="44A63A3C" w14:textId="77777777" w:rsidTr="005B3304">
        <w:tc>
          <w:tcPr>
            <w:tcW w:w="3095" w:type="dxa"/>
          </w:tcPr>
          <w:p w14:paraId="78A5E68E" w14:textId="77777777" w:rsidR="00E27C53" w:rsidRPr="00CF619E" w:rsidRDefault="00E27C53" w:rsidP="005B3304">
            <w:pPr>
              <w:rPr>
                <w:bCs/>
                <w:iCs/>
                <w:noProof/>
                <w:lang w:val="hr-HR"/>
              </w:rPr>
            </w:pPr>
          </w:p>
        </w:tc>
        <w:tc>
          <w:tcPr>
            <w:tcW w:w="3095" w:type="dxa"/>
          </w:tcPr>
          <w:p w14:paraId="0F8AC6E1" w14:textId="77777777" w:rsidR="00E27C53" w:rsidRPr="00CF619E" w:rsidRDefault="00E27C53" w:rsidP="005B3304">
            <w:pPr>
              <w:rPr>
                <w:bCs/>
                <w:iCs/>
                <w:noProof/>
                <w:lang w:val="hr-HR"/>
              </w:rPr>
            </w:pPr>
          </w:p>
        </w:tc>
        <w:tc>
          <w:tcPr>
            <w:tcW w:w="3096" w:type="dxa"/>
            <w:tcBorders>
              <w:top w:val="single" w:sz="4" w:space="0" w:color="auto"/>
            </w:tcBorders>
          </w:tcPr>
          <w:p w14:paraId="59FC71CA" w14:textId="77777777" w:rsidR="00E27C53" w:rsidRPr="00CF619E" w:rsidRDefault="00E27C53" w:rsidP="005B3304">
            <w:pPr>
              <w:jc w:val="center"/>
              <w:rPr>
                <w:bCs/>
                <w:iCs/>
                <w:noProof/>
                <w:lang w:val="sr-Cyrl-CS"/>
              </w:rPr>
            </w:pPr>
            <w:r w:rsidRPr="00CF619E">
              <w:rPr>
                <w:bCs/>
                <w:iCs/>
                <w:noProof/>
              </w:rPr>
              <w:t>ПОТПИС</w:t>
            </w:r>
          </w:p>
        </w:tc>
      </w:tr>
    </w:tbl>
    <w:p w14:paraId="3814E032" w14:textId="77777777" w:rsidR="00E27C53" w:rsidRPr="00AE1407" w:rsidRDefault="00E27C53" w:rsidP="002576AA">
      <w:pPr>
        <w:pStyle w:val="Heading2"/>
        <w:numPr>
          <w:ilvl w:val="0"/>
          <w:numId w:val="12"/>
        </w:numPr>
        <w:jc w:val="left"/>
        <w:rPr>
          <w:noProof/>
        </w:rPr>
        <w:sectPr w:rsidR="00E27C53" w:rsidRPr="00AE1407" w:rsidSect="005B3304">
          <w:footerReference w:type="even" r:id="rId26"/>
          <w:footerReference w:type="default" r:id="rId27"/>
          <w:pgSz w:w="11906" w:h="16838"/>
          <w:pgMar w:top="1276" w:right="1418" w:bottom="1418" w:left="1418" w:header="709" w:footer="709" w:gutter="0"/>
          <w:cols w:space="708"/>
          <w:docGrid w:linePitch="360"/>
        </w:sectPr>
      </w:pPr>
    </w:p>
    <w:p w14:paraId="52FC615A" w14:textId="00683F1E" w:rsidR="00AA761D" w:rsidRPr="00BD205C" w:rsidRDefault="00AA761D" w:rsidP="00D30599">
      <w:pPr>
        <w:pStyle w:val="Heading1"/>
        <w:numPr>
          <w:ilvl w:val="0"/>
          <w:numId w:val="15"/>
        </w:numPr>
        <w:jc w:val="center"/>
      </w:pPr>
      <w:bookmarkStart w:id="111" w:name="_Toc25235730"/>
      <w:bookmarkStart w:id="112" w:name="_Toc32231686"/>
      <w:bookmarkStart w:id="113" w:name="_Toc34998629"/>
      <w:r w:rsidRPr="00BD205C">
        <w:lastRenderedPageBreak/>
        <w:t>ОБРАЗАЦ ПОНУДЕ</w:t>
      </w:r>
      <w:bookmarkEnd w:id="111"/>
      <w:bookmarkEnd w:id="112"/>
      <w:bookmarkEnd w:id="113"/>
    </w:p>
    <w:p w14:paraId="372F945C" w14:textId="77777777" w:rsidR="00AA761D" w:rsidRPr="00AE1407" w:rsidRDefault="00AA761D" w:rsidP="00AA761D">
      <w:pPr>
        <w:pStyle w:val="BodyText"/>
        <w:rPr>
          <w:b/>
          <w:noProof/>
          <w:szCs w:val="24"/>
        </w:rPr>
      </w:pPr>
    </w:p>
    <w:tbl>
      <w:tblPr>
        <w:tblStyle w:val="TableGrid"/>
        <w:tblW w:w="15310" w:type="dxa"/>
        <w:tblInd w:w="-601" w:type="dxa"/>
        <w:tblLook w:val="04A0" w:firstRow="1" w:lastRow="0" w:firstColumn="1" w:lastColumn="0" w:noHBand="0" w:noVBand="1"/>
      </w:tblPr>
      <w:tblGrid>
        <w:gridCol w:w="5245"/>
        <w:gridCol w:w="426"/>
        <w:gridCol w:w="2976"/>
        <w:gridCol w:w="2977"/>
        <w:gridCol w:w="531"/>
        <w:gridCol w:w="3155"/>
      </w:tblGrid>
      <w:tr w:rsidR="00AA761D" w:rsidRPr="00C677E3" w14:paraId="3F909782" w14:textId="77777777" w:rsidTr="00AA761D">
        <w:trPr>
          <w:trHeight w:val="229"/>
        </w:trPr>
        <w:tc>
          <w:tcPr>
            <w:tcW w:w="5245" w:type="dxa"/>
            <w:tcBorders>
              <w:right w:val="single" w:sz="4" w:space="0" w:color="auto"/>
            </w:tcBorders>
            <w:vAlign w:val="center"/>
          </w:tcPr>
          <w:p w14:paraId="375B5F05" w14:textId="77777777" w:rsidR="00AA761D" w:rsidRPr="00AE1407" w:rsidRDefault="00AA761D" w:rsidP="00AA761D">
            <w:pPr>
              <w:jc w:val="right"/>
              <w:rPr>
                <w:noProof/>
              </w:rPr>
            </w:pPr>
            <w:r w:rsidRPr="00D51194">
              <w:rPr>
                <w:noProof/>
              </w:rPr>
              <w:t>Предмет јавне набавке</w:t>
            </w:r>
          </w:p>
        </w:tc>
        <w:tc>
          <w:tcPr>
            <w:tcW w:w="10065" w:type="dxa"/>
            <w:gridSpan w:val="5"/>
            <w:tcBorders>
              <w:top w:val="inset" w:sz="6" w:space="0" w:color="auto"/>
              <w:left w:val="single" w:sz="4" w:space="0" w:color="auto"/>
              <w:right w:val="inset" w:sz="6" w:space="0" w:color="auto"/>
            </w:tcBorders>
          </w:tcPr>
          <w:p w14:paraId="4759153D" w14:textId="7523F240" w:rsidR="00AA761D" w:rsidRPr="00C677E3" w:rsidRDefault="00E4720C" w:rsidP="00E4720C">
            <w:pPr>
              <w:pStyle w:val="Footer"/>
              <w:jc w:val="both"/>
              <w:rPr>
                <w:lang w:val="sr-Cyrl-CS"/>
              </w:rPr>
            </w:pPr>
            <w:r>
              <w:rPr>
                <w:noProof/>
                <w:lang w:val="sr-Cyrl-RS"/>
              </w:rPr>
              <w:t>64-20</w:t>
            </w:r>
            <w:r w:rsidR="00AA761D">
              <w:rPr>
                <w:noProof/>
              </w:rPr>
              <w:t>-О</w:t>
            </w:r>
            <w:r w:rsidR="00AA761D" w:rsidRPr="005E579B">
              <w:rPr>
                <w:noProof/>
              </w:rPr>
              <w:t>–</w:t>
            </w:r>
            <w:r w:rsidR="00AA761D" w:rsidRPr="005E579B">
              <w:rPr>
                <w:lang w:val="sr-Cyrl-CS"/>
              </w:rPr>
              <w:t xml:space="preserve"> </w:t>
            </w:r>
            <w:r w:rsidR="00AA761D">
              <w:rPr>
                <w:lang w:val="sr-Cyrl-CS"/>
              </w:rPr>
              <w:t>Набавка н</w:t>
            </w:r>
            <w:r w:rsidR="00AA761D" w:rsidRPr="005E579B">
              <w:rPr>
                <w:lang w:val="sr-Cyrl-CS"/>
              </w:rPr>
              <w:t>емедицинск</w:t>
            </w:r>
            <w:r w:rsidR="00AA761D">
              <w:rPr>
                <w:lang w:val="sr-Cyrl-CS"/>
              </w:rPr>
              <w:t>е</w:t>
            </w:r>
            <w:r w:rsidR="00AA761D" w:rsidRPr="005E579B">
              <w:rPr>
                <w:lang w:val="sr-Cyrl-CS"/>
              </w:rPr>
              <w:t xml:space="preserve"> опрем</w:t>
            </w:r>
            <w:r w:rsidR="00AA761D">
              <w:rPr>
                <w:lang w:val="sr-Cyrl-CS"/>
              </w:rPr>
              <w:t>е</w:t>
            </w:r>
            <w:r w:rsidR="00AA761D" w:rsidRPr="005E579B">
              <w:rPr>
                <w:lang w:val="sr-Cyrl-CS"/>
              </w:rPr>
              <w:t xml:space="preserve"> </w:t>
            </w:r>
            <w:r>
              <w:rPr>
                <w:lang w:val="sr-Cyrl-CS"/>
              </w:rPr>
              <w:t>-</w:t>
            </w:r>
            <w:r w:rsidR="00AA761D" w:rsidRPr="00001C93">
              <w:rPr>
                <w:lang w:val="sr-Cyrl-CS"/>
              </w:rPr>
              <w:t>Партија</w:t>
            </w:r>
            <w:r w:rsidR="00AA761D" w:rsidRPr="00C677E3">
              <w:rPr>
                <w:lang w:val="sr-Cyrl-CS"/>
              </w:rPr>
              <w:t xml:space="preserve"> бр 1 </w:t>
            </w:r>
            <w:r w:rsidR="00AA761D" w:rsidRPr="00001C93">
              <w:rPr>
                <w:lang w:val="sr-Cyrl-CS"/>
              </w:rPr>
              <w:t xml:space="preserve">: </w:t>
            </w:r>
            <w:r>
              <w:rPr>
                <w:lang w:val="sr-Cyrl-CS"/>
              </w:rPr>
              <w:t>Остала опрема</w:t>
            </w:r>
          </w:p>
        </w:tc>
      </w:tr>
      <w:tr w:rsidR="00AA761D" w:rsidRPr="00AE1407" w14:paraId="3511055D" w14:textId="77777777" w:rsidTr="00AA761D">
        <w:tc>
          <w:tcPr>
            <w:tcW w:w="5245" w:type="dxa"/>
          </w:tcPr>
          <w:p w14:paraId="2911219B" w14:textId="77777777" w:rsidR="00AA761D" w:rsidRPr="00AE1407" w:rsidRDefault="00AA761D" w:rsidP="00AA761D">
            <w:pPr>
              <w:jc w:val="right"/>
              <w:rPr>
                <w:noProof/>
              </w:rPr>
            </w:pPr>
            <w:r w:rsidRPr="00AE1407">
              <w:rPr>
                <w:noProof/>
              </w:rPr>
              <w:t>Број понуде</w:t>
            </w:r>
          </w:p>
        </w:tc>
        <w:tc>
          <w:tcPr>
            <w:tcW w:w="3402" w:type="dxa"/>
            <w:gridSpan w:val="2"/>
            <w:tcBorders>
              <w:top w:val="inset" w:sz="6" w:space="0" w:color="auto"/>
            </w:tcBorders>
          </w:tcPr>
          <w:p w14:paraId="114306D0" w14:textId="77777777" w:rsidR="00AA761D" w:rsidRPr="00AE1407" w:rsidRDefault="00AA761D" w:rsidP="00AA761D">
            <w:pPr>
              <w:jc w:val="right"/>
              <w:rPr>
                <w:noProof/>
              </w:rPr>
            </w:pPr>
          </w:p>
        </w:tc>
        <w:tc>
          <w:tcPr>
            <w:tcW w:w="2977" w:type="dxa"/>
            <w:tcBorders>
              <w:top w:val="inset" w:sz="6" w:space="0" w:color="auto"/>
            </w:tcBorders>
          </w:tcPr>
          <w:p w14:paraId="53690253" w14:textId="77777777" w:rsidR="00AA761D" w:rsidRPr="00AE1407" w:rsidRDefault="00AA761D" w:rsidP="00AA761D">
            <w:pPr>
              <w:jc w:val="right"/>
              <w:rPr>
                <w:noProof/>
              </w:rPr>
            </w:pPr>
            <w:r w:rsidRPr="00AE1407">
              <w:rPr>
                <w:noProof/>
              </w:rPr>
              <w:t>Датум понуде</w:t>
            </w:r>
          </w:p>
        </w:tc>
        <w:tc>
          <w:tcPr>
            <w:tcW w:w="3686" w:type="dxa"/>
            <w:gridSpan w:val="2"/>
            <w:tcBorders>
              <w:top w:val="inset" w:sz="6" w:space="0" w:color="auto"/>
            </w:tcBorders>
          </w:tcPr>
          <w:p w14:paraId="7E8AFCCB" w14:textId="77777777" w:rsidR="00AA761D" w:rsidRPr="00AE1407" w:rsidRDefault="00AA761D" w:rsidP="00AA761D">
            <w:pPr>
              <w:jc w:val="right"/>
              <w:rPr>
                <w:b/>
                <w:noProof/>
              </w:rPr>
            </w:pPr>
          </w:p>
        </w:tc>
      </w:tr>
      <w:tr w:rsidR="00AA761D" w:rsidRPr="00AE1407" w14:paraId="5FC46BD6" w14:textId="77777777" w:rsidTr="00AA761D">
        <w:tc>
          <w:tcPr>
            <w:tcW w:w="15310" w:type="dxa"/>
            <w:gridSpan w:val="6"/>
          </w:tcPr>
          <w:p w14:paraId="69077FF3" w14:textId="77777777" w:rsidR="00AA761D" w:rsidRPr="00AE1407" w:rsidRDefault="00AA761D" w:rsidP="00AA761D">
            <w:pPr>
              <w:jc w:val="center"/>
              <w:rPr>
                <w:b/>
                <w:noProof/>
              </w:rPr>
            </w:pPr>
            <w:r w:rsidRPr="00AE1407">
              <w:rPr>
                <w:b/>
                <w:noProof/>
              </w:rPr>
              <w:br w:type="page"/>
              <w:t>Општи подаци о понуђачу</w:t>
            </w:r>
          </w:p>
        </w:tc>
      </w:tr>
      <w:tr w:rsidR="00AA761D" w:rsidRPr="00AE1407" w14:paraId="5B146BF6" w14:textId="77777777" w:rsidTr="00AA761D">
        <w:tc>
          <w:tcPr>
            <w:tcW w:w="5245" w:type="dxa"/>
            <w:vAlign w:val="center"/>
          </w:tcPr>
          <w:p w14:paraId="0D69D36D" w14:textId="77777777" w:rsidR="00AA761D" w:rsidRPr="00AE1407" w:rsidRDefault="00AA761D" w:rsidP="00AA761D">
            <w:pPr>
              <w:rPr>
                <w:b/>
                <w:noProof/>
              </w:rPr>
            </w:pPr>
            <w:r w:rsidRPr="00AE1407">
              <w:rPr>
                <w:noProof/>
              </w:rPr>
              <w:t>Пословно име или скраћени назив из одговарајућег регистра</w:t>
            </w:r>
          </w:p>
        </w:tc>
        <w:tc>
          <w:tcPr>
            <w:tcW w:w="10065" w:type="dxa"/>
            <w:gridSpan w:val="5"/>
          </w:tcPr>
          <w:p w14:paraId="2FE0B88B" w14:textId="77777777" w:rsidR="00AA761D" w:rsidRPr="00AE1407" w:rsidRDefault="00AA761D" w:rsidP="00AA761D">
            <w:pPr>
              <w:rPr>
                <w:b/>
                <w:noProof/>
              </w:rPr>
            </w:pPr>
          </w:p>
        </w:tc>
      </w:tr>
      <w:tr w:rsidR="00AA761D" w:rsidRPr="00AE1407" w14:paraId="5E7AC3E8" w14:textId="77777777" w:rsidTr="00AA761D">
        <w:tc>
          <w:tcPr>
            <w:tcW w:w="5245" w:type="dxa"/>
            <w:vAlign w:val="center"/>
          </w:tcPr>
          <w:p w14:paraId="397E9070" w14:textId="77777777" w:rsidR="00AA761D" w:rsidRPr="00AE1407" w:rsidRDefault="00AA761D" w:rsidP="00AA761D">
            <w:pPr>
              <w:rPr>
                <w:b/>
                <w:noProof/>
              </w:rPr>
            </w:pPr>
            <w:r w:rsidRPr="00AE1407">
              <w:rPr>
                <w:noProof/>
              </w:rPr>
              <w:t>Адреса седишта</w:t>
            </w:r>
          </w:p>
        </w:tc>
        <w:tc>
          <w:tcPr>
            <w:tcW w:w="10065" w:type="dxa"/>
            <w:gridSpan w:val="5"/>
          </w:tcPr>
          <w:p w14:paraId="4777EAE2" w14:textId="77777777" w:rsidR="00AA761D" w:rsidRPr="00AE1407" w:rsidRDefault="00AA761D" w:rsidP="00AA761D">
            <w:pPr>
              <w:rPr>
                <w:b/>
                <w:noProof/>
              </w:rPr>
            </w:pPr>
          </w:p>
        </w:tc>
      </w:tr>
      <w:tr w:rsidR="00AA761D" w:rsidRPr="00AE1407" w14:paraId="2575D7AD" w14:textId="77777777" w:rsidTr="00AA761D">
        <w:tc>
          <w:tcPr>
            <w:tcW w:w="5245" w:type="dxa"/>
            <w:vAlign w:val="center"/>
          </w:tcPr>
          <w:p w14:paraId="26BA7306" w14:textId="77777777" w:rsidR="00AA761D" w:rsidRPr="00AE1407" w:rsidRDefault="00AA761D" w:rsidP="00AA761D">
            <w:pPr>
              <w:rPr>
                <w:noProof/>
              </w:rPr>
            </w:pPr>
            <w:r w:rsidRPr="00AE1407">
              <w:rPr>
                <w:noProof/>
              </w:rPr>
              <w:t xml:space="preserve">Име </w:t>
            </w:r>
            <w:r>
              <w:rPr>
                <w:noProof/>
              </w:rPr>
              <w:t xml:space="preserve">и презиме </w:t>
            </w:r>
            <w:r w:rsidRPr="00AE1407">
              <w:rPr>
                <w:noProof/>
              </w:rPr>
              <w:t>особе за контакт</w:t>
            </w:r>
          </w:p>
        </w:tc>
        <w:tc>
          <w:tcPr>
            <w:tcW w:w="3402" w:type="dxa"/>
            <w:gridSpan w:val="2"/>
          </w:tcPr>
          <w:p w14:paraId="59DB7B8E" w14:textId="77777777" w:rsidR="00AA761D" w:rsidRPr="00AE1407" w:rsidRDefault="00AA761D" w:rsidP="00AA761D">
            <w:pPr>
              <w:rPr>
                <w:b/>
                <w:noProof/>
              </w:rPr>
            </w:pPr>
          </w:p>
        </w:tc>
        <w:tc>
          <w:tcPr>
            <w:tcW w:w="3508" w:type="dxa"/>
            <w:gridSpan w:val="2"/>
            <w:vAlign w:val="center"/>
          </w:tcPr>
          <w:p w14:paraId="541FD046" w14:textId="77777777" w:rsidR="00AA761D" w:rsidRPr="00AE1407" w:rsidRDefault="00AA761D" w:rsidP="00AA761D">
            <w:pPr>
              <w:jc w:val="right"/>
              <w:rPr>
                <w:b/>
                <w:noProof/>
              </w:rPr>
            </w:pPr>
            <w:r w:rsidRPr="00AE1407">
              <w:rPr>
                <w:noProof/>
              </w:rPr>
              <w:t xml:space="preserve">Матични број </w:t>
            </w:r>
          </w:p>
        </w:tc>
        <w:tc>
          <w:tcPr>
            <w:tcW w:w="3155" w:type="dxa"/>
          </w:tcPr>
          <w:p w14:paraId="6385F787" w14:textId="77777777" w:rsidR="00AA761D" w:rsidRPr="00AE1407" w:rsidRDefault="00AA761D" w:rsidP="00AA761D">
            <w:pPr>
              <w:jc w:val="right"/>
              <w:rPr>
                <w:b/>
                <w:noProof/>
              </w:rPr>
            </w:pPr>
          </w:p>
        </w:tc>
      </w:tr>
      <w:tr w:rsidR="00AA761D" w:rsidRPr="00AE1407" w14:paraId="273E8F81" w14:textId="77777777" w:rsidTr="00AA761D">
        <w:tc>
          <w:tcPr>
            <w:tcW w:w="5245" w:type="dxa"/>
            <w:vAlign w:val="center"/>
          </w:tcPr>
          <w:p w14:paraId="34DFD553" w14:textId="77777777" w:rsidR="00AA761D" w:rsidRPr="00AE1407" w:rsidRDefault="00AA761D" w:rsidP="00AA761D">
            <w:pPr>
              <w:rPr>
                <w:b/>
                <w:noProof/>
              </w:rPr>
            </w:pPr>
            <w:r w:rsidRPr="00AE1407">
              <w:rPr>
                <w:noProof/>
              </w:rPr>
              <w:t>Телефон/факс</w:t>
            </w:r>
          </w:p>
        </w:tc>
        <w:tc>
          <w:tcPr>
            <w:tcW w:w="3402" w:type="dxa"/>
            <w:gridSpan w:val="2"/>
          </w:tcPr>
          <w:p w14:paraId="0A07A3F4" w14:textId="77777777" w:rsidR="00AA761D" w:rsidRPr="00AE1407" w:rsidRDefault="00AA761D" w:rsidP="00AA761D">
            <w:pPr>
              <w:rPr>
                <w:b/>
                <w:noProof/>
              </w:rPr>
            </w:pPr>
          </w:p>
        </w:tc>
        <w:tc>
          <w:tcPr>
            <w:tcW w:w="3508" w:type="dxa"/>
            <w:gridSpan w:val="2"/>
            <w:vAlign w:val="center"/>
          </w:tcPr>
          <w:p w14:paraId="6229701A" w14:textId="77777777" w:rsidR="00AA761D" w:rsidRPr="00AE1407" w:rsidRDefault="00AA761D" w:rsidP="00AA761D">
            <w:pPr>
              <w:jc w:val="right"/>
              <w:rPr>
                <w:b/>
                <w:noProof/>
              </w:rPr>
            </w:pPr>
            <w:r w:rsidRPr="00AE1407">
              <w:rPr>
                <w:noProof/>
              </w:rPr>
              <w:t>Порески идентификациони број</w:t>
            </w:r>
          </w:p>
        </w:tc>
        <w:tc>
          <w:tcPr>
            <w:tcW w:w="3155" w:type="dxa"/>
          </w:tcPr>
          <w:p w14:paraId="6ABE7294" w14:textId="77777777" w:rsidR="00AA761D" w:rsidRPr="00AE1407" w:rsidRDefault="00AA761D" w:rsidP="00AA761D">
            <w:pPr>
              <w:jc w:val="right"/>
              <w:rPr>
                <w:b/>
                <w:noProof/>
              </w:rPr>
            </w:pPr>
          </w:p>
        </w:tc>
      </w:tr>
      <w:tr w:rsidR="00AA761D" w:rsidRPr="00AE1407" w14:paraId="77553D51" w14:textId="77777777" w:rsidTr="00AA761D">
        <w:tc>
          <w:tcPr>
            <w:tcW w:w="5245" w:type="dxa"/>
            <w:vAlign w:val="center"/>
          </w:tcPr>
          <w:p w14:paraId="26140562" w14:textId="77777777" w:rsidR="00AA761D" w:rsidRPr="00AE1407" w:rsidRDefault="00AA761D" w:rsidP="00AA761D">
            <w:pPr>
              <w:rPr>
                <w:b/>
                <w:noProof/>
              </w:rPr>
            </w:pPr>
            <w:r>
              <w:rPr>
                <w:noProof/>
              </w:rPr>
              <w:t>Е-мејл</w:t>
            </w:r>
          </w:p>
        </w:tc>
        <w:tc>
          <w:tcPr>
            <w:tcW w:w="3402" w:type="dxa"/>
            <w:gridSpan w:val="2"/>
          </w:tcPr>
          <w:p w14:paraId="691F38F2" w14:textId="77777777" w:rsidR="00AA761D" w:rsidRPr="00AE1407" w:rsidRDefault="00AA761D" w:rsidP="00AA761D">
            <w:pPr>
              <w:rPr>
                <w:b/>
                <w:noProof/>
              </w:rPr>
            </w:pPr>
          </w:p>
        </w:tc>
        <w:tc>
          <w:tcPr>
            <w:tcW w:w="3508" w:type="dxa"/>
            <w:gridSpan w:val="2"/>
            <w:vAlign w:val="center"/>
          </w:tcPr>
          <w:p w14:paraId="6DD88C87" w14:textId="77777777" w:rsidR="00AA761D" w:rsidRPr="00AE1407" w:rsidRDefault="00AA761D" w:rsidP="00AA761D">
            <w:pPr>
              <w:jc w:val="right"/>
              <w:rPr>
                <w:noProof/>
              </w:rPr>
            </w:pPr>
            <w:r w:rsidRPr="00AE1407">
              <w:rPr>
                <w:noProof/>
              </w:rPr>
              <w:t>Регистарски број</w:t>
            </w:r>
          </w:p>
        </w:tc>
        <w:tc>
          <w:tcPr>
            <w:tcW w:w="3155" w:type="dxa"/>
          </w:tcPr>
          <w:p w14:paraId="27941779" w14:textId="77777777" w:rsidR="00AA761D" w:rsidRPr="00AE1407" w:rsidRDefault="00AA761D" w:rsidP="00AA761D">
            <w:pPr>
              <w:jc w:val="right"/>
              <w:rPr>
                <w:b/>
                <w:noProof/>
              </w:rPr>
            </w:pPr>
          </w:p>
        </w:tc>
      </w:tr>
      <w:tr w:rsidR="00AA761D" w:rsidRPr="00AE1407" w14:paraId="2C8AE415" w14:textId="77777777" w:rsidTr="00AA761D">
        <w:tc>
          <w:tcPr>
            <w:tcW w:w="5245" w:type="dxa"/>
            <w:vAlign w:val="center"/>
          </w:tcPr>
          <w:p w14:paraId="1C1E4DC1" w14:textId="77777777" w:rsidR="00AA761D" w:rsidRPr="00AE1407" w:rsidRDefault="00AA761D" w:rsidP="00AA761D">
            <w:pPr>
              <w:rPr>
                <w:noProof/>
              </w:rPr>
            </w:pPr>
            <w:r w:rsidRPr="00380975">
              <w:rPr>
                <w:noProof/>
              </w:rPr>
              <w:t>Овлашћено лице, које ће потписати Уговор</w:t>
            </w:r>
          </w:p>
        </w:tc>
        <w:tc>
          <w:tcPr>
            <w:tcW w:w="3402" w:type="dxa"/>
            <w:gridSpan w:val="2"/>
          </w:tcPr>
          <w:p w14:paraId="5199AC5F" w14:textId="77777777" w:rsidR="00AA761D" w:rsidRPr="00AE1407" w:rsidRDefault="00AA761D" w:rsidP="00AA761D">
            <w:pPr>
              <w:rPr>
                <w:b/>
                <w:noProof/>
              </w:rPr>
            </w:pPr>
          </w:p>
        </w:tc>
        <w:tc>
          <w:tcPr>
            <w:tcW w:w="3508" w:type="dxa"/>
            <w:gridSpan w:val="2"/>
            <w:vAlign w:val="center"/>
          </w:tcPr>
          <w:p w14:paraId="0F768863" w14:textId="77777777" w:rsidR="00AA761D" w:rsidRPr="00AE1407" w:rsidRDefault="00AA761D" w:rsidP="00AA761D">
            <w:pPr>
              <w:jc w:val="right"/>
              <w:rPr>
                <w:noProof/>
              </w:rPr>
            </w:pPr>
            <w:r w:rsidRPr="00AE1407">
              <w:rPr>
                <w:noProof/>
              </w:rPr>
              <w:t>Шифра делатности</w:t>
            </w:r>
          </w:p>
        </w:tc>
        <w:tc>
          <w:tcPr>
            <w:tcW w:w="3155" w:type="dxa"/>
          </w:tcPr>
          <w:p w14:paraId="515B0991" w14:textId="77777777" w:rsidR="00AA761D" w:rsidRPr="00AE1407" w:rsidRDefault="00AA761D" w:rsidP="00AA761D">
            <w:pPr>
              <w:jc w:val="right"/>
              <w:rPr>
                <w:b/>
                <w:noProof/>
              </w:rPr>
            </w:pPr>
          </w:p>
        </w:tc>
      </w:tr>
      <w:tr w:rsidR="00AA761D" w:rsidRPr="00AE1407" w14:paraId="4DB1FDF6" w14:textId="77777777" w:rsidTr="00AA761D">
        <w:trPr>
          <w:trHeight w:val="345"/>
        </w:trPr>
        <w:tc>
          <w:tcPr>
            <w:tcW w:w="5245" w:type="dxa"/>
            <w:vMerge w:val="restart"/>
            <w:vAlign w:val="center"/>
          </w:tcPr>
          <w:p w14:paraId="675CBC63" w14:textId="77777777" w:rsidR="00AA761D" w:rsidRPr="00517719" w:rsidRDefault="00AA761D" w:rsidP="00AA761D">
            <w:pPr>
              <w:rPr>
                <w:b/>
                <w:noProof/>
              </w:rPr>
            </w:pPr>
            <w:r w:rsidRPr="00AE1407">
              <w:rPr>
                <w:b/>
                <w:noProof/>
              </w:rPr>
              <w:br w:type="page"/>
            </w:r>
            <w:r w:rsidRPr="00517719">
              <w:rPr>
                <w:noProof/>
              </w:rPr>
              <w:t>Рок важења понуде изражен у броју дана од дана отварања понуда, који не може бити краћи од 60 дана</w:t>
            </w:r>
          </w:p>
        </w:tc>
        <w:tc>
          <w:tcPr>
            <w:tcW w:w="3402" w:type="dxa"/>
            <w:gridSpan w:val="2"/>
            <w:vMerge w:val="restart"/>
          </w:tcPr>
          <w:p w14:paraId="6BB41C18" w14:textId="77777777" w:rsidR="00AA761D" w:rsidRPr="00517719" w:rsidRDefault="00AA761D" w:rsidP="00AA761D">
            <w:pPr>
              <w:rPr>
                <w:b/>
                <w:noProof/>
              </w:rPr>
            </w:pPr>
          </w:p>
        </w:tc>
        <w:tc>
          <w:tcPr>
            <w:tcW w:w="3508" w:type="dxa"/>
            <w:gridSpan w:val="2"/>
            <w:vAlign w:val="center"/>
          </w:tcPr>
          <w:p w14:paraId="77A6C7C4" w14:textId="77777777" w:rsidR="00AA761D" w:rsidRPr="00223DF2" w:rsidRDefault="00AA761D" w:rsidP="00AA761D">
            <w:pPr>
              <w:jc w:val="right"/>
              <w:rPr>
                <w:noProof/>
                <w:lang w:val="sr-Cyrl-CS"/>
              </w:rPr>
            </w:pPr>
            <w:r w:rsidRPr="00517719">
              <w:rPr>
                <w:noProof/>
              </w:rPr>
              <w:t>Величина обвезника</w:t>
            </w:r>
          </w:p>
        </w:tc>
        <w:tc>
          <w:tcPr>
            <w:tcW w:w="3155" w:type="dxa"/>
            <w:vAlign w:val="center"/>
          </w:tcPr>
          <w:p w14:paraId="544A9E91" w14:textId="77777777" w:rsidR="00AA761D" w:rsidRPr="00AE1407" w:rsidRDefault="00AA761D" w:rsidP="00AA761D">
            <w:pPr>
              <w:rPr>
                <w:b/>
                <w:noProof/>
              </w:rPr>
            </w:pPr>
          </w:p>
        </w:tc>
      </w:tr>
      <w:tr w:rsidR="00AA761D" w:rsidRPr="00AE1407" w14:paraId="4B31D6E7" w14:textId="77777777" w:rsidTr="00AA761D">
        <w:trPr>
          <w:trHeight w:val="344"/>
        </w:trPr>
        <w:tc>
          <w:tcPr>
            <w:tcW w:w="5245" w:type="dxa"/>
            <w:vMerge/>
          </w:tcPr>
          <w:p w14:paraId="4068A5AD" w14:textId="77777777" w:rsidR="00AA761D" w:rsidRPr="00AE1407" w:rsidRDefault="00AA761D" w:rsidP="00AA761D">
            <w:pPr>
              <w:rPr>
                <w:b/>
                <w:noProof/>
              </w:rPr>
            </w:pPr>
          </w:p>
        </w:tc>
        <w:tc>
          <w:tcPr>
            <w:tcW w:w="3402" w:type="dxa"/>
            <w:gridSpan w:val="2"/>
            <w:vMerge/>
          </w:tcPr>
          <w:p w14:paraId="09A8B97D" w14:textId="77777777" w:rsidR="00AA761D" w:rsidRPr="00AE1407" w:rsidRDefault="00AA761D" w:rsidP="00AA761D">
            <w:pPr>
              <w:rPr>
                <w:b/>
                <w:noProof/>
              </w:rPr>
            </w:pPr>
          </w:p>
        </w:tc>
        <w:tc>
          <w:tcPr>
            <w:tcW w:w="3508" w:type="dxa"/>
            <w:gridSpan w:val="2"/>
            <w:vAlign w:val="center"/>
          </w:tcPr>
          <w:p w14:paraId="28E0A982" w14:textId="77777777" w:rsidR="00AA761D" w:rsidRPr="00AE1407" w:rsidRDefault="00AA761D" w:rsidP="00AA761D">
            <w:pPr>
              <w:jc w:val="right"/>
              <w:rPr>
                <w:noProof/>
              </w:rPr>
            </w:pPr>
            <w:r w:rsidRPr="00AE1407">
              <w:rPr>
                <w:noProof/>
              </w:rPr>
              <w:t>Жиро рачун и назив банке</w:t>
            </w:r>
          </w:p>
        </w:tc>
        <w:tc>
          <w:tcPr>
            <w:tcW w:w="3155" w:type="dxa"/>
          </w:tcPr>
          <w:p w14:paraId="4DD3A370" w14:textId="77777777" w:rsidR="00AA761D" w:rsidRPr="00AE1407" w:rsidRDefault="00AA761D" w:rsidP="00AA761D">
            <w:pPr>
              <w:jc w:val="right"/>
              <w:rPr>
                <w:b/>
                <w:noProof/>
              </w:rPr>
            </w:pPr>
          </w:p>
        </w:tc>
      </w:tr>
      <w:tr w:rsidR="00AA761D" w:rsidRPr="00AE1407" w14:paraId="08A988B3" w14:textId="77777777" w:rsidTr="00AA761D">
        <w:tc>
          <w:tcPr>
            <w:tcW w:w="15310" w:type="dxa"/>
            <w:gridSpan w:val="6"/>
          </w:tcPr>
          <w:p w14:paraId="520E463E" w14:textId="77777777" w:rsidR="00AA761D" w:rsidRPr="00AE1407" w:rsidRDefault="00AA761D" w:rsidP="00AA761D">
            <w:pPr>
              <w:jc w:val="center"/>
              <w:rPr>
                <w:b/>
                <w:noProof/>
              </w:rPr>
            </w:pPr>
            <w:r w:rsidRPr="00AE1407">
              <w:rPr>
                <w:b/>
                <w:noProof/>
              </w:rPr>
              <w:t xml:space="preserve">Остали подаци које наручилац сматра релевантним за закључење </w:t>
            </w:r>
            <w:r w:rsidRPr="00380975">
              <w:rPr>
                <w:b/>
                <w:noProof/>
              </w:rPr>
              <w:t>уговора</w:t>
            </w:r>
          </w:p>
        </w:tc>
      </w:tr>
      <w:tr w:rsidR="00AA761D" w:rsidRPr="00AE1407" w14:paraId="47BBB106" w14:textId="77777777" w:rsidTr="00AA761D">
        <w:tc>
          <w:tcPr>
            <w:tcW w:w="5245" w:type="dxa"/>
            <w:vMerge w:val="restart"/>
            <w:vAlign w:val="center"/>
          </w:tcPr>
          <w:p w14:paraId="6AEDFC23" w14:textId="77777777" w:rsidR="00AA761D" w:rsidRPr="00AE1407" w:rsidRDefault="00AA761D" w:rsidP="00AA761D">
            <w:pPr>
              <w:rPr>
                <w:noProof/>
              </w:rPr>
            </w:pPr>
            <w:r w:rsidRPr="00AE1407">
              <w:rPr>
                <w:noProof/>
              </w:rPr>
              <w:t>Начин подношења понуде (заокружити)</w:t>
            </w:r>
          </w:p>
        </w:tc>
        <w:tc>
          <w:tcPr>
            <w:tcW w:w="426" w:type="dxa"/>
          </w:tcPr>
          <w:p w14:paraId="46EEC4FF" w14:textId="77777777" w:rsidR="00AA761D" w:rsidRPr="00AE1407" w:rsidRDefault="00AA761D" w:rsidP="00AA761D">
            <w:pPr>
              <w:rPr>
                <w:noProof/>
              </w:rPr>
            </w:pPr>
            <w:r w:rsidRPr="00AE1407">
              <w:rPr>
                <w:noProof/>
              </w:rPr>
              <w:t>а</w:t>
            </w:r>
          </w:p>
        </w:tc>
        <w:tc>
          <w:tcPr>
            <w:tcW w:w="9639" w:type="dxa"/>
            <w:gridSpan w:val="4"/>
          </w:tcPr>
          <w:p w14:paraId="51085542" w14:textId="77777777" w:rsidR="00AA761D" w:rsidRPr="00AE1407" w:rsidRDefault="00AA761D" w:rsidP="00AA761D">
            <w:pPr>
              <w:rPr>
                <w:noProof/>
              </w:rPr>
            </w:pPr>
            <w:r w:rsidRPr="00AE1407">
              <w:rPr>
                <w:noProof/>
              </w:rPr>
              <w:t>Самостална понуда</w:t>
            </w:r>
          </w:p>
        </w:tc>
      </w:tr>
      <w:tr w:rsidR="00AA761D" w:rsidRPr="00AE1407" w14:paraId="52B37D11" w14:textId="77777777" w:rsidTr="00AA761D">
        <w:tc>
          <w:tcPr>
            <w:tcW w:w="5245" w:type="dxa"/>
            <w:vMerge/>
          </w:tcPr>
          <w:p w14:paraId="06830A2D" w14:textId="77777777" w:rsidR="00AA761D" w:rsidRPr="00AE1407" w:rsidRDefault="00AA761D" w:rsidP="00AA761D">
            <w:pPr>
              <w:rPr>
                <w:b/>
                <w:noProof/>
              </w:rPr>
            </w:pPr>
          </w:p>
        </w:tc>
        <w:tc>
          <w:tcPr>
            <w:tcW w:w="426" w:type="dxa"/>
          </w:tcPr>
          <w:p w14:paraId="6C2A0F66" w14:textId="77777777" w:rsidR="00AA761D" w:rsidRPr="00AE1407" w:rsidRDefault="00AA761D" w:rsidP="00AA761D">
            <w:pPr>
              <w:rPr>
                <w:noProof/>
              </w:rPr>
            </w:pPr>
            <w:r w:rsidRPr="00AE1407">
              <w:rPr>
                <w:noProof/>
              </w:rPr>
              <w:t>б</w:t>
            </w:r>
          </w:p>
        </w:tc>
        <w:tc>
          <w:tcPr>
            <w:tcW w:w="9639" w:type="dxa"/>
            <w:gridSpan w:val="4"/>
          </w:tcPr>
          <w:p w14:paraId="249DBEF5" w14:textId="77777777" w:rsidR="00AA761D" w:rsidRPr="00AE1407" w:rsidRDefault="00AA761D" w:rsidP="00AA761D">
            <w:pPr>
              <w:rPr>
                <w:noProof/>
              </w:rPr>
            </w:pPr>
            <w:r w:rsidRPr="00AE1407">
              <w:rPr>
                <w:noProof/>
              </w:rPr>
              <w:t>Заједничка понуда</w:t>
            </w:r>
          </w:p>
        </w:tc>
      </w:tr>
      <w:tr w:rsidR="00AA761D" w:rsidRPr="00AE1407" w14:paraId="0581F61C" w14:textId="77777777" w:rsidTr="00AA761D">
        <w:tc>
          <w:tcPr>
            <w:tcW w:w="5245" w:type="dxa"/>
            <w:vMerge/>
          </w:tcPr>
          <w:p w14:paraId="4AD1DAA1" w14:textId="77777777" w:rsidR="00AA761D" w:rsidRPr="00AE1407" w:rsidRDefault="00AA761D" w:rsidP="00AA761D">
            <w:pPr>
              <w:rPr>
                <w:b/>
                <w:noProof/>
              </w:rPr>
            </w:pPr>
          </w:p>
        </w:tc>
        <w:tc>
          <w:tcPr>
            <w:tcW w:w="426" w:type="dxa"/>
          </w:tcPr>
          <w:p w14:paraId="6FBD2A14" w14:textId="77777777" w:rsidR="00AA761D" w:rsidRPr="00AE1407" w:rsidRDefault="00AA761D" w:rsidP="00AA761D">
            <w:pPr>
              <w:rPr>
                <w:noProof/>
              </w:rPr>
            </w:pPr>
            <w:r w:rsidRPr="00AE1407">
              <w:rPr>
                <w:noProof/>
              </w:rPr>
              <w:t>в</w:t>
            </w:r>
          </w:p>
        </w:tc>
        <w:tc>
          <w:tcPr>
            <w:tcW w:w="9639" w:type="dxa"/>
            <w:gridSpan w:val="4"/>
          </w:tcPr>
          <w:p w14:paraId="47042811" w14:textId="77777777" w:rsidR="00AA761D" w:rsidRPr="00AE1407" w:rsidRDefault="00AA761D" w:rsidP="00AA761D">
            <w:pPr>
              <w:rPr>
                <w:noProof/>
              </w:rPr>
            </w:pPr>
            <w:r w:rsidRPr="00AE1407">
              <w:rPr>
                <w:noProof/>
              </w:rPr>
              <w:t>Понуда са подизвођачем</w:t>
            </w:r>
          </w:p>
        </w:tc>
      </w:tr>
      <w:tr w:rsidR="00AA761D" w:rsidRPr="009E1C54" w14:paraId="3527D794" w14:textId="77777777" w:rsidTr="00AA761D">
        <w:trPr>
          <w:trHeight w:val="293"/>
        </w:trPr>
        <w:tc>
          <w:tcPr>
            <w:tcW w:w="5245" w:type="dxa"/>
          </w:tcPr>
          <w:p w14:paraId="65CB5328" w14:textId="77777777" w:rsidR="00AA761D" w:rsidRPr="009E1C54" w:rsidRDefault="00AA761D" w:rsidP="00AA761D">
            <w:pPr>
              <w:rPr>
                <w:noProof/>
                <w:highlight w:val="yellow"/>
              </w:rPr>
            </w:pPr>
            <w:r w:rsidRPr="00E43124">
              <w:t>Начин, рок и услови плаћања</w:t>
            </w:r>
          </w:p>
        </w:tc>
        <w:tc>
          <w:tcPr>
            <w:tcW w:w="10065" w:type="dxa"/>
            <w:gridSpan w:val="5"/>
          </w:tcPr>
          <w:p w14:paraId="44420E35" w14:textId="77777777" w:rsidR="00AA761D" w:rsidRPr="009E1C54" w:rsidRDefault="00AA761D" w:rsidP="00AA761D">
            <w:pPr>
              <w:rPr>
                <w:b/>
                <w:noProof/>
                <w:highlight w:val="yellow"/>
              </w:rPr>
            </w:pPr>
          </w:p>
        </w:tc>
      </w:tr>
      <w:tr w:rsidR="00AA761D" w:rsidRPr="009E1C54" w14:paraId="0BBB9752" w14:textId="77777777" w:rsidTr="00AA761D">
        <w:trPr>
          <w:trHeight w:val="283"/>
        </w:trPr>
        <w:tc>
          <w:tcPr>
            <w:tcW w:w="5245" w:type="dxa"/>
          </w:tcPr>
          <w:p w14:paraId="548617D0" w14:textId="77777777" w:rsidR="00AA761D" w:rsidRPr="009E1C54" w:rsidRDefault="00AA761D" w:rsidP="00AA761D">
            <w:pPr>
              <w:rPr>
                <w:noProof/>
                <w:highlight w:val="yellow"/>
              </w:rPr>
            </w:pPr>
            <w:r w:rsidRPr="00E43124">
              <w:t xml:space="preserve">Гарантни рок  на </w:t>
            </w:r>
            <w:r>
              <w:t>испоручена добра</w:t>
            </w:r>
          </w:p>
        </w:tc>
        <w:tc>
          <w:tcPr>
            <w:tcW w:w="10065" w:type="dxa"/>
            <w:gridSpan w:val="5"/>
          </w:tcPr>
          <w:p w14:paraId="374C789B" w14:textId="77777777" w:rsidR="00AA761D" w:rsidRPr="009E1C54" w:rsidRDefault="00AA761D" w:rsidP="00AA761D">
            <w:pPr>
              <w:rPr>
                <w:b/>
                <w:noProof/>
                <w:highlight w:val="yellow"/>
              </w:rPr>
            </w:pPr>
          </w:p>
        </w:tc>
      </w:tr>
      <w:tr w:rsidR="00AA761D" w:rsidRPr="009E1C54" w14:paraId="45C82FF9" w14:textId="77777777" w:rsidTr="00AA761D">
        <w:trPr>
          <w:trHeight w:val="283"/>
        </w:trPr>
        <w:tc>
          <w:tcPr>
            <w:tcW w:w="5245" w:type="dxa"/>
          </w:tcPr>
          <w:p w14:paraId="36A8E36E" w14:textId="77777777" w:rsidR="00AA761D" w:rsidRPr="009E1C54" w:rsidRDefault="00AA761D" w:rsidP="00AA761D">
            <w:pPr>
              <w:rPr>
                <w:highlight w:val="yellow"/>
              </w:rPr>
            </w:pPr>
            <w:r>
              <w:t>Рок испоруке</w:t>
            </w:r>
          </w:p>
        </w:tc>
        <w:tc>
          <w:tcPr>
            <w:tcW w:w="10065" w:type="dxa"/>
            <w:gridSpan w:val="5"/>
          </w:tcPr>
          <w:p w14:paraId="0829C71C" w14:textId="77777777" w:rsidR="00AA761D" w:rsidRPr="009E1C54" w:rsidRDefault="00AA761D" w:rsidP="00AA761D">
            <w:pPr>
              <w:rPr>
                <w:b/>
                <w:noProof/>
                <w:highlight w:val="yellow"/>
              </w:rPr>
            </w:pPr>
          </w:p>
        </w:tc>
      </w:tr>
    </w:tbl>
    <w:p w14:paraId="2BE54324" w14:textId="77777777" w:rsidR="00AA761D" w:rsidRDefault="00AA761D" w:rsidP="00AA761D">
      <w:pPr>
        <w:rPr>
          <w:noProof/>
          <w:lang w:val="sl-SI"/>
        </w:rPr>
      </w:pPr>
      <w:r>
        <w:rPr>
          <w:noProof/>
        </w:rPr>
        <w:br w:type="page"/>
      </w:r>
    </w:p>
    <w:tbl>
      <w:tblPr>
        <w:tblW w:w="5645" w:type="pct"/>
        <w:tblInd w:w="-8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30" w:type="dxa"/>
          <w:right w:w="30" w:type="dxa"/>
        </w:tblCellMar>
        <w:tblLook w:val="0000" w:firstRow="0" w:lastRow="0" w:firstColumn="0" w:lastColumn="0" w:noHBand="0" w:noVBand="0"/>
      </w:tblPr>
      <w:tblGrid>
        <w:gridCol w:w="569"/>
        <w:gridCol w:w="3810"/>
        <w:gridCol w:w="1003"/>
        <w:gridCol w:w="1108"/>
        <w:gridCol w:w="1403"/>
        <w:gridCol w:w="1683"/>
        <w:gridCol w:w="1543"/>
        <w:gridCol w:w="108"/>
        <w:gridCol w:w="1702"/>
        <w:gridCol w:w="1413"/>
        <w:gridCol w:w="1534"/>
      </w:tblGrid>
      <w:tr w:rsidR="00AA761D" w:rsidRPr="00CF79F4" w14:paraId="56F25B0A" w14:textId="77777777" w:rsidTr="00D30599">
        <w:trPr>
          <w:trHeight w:val="262"/>
        </w:trPr>
        <w:tc>
          <w:tcPr>
            <w:tcW w:w="179" w:type="pct"/>
            <w:vAlign w:val="center"/>
          </w:tcPr>
          <w:p w14:paraId="154D9432" w14:textId="77777777" w:rsidR="00AA761D" w:rsidRPr="00CF79F4" w:rsidRDefault="00AA761D" w:rsidP="00AA761D">
            <w:pPr>
              <w:autoSpaceDE w:val="0"/>
              <w:autoSpaceDN w:val="0"/>
              <w:adjustRightInd w:val="0"/>
              <w:jc w:val="center"/>
              <w:rPr>
                <w:noProof/>
                <w:lang w:val="en-US"/>
              </w:rPr>
            </w:pPr>
            <w:r w:rsidRPr="00CF79F4">
              <w:rPr>
                <w:noProof/>
              </w:rPr>
              <w:lastRenderedPageBreak/>
              <w:t>Р.БР</w:t>
            </w:r>
          </w:p>
        </w:tc>
        <w:tc>
          <w:tcPr>
            <w:tcW w:w="1200" w:type="pct"/>
            <w:vAlign w:val="center"/>
          </w:tcPr>
          <w:p w14:paraId="5C3B0D04" w14:textId="77777777" w:rsidR="00AA761D" w:rsidRPr="00CF79F4" w:rsidRDefault="00AA761D" w:rsidP="00AA761D">
            <w:pPr>
              <w:autoSpaceDE w:val="0"/>
              <w:autoSpaceDN w:val="0"/>
              <w:adjustRightInd w:val="0"/>
              <w:jc w:val="center"/>
              <w:rPr>
                <w:noProof/>
                <w:lang w:val="en-US"/>
              </w:rPr>
            </w:pPr>
            <w:r w:rsidRPr="00CF79F4">
              <w:rPr>
                <w:noProof/>
                <w:lang w:val="en-US"/>
              </w:rPr>
              <w:t>Назив</w:t>
            </w:r>
          </w:p>
        </w:tc>
        <w:tc>
          <w:tcPr>
            <w:tcW w:w="316" w:type="pct"/>
            <w:vAlign w:val="center"/>
          </w:tcPr>
          <w:p w14:paraId="606F3DE6" w14:textId="77777777" w:rsidR="00AA761D" w:rsidRPr="00CF79F4" w:rsidRDefault="00AA761D" w:rsidP="00AA761D">
            <w:pPr>
              <w:autoSpaceDE w:val="0"/>
              <w:autoSpaceDN w:val="0"/>
              <w:adjustRightInd w:val="0"/>
              <w:jc w:val="center"/>
              <w:rPr>
                <w:noProof/>
                <w:lang w:val="en-US"/>
              </w:rPr>
            </w:pPr>
            <w:r w:rsidRPr="00CF79F4">
              <w:rPr>
                <w:noProof/>
                <w:lang w:val="en-US"/>
              </w:rPr>
              <w:t>Јединица мере</w:t>
            </w:r>
          </w:p>
        </w:tc>
        <w:tc>
          <w:tcPr>
            <w:tcW w:w="349" w:type="pct"/>
            <w:vAlign w:val="center"/>
          </w:tcPr>
          <w:p w14:paraId="26A68C87" w14:textId="77777777" w:rsidR="00AA761D" w:rsidRPr="00CF79F4" w:rsidRDefault="00AA761D" w:rsidP="00AA761D">
            <w:pPr>
              <w:autoSpaceDE w:val="0"/>
              <w:autoSpaceDN w:val="0"/>
              <w:adjustRightInd w:val="0"/>
              <w:jc w:val="center"/>
              <w:rPr>
                <w:noProof/>
                <w:lang w:val="en-US"/>
              </w:rPr>
            </w:pPr>
            <w:r w:rsidRPr="00CF79F4">
              <w:rPr>
                <w:noProof/>
                <w:lang w:val="en-US"/>
              </w:rPr>
              <w:t>Количина</w:t>
            </w:r>
          </w:p>
        </w:tc>
        <w:tc>
          <w:tcPr>
            <w:tcW w:w="442" w:type="pct"/>
            <w:vAlign w:val="center"/>
          </w:tcPr>
          <w:p w14:paraId="5E69E711" w14:textId="77777777" w:rsidR="00AA761D" w:rsidRPr="00CF79F4" w:rsidRDefault="00AA761D" w:rsidP="00AA761D">
            <w:pPr>
              <w:autoSpaceDE w:val="0"/>
              <w:autoSpaceDN w:val="0"/>
              <w:adjustRightInd w:val="0"/>
              <w:jc w:val="center"/>
              <w:rPr>
                <w:noProof/>
                <w:lang w:val="en-US"/>
              </w:rPr>
            </w:pPr>
            <w:r w:rsidRPr="00CF79F4">
              <w:rPr>
                <w:noProof/>
                <w:lang w:val="en-US"/>
              </w:rPr>
              <w:t>Јединична цена без ПДВ-а</w:t>
            </w:r>
          </w:p>
        </w:tc>
        <w:tc>
          <w:tcPr>
            <w:tcW w:w="530" w:type="pct"/>
            <w:vAlign w:val="center"/>
          </w:tcPr>
          <w:p w14:paraId="1FD250B8" w14:textId="77777777" w:rsidR="00AA761D" w:rsidRPr="002A52DF" w:rsidRDefault="00AA761D" w:rsidP="00AA761D">
            <w:pPr>
              <w:autoSpaceDE w:val="0"/>
              <w:autoSpaceDN w:val="0"/>
              <w:adjustRightInd w:val="0"/>
              <w:jc w:val="center"/>
              <w:rPr>
                <w:noProof/>
              </w:rPr>
            </w:pPr>
            <w:r w:rsidRPr="00CF79F4">
              <w:rPr>
                <w:noProof/>
                <w:lang w:val="en-US"/>
              </w:rPr>
              <w:t xml:space="preserve">Јединична цена </w:t>
            </w:r>
            <w:r w:rsidRPr="00CF79F4">
              <w:rPr>
                <w:noProof/>
              </w:rPr>
              <w:t>са</w:t>
            </w:r>
            <w:r w:rsidRPr="00CF79F4">
              <w:rPr>
                <w:noProof/>
                <w:lang w:val="en-US"/>
              </w:rPr>
              <w:t xml:space="preserve"> ПДВ-ом</w:t>
            </w:r>
          </w:p>
        </w:tc>
        <w:tc>
          <w:tcPr>
            <w:tcW w:w="486" w:type="pct"/>
            <w:vAlign w:val="center"/>
          </w:tcPr>
          <w:p w14:paraId="626F58A4" w14:textId="77777777" w:rsidR="00AA761D" w:rsidRPr="00001C93" w:rsidRDefault="00AA761D" w:rsidP="00AA761D">
            <w:pPr>
              <w:autoSpaceDE w:val="0"/>
              <w:autoSpaceDN w:val="0"/>
              <w:adjustRightInd w:val="0"/>
              <w:jc w:val="center"/>
              <w:rPr>
                <w:noProof/>
              </w:rPr>
            </w:pPr>
            <w:r w:rsidRPr="00001C93">
              <w:rPr>
                <w:noProof/>
              </w:rPr>
              <w:t>Укупна цена без ПДВ-а</w:t>
            </w:r>
          </w:p>
        </w:tc>
        <w:tc>
          <w:tcPr>
            <w:tcW w:w="570" w:type="pct"/>
            <w:gridSpan w:val="2"/>
            <w:vAlign w:val="center"/>
          </w:tcPr>
          <w:p w14:paraId="64A87573" w14:textId="77777777" w:rsidR="00AA761D" w:rsidRPr="00001C93" w:rsidRDefault="00AA761D" w:rsidP="00AA761D">
            <w:pPr>
              <w:autoSpaceDE w:val="0"/>
              <w:autoSpaceDN w:val="0"/>
              <w:adjustRightInd w:val="0"/>
              <w:jc w:val="center"/>
              <w:rPr>
                <w:noProof/>
                <w:highlight w:val="green"/>
              </w:rPr>
            </w:pPr>
            <w:r w:rsidRPr="00001C93">
              <w:rPr>
                <w:noProof/>
              </w:rPr>
              <w:t xml:space="preserve">Укупна цена </w:t>
            </w:r>
            <w:r>
              <w:rPr>
                <w:noProof/>
              </w:rPr>
              <w:t>са</w:t>
            </w:r>
            <w:r w:rsidRPr="00001C93">
              <w:rPr>
                <w:noProof/>
              </w:rPr>
              <w:t xml:space="preserve"> ПДВ-ом</w:t>
            </w:r>
          </w:p>
        </w:tc>
        <w:tc>
          <w:tcPr>
            <w:tcW w:w="445" w:type="pct"/>
            <w:vAlign w:val="center"/>
          </w:tcPr>
          <w:p w14:paraId="2DAEAFDE" w14:textId="77777777" w:rsidR="00AA761D" w:rsidRPr="00CF79F4" w:rsidRDefault="00AA761D" w:rsidP="00AA761D">
            <w:pPr>
              <w:pStyle w:val="BodyText"/>
              <w:jc w:val="center"/>
              <w:rPr>
                <w:noProof/>
                <w:szCs w:val="24"/>
              </w:rPr>
            </w:pPr>
            <w:r w:rsidRPr="00CF79F4">
              <w:rPr>
                <w:noProof/>
                <w:szCs w:val="24"/>
              </w:rPr>
              <w:t>Стопа</w:t>
            </w:r>
          </w:p>
          <w:p w14:paraId="219DB17D" w14:textId="77777777" w:rsidR="00AA761D" w:rsidRPr="00CF79F4" w:rsidRDefault="00AA761D" w:rsidP="00AA761D">
            <w:pPr>
              <w:autoSpaceDE w:val="0"/>
              <w:autoSpaceDN w:val="0"/>
              <w:adjustRightInd w:val="0"/>
              <w:jc w:val="center"/>
              <w:rPr>
                <w:noProof/>
                <w:highlight w:val="green"/>
              </w:rPr>
            </w:pPr>
            <w:r w:rsidRPr="00CF79F4">
              <w:rPr>
                <w:noProof/>
              </w:rPr>
              <w:t>ПДВ-а</w:t>
            </w:r>
          </w:p>
        </w:tc>
        <w:tc>
          <w:tcPr>
            <w:tcW w:w="484" w:type="pct"/>
          </w:tcPr>
          <w:p w14:paraId="39AEDA15" w14:textId="77777777" w:rsidR="00AA761D" w:rsidRDefault="00AA761D" w:rsidP="00AA761D">
            <w:pPr>
              <w:pStyle w:val="BodyText"/>
              <w:jc w:val="center"/>
              <w:rPr>
                <w:noProof/>
                <w:szCs w:val="24"/>
              </w:rPr>
            </w:pPr>
            <w:r>
              <w:rPr>
                <w:noProof/>
                <w:szCs w:val="24"/>
              </w:rPr>
              <w:t>Земља порекла/</w:t>
            </w:r>
          </w:p>
          <w:p w14:paraId="03F13106" w14:textId="77777777" w:rsidR="00AA761D" w:rsidRPr="00CF79F4" w:rsidRDefault="00AA761D" w:rsidP="00AA761D">
            <w:pPr>
              <w:pStyle w:val="BodyText"/>
              <w:jc w:val="center"/>
              <w:rPr>
                <w:noProof/>
                <w:szCs w:val="24"/>
              </w:rPr>
            </w:pPr>
            <w:r>
              <w:rPr>
                <w:noProof/>
                <w:szCs w:val="24"/>
              </w:rPr>
              <w:t>произвођач</w:t>
            </w:r>
          </w:p>
        </w:tc>
      </w:tr>
      <w:tr w:rsidR="00AA761D" w:rsidRPr="00F85647" w14:paraId="0BA53411" w14:textId="77777777" w:rsidTr="00D30599">
        <w:trPr>
          <w:trHeight w:val="288"/>
        </w:trPr>
        <w:tc>
          <w:tcPr>
            <w:tcW w:w="179" w:type="pct"/>
          </w:tcPr>
          <w:p w14:paraId="2A9B80C0" w14:textId="77777777" w:rsidR="00AA761D" w:rsidRPr="00F85647" w:rsidRDefault="00AA761D" w:rsidP="00AA761D">
            <w:pPr>
              <w:autoSpaceDE w:val="0"/>
              <w:autoSpaceDN w:val="0"/>
              <w:adjustRightInd w:val="0"/>
              <w:jc w:val="center"/>
              <w:rPr>
                <w:noProof/>
              </w:rPr>
            </w:pPr>
            <w:r w:rsidRPr="00F85647">
              <w:rPr>
                <w:noProof/>
              </w:rPr>
              <w:t>1</w:t>
            </w:r>
          </w:p>
        </w:tc>
        <w:tc>
          <w:tcPr>
            <w:tcW w:w="1200" w:type="pct"/>
          </w:tcPr>
          <w:p w14:paraId="2AA711BB" w14:textId="77777777" w:rsidR="00AA761D" w:rsidRPr="00F85647" w:rsidRDefault="00AA761D" w:rsidP="00AA761D">
            <w:pPr>
              <w:autoSpaceDE w:val="0"/>
              <w:autoSpaceDN w:val="0"/>
              <w:adjustRightInd w:val="0"/>
              <w:jc w:val="center"/>
              <w:rPr>
                <w:noProof/>
                <w:lang w:val="en-US"/>
              </w:rPr>
            </w:pPr>
            <w:r w:rsidRPr="00F85647">
              <w:rPr>
                <w:noProof/>
                <w:lang w:val="en-US"/>
              </w:rPr>
              <w:t>2</w:t>
            </w:r>
          </w:p>
        </w:tc>
        <w:tc>
          <w:tcPr>
            <w:tcW w:w="316" w:type="pct"/>
          </w:tcPr>
          <w:p w14:paraId="665FED73" w14:textId="77777777" w:rsidR="00AA761D" w:rsidRPr="00F85647" w:rsidRDefault="00AA761D" w:rsidP="00AA761D">
            <w:pPr>
              <w:autoSpaceDE w:val="0"/>
              <w:autoSpaceDN w:val="0"/>
              <w:adjustRightInd w:val="0"/>
              <w:jc w:val="center"/>
              <w:rPr>
                <w:noProof/>
                <w:lang w:val="en-US"/>
              </w:rPr>
            </w:pPr>
            <w:r w:rsidRPr="00F85647">
              <w:rPr>
                <w:noProof/>
                <w:lang w:val="en-US"/>
              </w:rPr>
              <w:t>3</w:t>
            </w:r>
          </w:p>
        </w:tc>
        <w:tc>
          <w:tcPr>
            <w:tcW w:w="349" w:type="pct"/>
          </w:tcPr>
          <w:p w14:paraId="09254FAA" w14:textId="77777777" w:rsidR="00AA761D" w:rsidRPr="00F85647" w:rsidRDefault="00AA761D" w:rsidP="00AA761D">
            <w:pPr>
              <w:autoSpaceDE w:val="0"/>
              <w:autoSpaceDN w:val="0"/>
              <w:adjustRightInd w:val="0"/>
              <w:jc w:val="center"/>
              <w:rPr>
                <w:noProof/>
                <w:lang w:val="en-US"/>
              </w:rPr>
            </w:pPr>
            <w:r w:rsidRPr="00F85647">
              <w:rPr>
                <w:noProof/>
                <w:lang w:val="en-US"/>
              </w:rPr>
              <w:t>4</w:t>
            </w:r>
          </w:p>
        </w:tc>
        <w:tc>
          <w:tcPr>
            <w:tcW w:w="442" w:type="pct"/>
          </w:tcPr>
          <w:p w14:paraId="776DDC09" w14:textId="77777777" w:rsidR="00AA761D" w:rsidRPr="00F85647" w:rsidRDefault="00AA761D" w:rsidP="00AA761D">
            <w:pPr>
              <w:autoSpaceDE w:val="0"/>
              <w:autoSpaceDN w:val="0"/>
              <w:adjustRightInd w:val="0"/>
              <w:jc w:val="center"/>
              <w:rPr>
                <w:noProof/>
                <w:lang w:val="en-US"/>
              </w:rPr>
            </w:pPr>
            <w:r w:rsidRPr="00F85647">
              <w:rPr>
                <w:noProof/>
                <w:lang w:val="en-US"/>
              </w:rPr>
              <w:t>5</w:t>
            </w:r>
          </w:p>
        </w:tc>
        <w:tc>
          <w:tcPr>
            <w:tcW w:w="530" w:type="pct"/>
          </w:tcPr>
          <w:p w14:paraId="4C9F36B6" w14:textId="77777777" w:rsidR="00AA761D" w:rsidRPr="00F85647" w:rsidRDefault="00AA761D" w:rsidP="00AA761D">
            <w:pPr>
              <w:autoSpaceDE w:val="0"/>
              <w:autoSpaceDN w:val="0"/>
              <w:adjustRightInd w:val="0"/>
              <w:jc w:val="center"/>
              <w:rPr>
                <w:noProof/>
                <w:lang w:val="en-US"/>
              </w:rPr>
            </w:pPr>
            <w:r w:rsidRPr="00F85647">
              <w:rPr>
                <w:noProof/>
                <w:lang w:val="en-US"/>
              </w:rPr>
              <w:t>6</w:t>
            </w:r>
          </w:p>
        </w:tc>
        <w:tc>
          <w:tcPr>
            <w:tcW w:w="486" w:type="pct"/>
          </w:tcPr>
          <w:p w14:paraId="1302BE42" w14:textId="77777777" w:rsidR="00AA761D" w:rsidRPr="00F85647" w:rsidRDefault="00AA761D" w:rsidP="00AA761D">
            <w:pPr>
              <w:autoSpaceDE w:val="0"/>
              <w:autoSpaceDN w:val="0"/>
              <w:adjustRightInd w:val="0"/>
              <w:jc w:val="center"/>
              <w:rPr>
                <w:noProof/>
                <w:lang w:val="en-US"/>
              </w:rPr>
            </w:pPr>
            <w:r w:rsidRPr="00F85647">
              <w:rPr>
                <w:noProof/>
                <w:lang w:val="en-US"/>
              </w:rPr>
              <w:t>7</w:t>
            </w:r>
          </w:p>
        </w:tc>
        <w:tc>
          <w:tcPr>
            <w:tcW w:w="570" w:type="pct"/>
            <w:gridSpan w:val="2"/>
          </w:tcPr>
          <w:p w14:paraId="6B49B128" w14:textId="77777777" w:rsidR="00AA761D" w:rsidRPr="00F85647" w:rsidRDefault="00AA761D" w:rsidP="00AA761D">
            <w:pPr>
              <w:autoSpaceDE w:val="0"/>
              <w:autoSpaceDN w:val="0"/>
              <w:adjustRightInd w:val="0"/>
              <w:jc w:val="center"/>
              <w:rPr>
                <w:noProof/>
              </w:rPr>
            </w:pPr>
            <w:r w:rsidRPr="00F85647">
              <w:rPr>
                <w:noProof/>
              </w:rPr>
              <w:t>8</w:t>
            </w:r>
          </w:p>
        </w:tc>
        <w:tc>
          <w:tcPr>
            <w:tcW w:w="445" w:type="pct"/>
          </w:tcPr>
          <w:p w14:paraId="051E3ACE" w14:textId="77777777" w:rsidR="00AA761D" w:rsidRPr="00F85647" w:rsidRDefault="00AA761D" w:rsidP="00AA761D">
            <w:pPr>
              <w:autoSpaceDE w:val="0"/>
              <w:autoSpaceDN w:val="0"/>
              <w:adjustRightInd w:val="0"/>
              <w:jc w:val="center"/>
              <w:rPr>
                <w:noProof/>
              </w:rPr>
            </w:pPr>
            <w:r w:rsidRPr="00F85647">
              <w:rPr>
                <w:noProof/>
              </w:rPr>
              <w:t>9</w:t>
            </w:r>
          </w:p>
        </w:tc>
        <w:tc>
          <w:tcPr>
            <w:tcW w:w="484" w:type="pct"/>
          </w:tcPr>
          <w:p w14:paraId="73C29A45" w14:textId="77777777" w:rsidR="00AA761D" w:rsidRPr="00F85647" w:rsidRDefault="00AA761D" w:rsidP="00AA761D">
            <w:pPr>
              <w:autoSpaceDE w:val="0"/>
              <w:autoSpaceDN w:val="0"/>
              <w:adjustRightInd w:val="0"/>
              <w:jc w:val="center"/>
              <w:rPr>
                <w:noProof/>
              </w:rPr>
            </w:pPr>
            <w:r>
              <w:rPr>
                <w:noProof/>
              </w:rPr>
              <w:t>10</w:t>
            </w:r>
          </w:p>
        </w:tc>
      </w:tr>
      <w:tr w:rsidR="00AA761D" w:rsidRPr="00F85647" w14:paraId="1C1B0809" w14:textId="77777777" w:rsidTr="00AA761D">
        <w:trPr>
          <w:trHeight w:val="20"/>
        </w:trPr>
        <w:tc>
          <w:tcPr>
            <w:tcW w:w="2043" w:type="pct"/>
            <w:gridSpan w:val="4"/>
          </w:tcPr>
          <w:p w14:paraId="5BCB3256" w14:textId="2F296053" w:rsidR="00AA761D" w:rsidRPr="00FF244A" w:rsidRDefault="00AA761D" w:rsidP="00E4720C">
            <w:pPr>
              <w:autoSpaceDE w:val="0"/>
              <w:autoSpaceDN w:val="0"/>
              <w:adjustRightInd w:val="0"/>
              <w:jc w:val="center"/>
              <w:rPr>
                <w:b/>
                <w:i/>
                <w:noProof/>
                <w:lang w:val="sr-Cyrl-RS"/>
              </w:rPr>
            </w:pPr>
            <w:r w:rsidRPr="00FF244A">
              <w:rPr>
                <w:b/>
                <w:i/>
                <w:noProof/>
                <w:lang w:val="sr-Cyrl-RS"/>
              </w:rPr>
              <w:t xml:space="preserve">Клиника за </w:t>
            </w:r>
            <w:r w:rsidR="00E4720C">
              <w:rPr>
                <w:b/>
                <w:i/>
                <w:noProof/>
                <w:lang w:val="sr-Cyrl-RS"/>
              </w:rPr>
              <w:t>гинекологију и акушерство</w:t>
            </w:r>
          </w:p>
        </w:tc>
        <w:tc>
          <w:tcPr>
            <w:tcW w:w="442" w:type="pct"/>
          </w:tcPr>
          <w:p w14:paraId="1D56F5FF" w14:textId="77777777" w:rsidR="00AA761D" w:rsidRPr="00F85647" w:rsidRDefault="00AA761D" w:rsidP="00AA761D">
            <w:pPr>
              <w:autoSpaceDE w:val="0"/>
              <w:autoSpaceDN w:val="0"/>
              <w:adjustRightInd w:val="0"/>
              <w:jc w:val="center"/>
              <w:rPr>
                <w:noProof/>
                <w:lang w:val="en-US"/>
              </w:rPr>
            </w:pPr>
          </w:p>
        </w:tc>
        <w:tc>
          <w:tcPr>
            <w:tcW w:w="530" w:type="pct"/>
          </w:tcPr>
          <w:p w14:paraId="2C27E891" w14:textId="77777777" w:rsidR="00AA761D" w:rsidRPr="00F85647" w:rsidRDefault="00AA761D" w:rsidP="00AA761D">
            <w:pPr>
              <w:autoSpaceDE w:val="0"/>
              <w:autoSpaceDN w:val="0"/>
              <w:adjustRightInd w:val="0"/>
              <w:jc w:val="center"/>
              <w:rPr>
                <w:noProof/>
                <w:lang w:val="en-US"/>
              </w:rPr>
            </w:pPr>
          </w:p>
        </w:tc>
        <w:tc>
          <w:tcPr>
            <w:tcW w:w="486" w:type="pct"/>
          </w:tcPr>
          <w:p w14:paraId="1211CD9B" w14:textId="77777777" w:rsidR="00AA761D" w:rsidRPr="00F85647" w:rsidRDefault="00AA761D" w:rsidP="00AA761D">
            <w:pPr>
              <w:autoSpaceDE w:val="0"/>
              <w:autoSpaceDN w:val="0"/>
              <w:adjustRightInd w:val="0"/>
              <w:jc w:val="center"/>
              <w:rPr>
                <w:noProof/>
                <w:lang w:val="en-US"/>
              </w:rPr>
            </w:pPr>
          </w:p>
        </w:tc>
        <w:tc>
          <w:tcPr>
            <w:tcW w:w="570" w:type="pct"/>
            <w:gridSpan w:val="2"/>
          </w:tcPr>
          <w:p w14:paraId="50097F5C" w14:textId="77777777" w:rsidR="00AA761D" w:rsidRPr="00F85647" w:rsidRDefault="00AA761D" w:rsidP="00AA761D">
            <w:pPr>
              <w:autoSpaceDE w:val="0"/>
              <w:autoSpaceDN w:val="0"/>
              <w:adjustRightInd w:val="0"/>
              <w:jc w:val="center"/>
              <w:rPr>
                <w:noProof/>
              </w:rPr>
            </w:pPr>
          </w:p>
        </w:tc>
        <w:tc>
          <w:tcPr>
            <w:tcW w:w="445" w:type="pct"/>
          </w:tcPr>
          <w:p w14:paraId="1767D446" w14:textId="77777777" w:rsidR="00AA761D" w:rsidRPr="00F85647" w:rsidRDefault="00AA761D" w:rsidP="00AA761D">
            <w:pPr>
              <w:autoSpaceDE w:val="0"/>
              <w:autoSpaceDN w:val="0"/>
              <w:adjustRightInd w:val="0"/>
              <w:jc w:val="center"/>
              <w:rPr>
                <w:noProof/>
              </w:rPr>
            </w:pPr>
          </w:p>
        </w:tc>
        <w:tc>
          <w:tcPr>
            <w:tcW w:w="484" w:type="pct"/>
          </w:tcPr>
          <w:p w14:paraId="054751D5" w14:textId="77777777" w:rsidR="00AA761D" w:rsidRPr="00F85647" w:rsidRDefault="00AA761D" w:rsidP="00AA761D">
            <w:pPr>
              <w:autoSpaceDE w:val="0"/>
              <w:autoSpaceDN w:val="0"/>
              <w:adjustRightInd w:val="0"/>
              <w:jc w:val="center"/>
              <w:rPr>
                <w:noProof/>
              </w:rPr>
            </w:pPr>
          </w:p>
        </w:tc>
      </w:tr>
      <w:tr w:rsidR="00E778C2" w:rsidRPr="00F12CE0" w14:paraId="6DEAD68F" w14:textId="77777777" w:rsidTr="00D30599">
        <w:trPr>
          <w:trHeight w:val="20"/>
        </w:trPr>
        <w:tc>
          <w:tcPr>
            <w:tcW w:w="179" w:type="pct"/>
          </w:tcPr>
          <w:p w14:paraId="541008D3" w14:textId="77777777" w:rsidR="00E778C2" w:rsidRPr="00E778C2" w:rsidRDefault="00E778C2" w:rsidP="00E778C2">
            <w:pPr>
              <w:autoSpaceDE w:val="0"/>
              <w:autoSpaceDN w:val="0"/>
              <w:adjustRightInd w:val="0"/>
              <w:jc w:val="center"/>
              <w:rPr>
                <w:noProof/>
              </w:rPr>
            </w:pPr>
            <w:r w:rsidRPr="00E778C2">
              <w:rPr>
                <w:noProof/>
              </w:rPr>
              <w:t>1.</w:t>
            </w:r>
          </w:p>
        </w:tc>
        <w:tc>
          <w:tcPr>
            <w:tcW w:w="1200" w:type="pct"/>
            <w:vAlign w:val="center"/>
          </w:tcPr>
          <w:p w14:paraId="062F7267" w14:textId="7C763A17" w:rsidR="00E778C2" w:rsidRPr="00E778C2" w:rsidRDefault="00E778C2" w:rsidP="00E778C2">
            <w:pPr>
              <w:autoSpaceDE w:val="0"/>
              <w:autoSpaceDN w:val="0"/>
              <w:adjustRightInd w:val="0"/>
              <w:rPr>
                <w:noProof/>
                <w:lang w:val="sr-Cyrl-RS"/>
              </w:rPr>
            </w:pPr>
            <w:r>
              <w:rPr>
                <w:color w:val="000000"/>
              </w:rPr>
              <w:t>Хируршки</w:t>
            </w:r>
            <w:r w:rsidRPr="00E778C2">
              <w:rPr>
                <w:color w:val="000000"/>
              </w:rPr>
              <w:t xml:space="preserve"> </w:t>
            </w:r>
            <w:r>
              <w:rPr>
                <w:color w:val="000000"/>
              </w:rPr>
              <w:t>праоник</w:t>
            </w:r>
            <w:r w:rsidRPr="00E778C2">
              <w:rPr>
                <w:color w:val="000000"/>
              </w:rPr>
              <w:t xml:space="preserve"> </w:t>
            </w:r>
            <w:r>
              <w:rPr>
                <w:color w:val="000000"/>
              </w:rPr>
              <w:t>са</w:t>
            </w:r>
            <w:r w:rsidRPr="00E778C2">
              <w:rPr>
                <w:color w:val="000000"/>
              </w:rPr>
              <w:t xml:space="preserve"> </w:t>
            </w:r>
            <w:r>
              <w:rPr>
                <w:color w:val="000000"/>
              </w:rPr>
              <w:t>арматуром</w:t>
            </w:r>
            <w:r w:rsidRPr="00E778C2">
              <w:rPr>
                <w:color w:val="000000"/>
              </w:rPr>
              <w:t xml:space="preserve"> </w:t>
            </w:r>
            <w:r>
              <w:rPr>
                <w:color w:val="000000"/>
              </w:rPr>
              <w:t>за</w:t>
            </w:r>
            <w:r w:rsidRPr="00E778C2">
              <w:rPr>
                <w:color w:val="000000"/>
              </w:rPr>
              <w:t xml:space="preserve"> </w:t>
            </w:r>
            <w:r>
              <w:rPr>
                <w:color w:val="000000"/>
              </w:rPr>
              <w:t>воду</w:t>
            </w:r>
            <w:r w:rsidRPr="00E778C2">
              <w:rPr>
                <w:color w:val="000000"/>
              </w:rPr>
              <w:t xml:space="preserve"> </w:t>
            </w:r>
            <w:r>
              <w:rPr>
                <w:color w:val="000000"/>
              </w:rPr>
              <w:t>на</w:t>
            </w:r>
            <w:r w:rsidRPr="00E778C2">
              <w:rPr>
                <w:color w:val="000000"/>
              </w:rPr>
              <w:t xml:space="preserve"> </w:t>
            </w:r>
            <w:r>
              <w:rPr>
                <w:color w:val="000000"/>
              </w:rPr>
              <w:t>фотоћелији</w:t>
            </w:r>
            <w:r>
              <w:rPr>
                <w:color w:val="000000"/>
                <w:lang w:val="sr-Cyrl-RS"/>
              </w:rPr>
              <w:t xml:space="preserve"> 94х64х100 цм</w:t>
            </w:r>
          </w:p>
        </w:tc>
        <w:tc>
          <w:tcPr>
            <w:tcW w:w="316" w:type="pct"/>
            <w:vAlign w:val="center"/>
          </w:tcPr>
          <w:p w14:paraId="65449489" w14:textId="1AEB1D05" w:rsidR="00E778C2" w:rsidRPr="00E778C2" w:rsidRDefault="00E778C2" w:rsidP="00E778C2">
            <w:pPr>
              <w:autoSpaceDE w:val="0"/>
              <w:autoSpaceDN w:val="0"/>
              <w:adjustRightInd w:val="0"/>
              <w:jc w:val="center"/>
              <w:rPr>
                <w:noProof/>
              </w:rPr>
            </w:pPr>
            <w:r w:rsidRPr="00E778C2">
              <w:rPr>
                <w:color w:val="000000"/>
              </w:rPr>
              <w:t>2</w:t>
            </w:r>
          </w:p>
        </w:tc>
        <w:tc>
          <w:tcPr>
            <w:tcW w:w="349" w:type="pct"/>
            <w:vAlign w:val="bottom"/>
          </w:tcPr>
          <w:p w14:paraId="130331AD" w14:textId="3484DE53" w:rsidR="00E778C2" w:rsidRPr="00E778C2" w:rsidRDefault="00E778C2" w:rsidP="00E778C2">
            <w:pPr>
              <w:autoSpaceDE w:val="0"/>
              <w:autoSpaceDN w:val="0"/>
              <w:adjustRightInd w:val="0"/>
              <w:jc w:val="center"/>
              <w:rPr>
                <w:noProof/>
              </w:rPr>
            </w:pPr>
            <w:r>
              <w:rPr>
                <w:color w:val="000000"/>
              </w:rPr>
              <w:t>ком</w:t>
            </w:r>
            <w:r w:rsidRPr="00E778C2">
              <w:rPr>
                <w:color w:val="000000"/>
              </w:rPr>
              <w:t>.</w:t>
            </w:r>
          </w:p>
        </w:tc>
        <w:tc>
          <w:tcPr>
            <w:tcW w:w="442" w:type="pct"/>
          </w:tcPr>
          <w:p w14:paraId="7C956E85" w14:textId="77777777" w:rsidR="00E778C2" w:rsidRPr="00F12CE0" w:rsidRDefault="00E778C2" w:rsidP="00E778C2">
            <w:pPr>
              <w:autoSpaceDE w:val="0"/>
              <w:autoSpaceDN w:val="0"/>
              <w:adjustRightInd w:val="0"/>
              <w:jc w:val="center"/>
              <w:rPr>
                <w:noProof/>
                <w:lang w:val="en-US"/>
              </w:rPr>
            </w:pPr>
          </w:p>
        </w:tc>
        <w:tc>
          <w:tcPr>
            <w:tcW w:w="530" w:type="pct"/>
          </w:tcPr>
          <w:p w14:paraId="0BBDD8C2" w14:textId="77777777" w:rsidR="00E778C2" w:rsidRPr="00F12CE0" w:rsidRDefault="00E778C2" w:rsidP="00E778C2">
            <w:pPr>
              <w:autoSpaceDE w:val="0"/>
              <w:autoSpaceDN w:val="0"/>
              <w:adjustRightInd w:val="0"/>
              <w:jc w:val="center"/>
              <w:rPr>
                <w:noProof/>
                <w:lang w:val="en-US"/>
              </w:rPr>
            </w:pPr>
          </w:p>
        </w:tc>
        <w:tc>
          <w:tcPr>
            <w:tcW w:w="486" w:type="pct"/>
          </w:tcPr>
          <w:p w14:paraId="0D314872" w14:textId="77777777" w:rsidR="00E778C2" w:rsidRPr="00F12CE0" w:rsidRDefault="00E778C2" w:rsidP="00E778C2">
            <w:pPr>
              <w:autoSpaceDE w:val="0"/>
              <w:autoSpaceDN w:val="0"/>
              <w:adjustRightInd w:val="0"/>
              <w:jc w:val="center"/>
              <w:rPr>
                <w:noProof/>
                <w:lang w:val="en-US"/>
              </w:rPr>
            </w:pPr>
          </w:p>
        </w:tc>
        <w:tc>
          <w:tcPr>
            <w:tcW w:w="570" w:type="pct"/>
            <w:gridSpan w:val="2"/>
          </w:tcPr>
          <w:p w14:paraId="36B4F935" w14:textId="77777777" w:rsidR="00E778C2" w:rsidRPr="00F12CE0" w:rsidRDefault="00E778C2" w:rsidP="00E778C2">
            <w:pPr>
              <w:autoSpaceDE w:val="0"/>
              <w:autoSpaceDN w:val="0"/>
              <w:adjustRightInd w:val="0"/>
              <w:jc w:val="center"/>
              <w:rPr>
                <w:noProof/>
              </w:rPr>
            </w:pPr>
          </w:p>
        </w:tc>
        <w:tc>
          <w:tcPr>
            <w:tcW w:w="445" w:type="pct"/>
          </w:tcPr>
          <w:p w14:paraId="57C93E25" w14:textId="77777777" w:rsidR="00E778C2" w:rsidRPr="00F12CE0" w:rsidRDefault="00E778C2" w:rsidP="00E778C2">
            <w:pPr>
              <w:autoSpaceDE w:val="0"/>
              <w:autoSpaceDN w:val="0"/>
              <w:adjustRightInd w:val="0"/>
              <w:jc w:val="center"/>
              <w:rPr>
                <w:noProof/>
              </w:rPr>
            </w:pPr>
          </w:p>
        </w:tc>
        <w:tc>
          <w:tcPr>
            <w:tcW w:w="484" w:type="pct"/>
          </w:tcPr>
          <w:p w14:paraId="5E61EDC0" w14:textId="77777777" w:rsidR="00E778C2" w:rsidRPr="00F12CE0" w:rsidRDefault="00E778C2" w:rsidP="00E778C2">
            <w:pPr>
              <w:autoSpaceDE w:val="0"/>
              <w:autoSpaceDN w:val="0"/>
              <w:adjustRightInd w:val="0"/>
              <w:jc w:val="center"/>
              <w:rPr>
                <w:noProof/>
              </w:rPr>
            </w:pPr>
          </w:p>
        </w:tc>
      </w:tr>
      <w:tr w:rsidR="00E778C2" w:rsidRPr="00F12CE0" w14:paraId="0E1AC568" w14:textId="77777777" w:rsidTr="00D30599">
        <w:trPr>
          <w:trHeight w:val="20"/>
        </w:trPr>
        <w:tc>
          <w:tcPr>
            <w:tcW w:w="179" w:type="pct"/>
          </w:tcPr>
          <w:p w14:paraId="653616CC" w14:textId="77777777" w:rsidR="00E778C2" w:rsidRPr="00E778C2" w:rsidRDefault="00E778C2" w:rsidP="00E778C2">
            <w:pPr>
              <w:autoSpaceDE w:val="0"/>
              <w:autoSpaceDN w:val="0"/>
              <w:adjustRightInd w:val="0"/>
              <w:jc w:val="center"/>
              <w:rPr>
                <w:noProof/>
              </w:rPr>
            </w:pPr>
            <w:r w:rsidRPr="00E778C2">
              <w:rPr>
                <w:noProof/>
              </w:rPr>
              <w:t>2.</w:t>
            </w:r>
          </w:p>
        </w:tc>
        <w:tc>
          <w:tcPr>
            <w:tcW w:w="1200" w:type="pct"/>
            <w:vAlign w:val="center"/>
          </w:tcPr>
          <w:p w14:paraId="67156AD8" w14:textId="61AE4324" w:rsidR="00E778C2" w:rsidRPr="00E778C2" w:rsidRDefault="00E778C2" w:rsidP="00D30599">
            <w:pPr>
              <w:tabs>
                <w:tab w:val="left" w:pos="567"/>
                <w:tab w:val="left" w:pos="1134"/>
                <w:tab w:val="left" w:pos="1701"/>
                <w:tab w:val="left" w:leader="dot" w:pos="8505"/>
              </w:tabs>
              <w:jc w:val="both"/>
              <w:rPr>
                <w:noProof/>
                <w:lang w:val="sr-Cyrl-RS"/>
              </w:rPr>
            </w:pPr>
            <w:r w:rsidRPr="00D30599">
              <w:t>Сталак са држачем две посуде</w:t>
            </w:r>
            <w:r w:rsidR="00D30599" w:rsidRPr="00D30599">
              <w:t xml:space="preserve"> </w:t>
            </w:r>
            <w:r w:rsidR="00D30599" w:rsidRPr="00D30599">
              <w:rPr>
                <w:lang w:val="sr-Cyrl-RS"/>
              </w:rPr>
              <w:t>висина минимум 60цм</w:t>
            </w:r>
            <w:r w:rsidR="00D30599" w:rsidRPr="00117A37">
              <w:rPr>
                <w:lang w:val="sr-Cyrl-RS"/>
              </w:rPr>
              <w:t>, запремина посуда минимум 2л</w:t>
            </w:r>
          </w:p>
        </w:tc>
        <w:tc>
          <w:tcPr>
            <w:tcW w:w="316" w:type="pct"/>
            <w:vAlign w:val="center"/>
          </w:tcPr>
          <w:p w14:paraId="3BB0DF66" w14:textId="4E866DC4" w:rsidR="00E778C2" w:rsidRPr="00E778C2" w:rsidRDefault="00E778C2" w:rsidP="00E778C2">
            <w:pPr>
              <w:autoSpaceDE w:val="0"/>
              <w:autoSpaceDN w:val="0"/>
              <w:adjustRightInd w:val="0"/>
              <w:jc w:val="center"/>
              <w:rPr>
                <w:noProof/>
                <w:lang w:val="en-US"/>
              </w:rPr>
            </w:pPr>
            <w:r w:rsidRPr="00E778C2">
              <w:t>2</w:t>
            </w:r>
          </w:p>
        </w:tc>
        <w:tc>
          <w:tcPr>
            <w:tcW w:w="349" w:type="pct"/>
          </w:tcPr>
          <w:p w14:paraId="0B771A5C" w14:textId="636EAFD6" w:rsidR="00E778C2" w:rsidRPr="00E778C2" w:rsidRDefault="00E778C2" w:rsidP="00D30599">
            <w:pPr>
              <w:autoSpaceDE w:val="0"/>
              <w:autoSpaceDN w:val="0"/>
              <w:adjustRightInd w:val="0"/>
              <w:jc w:val="center"/>
              <w:rPr>
                <w:noProof/>
                <w:lang w:val="en-US"/>
              </w:rPr>
            </w:pPr>
            <w:r>
              <w:rPr>
                <w:color w:val="000000"/>
              </w:rPr>
              <w:t>ком</w:t>
            </w:r>
            <w:r w:rsidRPr="00E778C2">
              <w:rPr>
                <w:color w:val="000000"/>
              </w:rPr>
              <w:t>.</w:t>
            </w:r>
          </w:p>
        </w:tc>
        <w:tc>
          <w:tcPr>
            <w:tcW w:w="442" w:type="pct"/>
          </w:tcPr>
          <w:p w14:paraId="733AE7C7" w14:textId="77777777" w:rsidR="00E778C2" w:rsidRPr="00F12CE0" w:rsidRDefault="00E778C2" w:rsidP="00E778C2">
            <w:pPr>
              <w:autoSpaceDE w:val="0"/>
              <w:autoSpaceDN w:val="0"/>
              <w:adjustRightInd w:val="0"/>
              <w:jc w:val="center"/>
              <w:rPr>
                <w:noProof/>
                <w:lang w:val="en-US"/>
              </w:rPr>
            </w:pPr>
          </w:p>
        </w:tc>
        <w:tc>
          <w:tcPr>
            <w:tcW w:w="530" w:type="pct"/>
          </w:tcPr>
          <w:p w14:paraId="35DAAB83" w14:textId="77777777" w:rsidR="00E778C2" w:rsidRPr="00F12CE0" w:rsidRDefault="00E778C2" w:rsidP="00E778C2">
            <w:pPr>
              <w:autoSpaceDE w:val="0"/>
              <w:autoSpaceDN w:val="0"/>
              <w:adjustRightInd w:val="0"/>
              <w:jc w:val="center"/>
              <w:rPr>
                <w:noProof/>
                <w:lang w:val="en-US"/>
              </w:rPr>
            </w:pPr>
          </w:p>
        </w:tc>
        <w:tc>
          <w:tcPr>
            <w:tcW w:w="486" w:type="pct"/>
          </w:tcPr>
          <w:p w14:paraId="20F2A1ED" w14:textId="77777777" w:rsidR="00E778C2" w:rsidRPr="00F12CE0" w:rsidRDefault="00E778C2" w:rsidP="00E778C2">
            <w:pPr>
              <w:autoSpaceDE w:val="0"/>
              <w:autoSpaceDN w:val="0"/>
              <w:adjustRightInd w:val="0"/>
              <w:jc w:val="center"/>
              <w:rPr>
                <w:noProof/>
                <w:lang w:val="en-US"/>
              </w:rPr>
            </w:pPr>
          </w:p>
        </w:tc>
        <w:tc>
          <w:tcPr>
            <w:tcW w:w="570" w:type="pct"/>
            <w:gridSpan w:val="2"/>
          </w:tcPr>
          <w:p w14:paraId="173AB2B4" w14:textId="77777777" w:rsidR="00E778C2" w:rsidRPr="00F12CE0" w:rsidRDefault="00E778C2" w:rsidP="00E778C2">
            <w:pPr>
              <w:autoSpaceDE w:val="0"/>
              <w:autoSpaceDN w:val="0"/>
              <w:adjustRightInd w:val="0"/>
              <w:jc w:val="center"/>
              <w:rPr>
                <w:noProof/>
              </w:rPr>
            </w:pPr>
          </w:p>
        </w:tc>
        <w:tc>
          <w:tcPr>
            <w:tcW w:w="445" w:type="pct"/>
          </w:tcPr>
          <w:p w14:paraId="41E6604F" w14:textId="77777777" w:rsidR="00E778C2" w:rsidRPr="00F12CE0" w:rsidRDefault="00E778C2" w:rsidP="00E778C2">
            <w:pPr>
              <w:autoSpaceDE w:val="0"/>
              <w:autoSpaceDN w:val="0"/>
              <w:adjustRightInd w:val="0"/>
              <w:jc w:val="center"/>
              <w:rPr>
                <w:noProof/>
              </w:rPr>
            </w:pPr>
          </w:p>
        </w:tc>
        <w:tc>
          <w:tcPr>
            <w:tcW w:w="484" w:type="pct"/>
          </w:tcPr>
          <w:p w14:paraId="3E098407" w14:textId="77777777" w:rsidR="00E778C2" w:rsidRPr="00F12CE0" w:rsidRDefault="00E778C2" w:rsidP="00E778C2">
            <w:pPr>
              <w:autoSpaceDE w:val="0"/>
              <w:autoSpaceDN w:val="0"/>
              <w:adjustRightInd w:val="0"/>
              <w:jc w:val="center"/>
              <w:rPr>
                <w:noProof/>
              </w:rPr>
            </w:pPr>
          </w:p>
        </w:tc>
      </w:tr>
      <w:tr w:rsidR="00E778C2" w:rsidRPr="00F12CE0" w14:paraId="2BB898AE" w14:textId="77777777" w:rsidTr="00D30599">
        <w:trPr>
          <w:trHeight w:val="20"/>
        </w:trPr>
        <w:tc>
          <w:tcPr>
            <w:tcW w:w="179" w:type="pct"/>
          </w:tcPr>
          <w:p w14:paraId="3413D77C" w14:textId="77777777" w:rsidR="00E778C2" w:rsidRPr="00E778C2" w:rsidRDefault="00E778C2" w:rsidP="00E778C2">
            <w:pPr>
              <w:autoSpaceDE w:val="0"/>
              <w:autoSpaceDN w:val="0"/>
              <w:adjustRightInd w:val="0"/>
              <w:jc w:val="center"/>
              <w:rPr>
                <w:noProof/>
              </w:rPr>
            </w:pPr>
            <w:r w:rsidRPr="00E778C2">
              <w:rPr>
                <w:noProof/>
              </w:rPr>
              <w:t>3.</w:t>
            </w:r>
          </w:p>
        </w:tc>
        <w:tc>
          <w:tcPr>
            <w:tcW w:w="1200" w:type="pct"/>
            <w:vAlign w:val="center"/>
          </w:tcPr>
          <w:p w14:paraId="783E8C6E" w14:textId="3EDB22C4" w:rsidR="00E778C2" w:rsidRPr="00E778C2" w:rsidRDefault="00E778C2" w:rsidP="00E778C2">
            <w:pPr>
              <w:autoSpaceDE w:val="0"/>
              <w:autoSpaceDN w:val="0"/>
              <w:adjustRightInd w:val="0"/>
              <w:rPr>
                <w:noProof/>
                <w:lang w:val="sr-Cyrl-RS"/>
              </w:rPr>
            </w:pPr>
            <w:r>
              <w:rPr>
                <w:color w:val="000000"/>
              </w:rPr>
              <w:t>Једноделни</w:t>
            </w:r>
            <w:r w:rsidRPr="00E778C2">
              <w:rPr>
                <w:color w:val="000000"/>
              </w:rPr>
              <w:t xml:space="preserve"> </w:t>
            </w:r>
            <w:r>
              <w:rPr>
                <w:color w:val="000000"/>
              </w:rPr>
              <w:t>судопер</w:t>
            </w:r>
            <w:r w:rsidRPr="00E778C2">
              <w:rPr>
                <w:color w:val="000000"/>
              </w:rPr>
              <w:t xml:space="preserve"> </w:t>
            </w:r>
            <w:r>
              <w:rPr>
                <w:color w:val="000000"/>
              </w:rPr>
              <w:t>са</w:t>
            </w:r>
            <w:r w:rsidRPr="00E778C2">
              <w:rPr>
                <w:color w:val="000000"/>
              </w:rPr>
              <w:t xml:space="preserve"> </w:t>
            </w:r>
            <w:r>
              <w:rPr>
                <w:color w:val="000000"/>
              </w:rPr>
              <w:t>делом</w:t>
            </w:r>
            <w:r w:rsidRPr="00E778C2">
              <w:rPr>
                <w:color w:val="000000"/>
              </w:rPr>
              <w:t xml:space="preserve"> </w:t>
            </w:r>
            <w:r>
              <w:rPr>
                <w:color w:val="000000"/>
              </w:rPr>
              <w:t>за</w:t>
            </w:r>
            <w:r w:rsidRPr="00E778C2">
              <w:rPr>
                <w:color w:val="000000"/>
              </w:rPr>
              <w:t xml:space="preserve"> </w:t>
            </w:r>
            <w:r>
              <w:rPr>
                <w:color w:val="000000"/>
              </w:rPr>
              <w:t>цеђење</w:t>
            </w:r>
            <w:r>
              <w:rPr>
                <w:color w:val="000000"/>
                <w:lang w:val="sr-Cyrl-RS"/>
              </w:rPr>
              <w:t xml:space="preserve"> 80х60х75 цм</w:t>
            </w:r>
          </w:p>
        </w:tc>
        <w:tc>
          <w:tcPr>
            <w:tcW w:w="316" w:type="pct"/>
            <w:vAlign w:val="center"/>
          </w:tcPr>
          <w:p w14:paraId="129E56BE" w14:textId="37ACC87A" w:rsidR="00E778C2" w:rsidRPr="00E778C2" w:rsidRDefault="00E778C2" w:rsidP="00E778C2">
            <w:pPr>
              <w:autoSpaceDE w:val="0"/>
              <w:autoSpaceDN w:val="0"/>
              <w:adjustRightInd w:val="0"/>
              <w:jc w:val="center"/>
              <w:rPr>
                <w:noProof/>
                <w:lang w:val="en-US"/>
              </w:rPr>
            </w:pPr>
            <w:r w:rsidRPr="00E778C2">
              <w:rPr>
                <w:color w:val="000000"/>
              </w:rPr>
              <w:t>13</w:t>
            </w:r>
          </w:p>
        </w:tc>
        <w:tc>
          <w:tcPr>
            <w:tcW w:w="349" w:type="pct"/>
            <w:vAlign w:val="bottom"/>
          </w:tcPr>
          <w:p w14:paraId="5F727763" w14:textId="020BCDCD" w:rsidR="00E778C2" w:rsidRPr="00E778C2" w:rsidRDefault="00E778C2" w:rsidP="00E778C2">
            <w:pPr>
              <w:autoSpaceDE w:val="0"/>
              <w:autoSpaceDN w:val="0"/>
              <w:adjustRightInd w:val="0"/>
              <w:jc w:val="center"/>
              <w:rPr>
                <w:noProof/>
                <w:lang w:val="en-US"/>
              </w:rPr>
            </w:pPr>
            <w:r>
              <w:rPr>
                <w:color w:val="000000"/>
              </w:rPr>
              <w:t>ком</w:t>
            </w:r>
            <w:r w:rsidRPr="00E778C2">
              <w:rPr>
                <w:color w:val="000000"/>
              </w:rPr>
              <w:t>.</w:t>
            </w:r>
          </w:p>
        </w:tc>
        <w:tc>
          <w:tcPr>
            <w:tcW w:w="442" w:type="pct"/>
          </w:tcPr>
          <w:p w14:paraId="455AEBEE" w14:textId="77777777" w:rsidR="00E778C2" w:rsidRPr="00F12CE0" w:rsidRDefault="00E778C2" w:rsidP="00E778C2">
            <w:pPr>
              <w:autoSpaceDE w:val="0"/>
              <w:autoSpaceDN w:val="0"/>
              <w:adjustRightInd w:val="0"/>
              <w:jc w:val="center"/>
              <w:rPr>
                <w:noProof/>
                <w:lang w:val="en-US"/>
              </w:rPr>
            </w:pPr>
          </w:p>
        </w:tc>
        <w:tc>
          <w:tcPr>
            <w:tcW w:w="530" w:type="pct"/>
          </w:tcPr>
          <w:p w14:paraId="4C19D091" w14:textId="77777777" w:rsidR="00E778C2" w:rsidRPr="00F12CE0" w:rsidRDefault="00E778C2" w:rsidP="00E778C2">
            <w:pPr>
              <w:autoSpaceDE w:val="0"/>
              <w:autoSpaceDN w:val="0"/>
              <w:adjustRightInd w:val="0"/>
              <w:jc w:val="center"/>
              <w:rPr>
                <w:noProof/>
                <w:lang w:val="en-US"/>
              </w:rPr>
            </w:pPr>
          </w:p>
        </w:tc>
        <w:tc>
          <w:tcPr>
            <w:tcW w:w="486" w:type="pct"/>
          </w:tcPr>
          <w:p w14:paraId="156332FB" w14:textId="77777777" w:rsidR="00E778C2" w:rsidRPr="00F12CE0" w:rsidRDefault="00E778C2" w:rsidP="00E778C2">
            <w:pPr>
              <w:autoSpaceDE w:val="0"/>
              <w:autoSpaceDN w:val="0"/>
              <w:adjustRightInd w:val="0"/>
              <w:jc w:val="center"/>
              <w:rPr>
                <w:noProof/>
                <w:lang w:val="en-US"/>
              </w:rPr>
            </w:pPr>
          </w:p>
        </w:tc>
        <w:tc>
          <w:tcPr>
            <w:tcW w:w="570" w:type="pct"/>
            <w:gridSpan w:val="2"/>
          </w:tcPr>
          <w:p w14:paraId="19A774AB" w14:textId="77777777" w:rsidR="00E778C2" w:rsidRPr="00F12CE0" w:rsidRDefault="00E778C2" w:rsidP="00E778C2">
            <w:pPr>
              <w:autoSpaceDE w:val="0"/>
              <w:autoSpaceDN w:val="0"/>
              <w:adjustRightInd w:val="0"/>
              <w:jc w:val="center"/>
              <w:rPr>
                <w:noProof/>
              </w:rPr>
            </w:pPr>
          </w:p>
        </w:tc>
        <w:tc>
          <w:tcPr>
            <w:tcW w:w="445" w:type="pct"/>
          </w:tcPr>
          <w:p w14:paraId="4833816A" w14:textId="77777777" w:rsidR="00E778C2" w:rsidRPr="00F12CE0" w:rsidRDefault="00E778C2" w:rsidP="00E778C2">
            <w:pPr>
              <w:autoSpaceDE w:val="0"/>
              <w:autoSpaceDN w:val="0"/>
              <w:adjustRightInd w:val="0"/>
              <w:jc w:val="center"/>
              <w:rPr>
                <w:noProof/>
              </w:rPr>
            </w:pPr>
          </w:p>
        </w:tc>
        <w:tc>
          <w:tcPr>
            <w:tcW w:w="484" w:type="pct"/>
          </w:tcPr>
          <w:p w14:paraId="7AF8894F" w14:textId="77777777" w:rsidR="00E778C2" w:rsidRPr="00F12CE0" w:rsidRDefault="00E778C2" w:rsidP="00E778C2">
            <w:pPr>
              <w:autoSpaceDE w:val="0"/>
              <w:autoSpaceDN w:val="0"/>
              <w:adjustRightInd w:val="0"/>
              <w:jc w:val="center"/>
              <w:rPr>
                <w:noProof/>
              </w:rPr>
            </w:pPr>
          </w:p>
        </w:tc>
      </w:tr>
      <w:tr w:rsidR="00E778C2" w:rsidRPr="00F12CE0" w14:paraId="5263A818" w14:textId="77777777" w:rsidTr="00D30599">
        <w:trPr>
          <w:trHeight w:val="20"/>
        </w:trPr>
        <w:tc>
          <w:tcPr>
            <w:tcW w:w="179" w:type="pct"/>
          </w:tcPr>
          <w:p w14:paraId="63C62426" w14:textId="77777777" w:rsidR="00E778C2" w:rsidRPr="00E778C2" w:rsidRDefault="00E778C2" w:rsidP="00E778C2">
            <w:pPr>
              <w:autoSpaceDE w:val="0"/>
              <w:autoSpaceDN w:val="0"/>
              <w:adjustRightInd w:val="0"/>
              <w:jc w:val="center"/>
              <w:rPr>
                <w:noProof/>
              </w:rPr>
            </w:pPr>
            <w:r w:rsidRPr="00E778C2">
              <w:rPr>
                <w:noProof/>
              </w:rPr>
              <w:t>4.</w:t>
            </w:r>
          </w:p>
        </w:tc>
        <w:tc>
          <w:tcPr>
            <w:tcW w:w="1200" w:type="pct"/>
            <w:vAlign w:val="center"/>
          </w:tcPr>
          <w:p w14:paraId="4365B6F2" w14:textId="77D185DA" w:rsidR="00E778C2" w:rsidRPr="00E778C2" w:rsidRDefault="00E778C2" w:rsidP="00E778C2">
            <w:pPr>
              <w:autoSpaceDE w:val="0"/>
              <w:autoSpaceDN w:val="0"/>
              <w:adjustRightInd w:val="0"/>
              <w:rPr>
                <w:noProof/>
                <w:lang w:val="sr-Cyrl-RS"/>
              </w:rPr>
            </w:pPr>
            <w:r>
              <w:rPr>
                <w:color w:val="000000"/>
              </w:rPr>
              <w:t>Дводелни</w:t>
            </w:r>
            <w:r w:rsidRPr="00E778C2">
              <w:rPr>
                <w:color w:val="000000"/>
              </w:rPr>
              <w:t xml:space="preserve"> </w:t>
            </w:r>
            <w:r>
              <w:rPr>
                <w:color w:val="000000"/>
              </w:rPr>
              <w:t>судопер</w:t>
            </w:r>
            <w:r w:rsidRPr="00E778C2">
              <w:rPr>
                <w:color w:val="000000"/>
              </w:rPr>
              <w:t xml:space="preserve"> </w:t>
            </w:r>
            <w:r>
              <w:rPr>
                <w:color w:val="000000"/>
              </w:rPr>
              <w:t>за</w:t>
            </w:r>
            <w:r w:rsidRPr="00E778C2">
              <w:rPr>
                <w:color w:val="000000"/>
              </w:rPr>
              <w:t xml:space="preserve"> </w:t>
            </w:r>
            <w:r>
              <w:rPr>
                <w:color w:val="000000"/>
              </w:rPr>
              <w:t>делом</w:t>
            </w:r>
            <w:r w:rsidRPr="00E778C2">
              <w:rPr>
                <w:color w:val="000000"/>
              </w:rPr>
              <w:t xml:space="preserve"> </w:t>
            </w:r>
            <w:r>
              <w:rPr>
                <w:color w:val="000000"/>
              </w:rPr>
              <w:t>за</w:t>
            </w:r>
            <w:r w:rsidRPr="00E778C2">
              <w:rPr>
                <w:color w:val="000000"/>
              </w:rPr>
              <w:t xml:space="preserve"> </w:t>
            </w:r>
            <w:r>
              <w:rPr>
                <w:color w:val="000000"/>
              </w:rPr>
              <w:t>цеђење</w:t>
            </w:r>
            <w:r>
              <w:rPr>
                <w:color w:val="000000"/>
                <w:lang w:val="sr-Cyrl-RS"/>
              </w:rPr>
              <w:t xml:space="preserve"> 120х60х75</w:t>
            </w:r>
          </w:p>
        </w:tc>
        <w:tc>
          <w:tcPr>
            <w:tcW w:w="316" w:type="pct"/>
            <w:vAlign w:val="center"/>
          </w:tcPr>
          <w:p w14:paraId="30284665" w14:textId="5418E4B5" w:rsidR="00E778C2" w:rsidRPr="00E778C2" w:rsidRDefault="00E778C2" w:rsidP="00E778C2">
            <w:pPr>
              <w:autoSpaceDE w:val="0"/>
              <w:autoSpaceDN w:val="0"/>
              <w:adjustRightInd w:val="0"/>
              <w:jc w:val="center"/>
              <w:rPr>
                <w:noProof/>
                <w:lang w:val="en-US"/>
              </w:rPr>
            </w:pPr>
            <w:r w:rsidRPr="00E778C2">
              <w:rPr>
                <w:color w:val="000000"/>
              </w:rPr>
              <w:t>5</w:t>
            </w:r>
          </w:p>
        </w:tc>
        <w:tc>
          <w:tcPr>
            <w:tcW w:w="349" w:type="pct"/>
            <w:vAlign w:val="bottom"/>
          </w:tcPr>
          <w:p w14:paraId="14215A6D" w14:textId="30D7CB8E" w:rsidR="00E778C2" w:rsidRPr="00E778C2" w:rsidRDefault="00E778C2" w:rsidP="00E778C2">
            <w:pPr>
              <w:autoSpaceDE w:val="0"/>
              <w:autoSpaceDN w:val="0"/>
              <w:adjustRightInd w:val="0"/>
              <w:jc w:val="center"/>
              <w:rPr>
                <w:noProof/>
                <w:lang w:val="en-US"/>
              </w:rPr>
            </w:pPr>
            <w:r>
              <w:rPr>
                <w:color w:val="000000"/>
              </w:rPr>
              <w:t>ком</w:t>
            </w:r>
            <w:r w:rsidRPr="00E778C2">
              <w:rPr>
                <w:color w:val="000000"/>
              </w:rPr>
              <w:t>.</w:t>
            </w:r>
          </w:p>
        </w:tc>
        <w:tc>
          <w:tcPr>
            <w:tcW w:w="442" w:type="pct"/>
          </w:tcPr>
          <w:p w14:paraId="5E96B0E2" w14:textId="77777777" w:rsidR="00E778C2" w:rsidRPr="00F12CE0" w:rsidRDefault="00E778C2" w:rsidP="00E778C2">
            <w:pPr>
              <w:autoSpaceDE w:val="0"/>
              <w:autoSpaceDN w:val="0"/>
              <w:adjustRightInd w:val="0"/>
              <w:jc w:val="center"/>
              <w:rPr>
                <w:noProof/>
                <w:lang w:val="en-US"/>
              </w:rPr>
            </w:pPr>
          </w:p>
        </w:tc>
        <w:tc>
          <w:tcPr>
            <w:tcW w:w="530" w:type="pct"/>
          </w:tcPr>
          <w:p w14:paraId="560CAB29" w14:textId="77777777" w:rsidR="00E778C2" w:rsidRPr="00F12CE0" w:rsidRDefault="00E778C2" w:rsidP="00E778C2">
            <w:pPr>
              <w:autoSpaceDE w:val="0"/>
              <w:autoSpaceDN w:val="0"/>
              <w:adjustRightInd w:val="0"/>
              <w:jc w:val="center"/>
              <w:rPr>
                <w:noProof/>
                <w:lang w:val="en-US"/>
              </w:rPr>
            </w:pPr>
          </w:p>
        </w:tc>
        <w:tc>
          <w:tcPr>
            <w:tcW w:w="486" w:type="pct"/>
          </w:tcPr>
          <w:p w14:paraId="3F0F34A9" w14:textId="77777777" w:rsidR="00E778C2" w:rsidRPr="00F12CE0" w:rsidRDefault="00E778C2" w:rsidP="00E778C2">
            <w:pPr>
              <w:autoSpaceDE w:val="0"/>
              <w:autoSpaceDN w:val="0"/>
              <w:adjustRightInd w:val="0"/>
              <w:jc w:val="center"/>
              <w:rPr>
                <w:noProof/>
                <w:lang w:val="en-US"/>
              </w:rPr>
            </w:pPr>
          </w:p>
        </w:tc>
        <w:tc>
          <w:tcPr>
            <w:tcW w:w="570" w:type="pct"/>
            <w:gridSpan w:val="2"/>
          </w:tcPr>
          <w:p w14:paraId="45641F65" w14:textId="77777777" w:rsidR="00E778C2" w:rsidRPr="00F12CE0" w:rsidRDefault="00E778C2" w:rsidP="00E778C2">
            <w:pPr>
              <w:autoSpaceDE w:val="0"/>
              <w:autoSpaceDN w:val="0"/>
              <w:adjustRightInd w:val="0"/>
              <w:jc w:val="center"/>
              <w:rPr>
                <w:noProof/>
              </w:rPr>
            </w:pPr>
          </w:p>
        </w:tc>
        <w:tc>
          <w:tcPr>
            <w:tcW w:w="445" w:type="pct"/>
          </w:tcPr>
          <w:p w14:paraId="2D154407" w14:textId="77777777" w:rsidR="00E778C2" w:rsidRPr="00F12CE0" w:rsidRDefault="00E778C2" w:rsidP="00E778C2">
            <w:pPr>
              <w:autoSpaceDE w:val="0"/>
              <w:autoSpaceDN w:val="0"/>
              <w:adjustRightInd w:val="0"/>
              <w:jc w:val="center"/>
              <w:rPr>
                <w:noProof/>
              </w:rPr>
            </w:pPr>
          </w:p>
        </w:tc>
        <w:tc>
          <w:tcPr>
            <w:tcW w:w="484" w:type="pct"/>
          </w:tcPr>
          <w:p w14:paraId="23DF8E52" w14:textId="77777777" w:rsidR="00E778C2" w:rsidRPr="00F12CE0" w:rsidRDefault="00E778C2" w:rsidP="00E778C2">
            <w:pPr>
              <w:autoSpaceDE w:val="0"/>
              <w:autoSpaceDN w:val="0"/>
              <w:adjustRightInd w:val="0"/>
              <w:jc w:val="center"/>
              <w:rPr>
                <w:noProof/>
              </w:rPr>
            </w:pPr>
          </w:p>
        </w:tc>
      </w:tr>
      <w:tr w:rsidR="00E778C2" w:rsidRPr="00F12CE0" w14:paraId="7E9C104C" w14:textId="77777777" w:rsidTr="00D30599">
        <w:trPr>
          <w:trHeight w:val="20"/>
        </w:trPr>
        <w:tc>
          <w:tcPr>
            <w:tcW w:w="179" w:type="pct"/>
          </w:tcPr>
          <w:p w14:paraId="5434856C" w14:textId="77777777" w:rsidR="00E778C2" w:rsidRPr="00E778C2" w:rsidRDefault="00E778C2" w:rsidP="00E778C2">
            <w:pPr>
              <w:autoSpaceDE w:val="0"/>
              <w:autoSpaceDN w:val="0"/>
              <w:adjustRightInd w:val="0"/>
              <w:jc w:val="center"/>
              <w:rPr>
                <w:noProof/>
              </w:rPr>
            </w:pPr>
            <w:r w:rsidRPr="00E778C2">
              <w:rPr>
                <w:noProof/>
              </w:rPr>
              <w:t>5.</w:t>
            </w:r>
          </w:p>
        </w:tc>
        <w:tc>
          <w:tcPr>
            <w:tcW w:w="1200" w:type="pct"/>
            <w:vAlign w:val="center"/>
          </w:tcPr>
          <w:p w14:paraId="7DEF5EDE" w14:textId="3C08F56E" w:rsidR="00E778C2" w:rsidRPr="00E778C2" w:rsidRDefault="00E778C2" w:rsidP="00E778C2">
            <w:pPr>
              <w:autoSpaceDE w:val="0"/>
              <w:autoSpaceDN w:val="0"/>
              <w:adjustRightInd w:val="0"/>
              <w:rPr>
                <w:noProof/>
                <w:lang w:val="sr-Cyrl-RS"/>
              </w:rPr>
            </w:pPr>
            <w:r>
              <w:rPr>
                <w:color w:val="000000"/>
              </w:rPr>
              <w:t>Метални</w:t>
            </w:r>
            <w:r w:rsidRPr="00E778C2">
              <w:rPr>
                <w:color w:val="000000"/>
              </w:rPr>
              <w:t xml:space="preserve"> </w:t>
            </w:r>
            <w:r>
              <w:rPr>
                <w:color w:val="000000"/>
              </w:rPr>
              <w:t>орман</w:t>
            </w:r>
            <w:r w:rsidRPr="00E778C2">
              <w:rPr>
                <w:color w:val="000000"/>
              </w:rPr>
              <w:t xml:space="preserve"> </w:t>
            </w:r>
            <w:r>
              <w:rPr>
                <w:color w:val="000000"/>
              </w:rPr>
              <w:t>за</w:t>
            </w:r>
            <w:r w:rsidRPr="00E778C2">
              <w:rPr>
                <w:color w:val="000000"/>
              </w:rPr>
              <w:t xml:space="preserve"> </w:t>
            </w:r>
            <w:r>
              <w:rPr>
                <w:color w:val="000000"/>
              </w:rPr>
              <w:t>документацију</w:t>
            </w:r>
            <w:r w:rsidRPr="00E778C2">
              <w:rPr>
                <w:color w:val="000000"/>
              </w:rPr>
              <w:t xml:space="preserve"> </w:t>
            </w:r>
            <w:r>
              <w:rPr>
                <w:color w:val="000000"/>
                <w:lang w:val="sr-Cyrl-RS"/>
              </w:rPr>
              <w:t xml:space="preserve"> 40х60х210 цм</w:t>
            </w:r>
          </w:p>
        </w:tc>
        <w:tc>
          <w:tcPr>
            <w:tcW w:w="316" w:type="pct"/>
            <w:vAlign w:val="center"/>
          </w:tcPr>
          <w:p w14:paraId="6317544C" w14:textId="5EA04E53" w:rsidR="00E778C2" w:rsidRPr="00E778C2" w:rsidRDefault="00E778C2" w:rsidP="00E778C2">
            <w:pPr>
              <w:autoSpaceDE w:val="0"/>
              <w:autoSpaceDN w:val="0"/>
              <w:adjustRightInd w:val="0"/>
              <w:jc w:val="center"/>
              <w:rPr>
                <w:noProof/>
                <w:lang w:val="en-US"/>
              </w:rPr>
            </w:pPr>
            <w:r w:rsidRPr="00E778C2">
              <w:rPr>
                <w:color w:val="000000"/>
              </w:rPr>
              <w:t>3</w:t>
            </w:r>
          </w:p>
        </w:tc>
        <w:tc>
          <w:tcPr>
            <w:tcW w:w="349" w:type="pct"/>
            <w:vAlign w:val="bottom"/>
          </w:tcPr>
          <w:p w14:paraId="1109C5F3" w14:textId="56CF6F09" w:rsidR="00E778C2" w:rsidRPr="00E778C2" w:rsidRDefault="00E778C2" w:rsidP="00E778C2">
            <w:pPr>
              <w:autoSpaceDE w:val="0"/>
              <w:autoSpaceDN w:val="0"/>
              <w:adjustRightInd w:val="0"/>
              <w:jc w:val="center"/>
              <w:rPr>
                <w:noProof/>
                <w:lang w:val="en-US"/>
              </w:rPr>
            </w:pPr>
            <w:r>
              <w:rPr>
                <w:color w:val="000000"/>
              </w:rPr>
              <w:t>ком</w:t>
            </w:r>
            <w:r w:rsidRPr="00E778C2">
              <w:rPr>
                <w:color w:val="000000"/>
              </w:rPr>
              <w:t>.</w:t>
            </w:r>
          </w:p>
        </w:tc>
        <w:tc>
          <w:tcPr>
            <w:tcW w:w="442" w:type="pct"/>
          </w:tcPr>
          <w:p w14:paraId="3EFBA2B1" w14:textId="77777777" w:rsidR="00E778C2" w:rsidRPr="00F12CE0" w:rsidRDefault="00E778C2" w:rsidP="00E778C2">
            <w:pPr>
              <w:autoSpaceDE w:val="0"/>
              <w:autoSpaceDN w:val="0"/>
              <w:adjustRightInd w:val="0"/>
              <w:jc w:val="center"/>
              <w:rPr>
                <w:noProof/>
                <w:lang w:val="en-US"/>
              </w:rPr>
            </w:pPr>
          </w:p>
        </w:tc>
        <w:tc>
          <w:tcPr>
            <w:tcW w:w="530" w:type="pct"/>
          </w:tcPr>
          <w:p w14:paraId="569D289B" w14:textId="77777777" w:rsidR="00E778C2" w:rsidRPr="00F12CE0" w:rsidRDefault="00E778C2" w:rsidP="00E778C2">
            <w:pPr>
              <w:autoSpaceDE w:val="0"/>
              <w:autoSpaceDN w:val="0"/>
              <w:adjustRightInd w:val="0"/>
              <w:jc w:val="center"/>
              <w:rPr>
                <w:noProof/>
                <w:lang w:val="en-US"/>
              </w:rPr>
            </w:pPr>
          </w:p>
        </w:tc>
        <w:tc>
          <w:tcPr>
            <w:tcW w:w="486" w:type="pct"/>
          </w:tcPr>
          <w:p w14:paraId="662BA703" w14:textId="77777777" w:rsidR="00E778C2" w:rsidRPr="00F12CE0" w:rsidRDefault="00E778C2" w:rsidP="00E778C2">
            <w:pPr>
              <w:autoSpaceDE w:val="0"/>
              <w:autoSpaceDN w:val="0"/>
              <w:adjustRightInd w:val="0"/>
              <w:jc w:val="center"/>
              <w:rPr>
                <w:noProof/>
                <w:lang w:val="en-US"/>
              </w:rPr>
            </w:pPr>
          </w:p>
        </w:tc>
        <w:tc>
          <w:tcPr>
            <w:tcW w:w="570" w:type="pct"/>
            <w:gridSpan w:val="2"/>
          </w:tcPr>
          <w:p w14:paraId="33B2FCBA" w14:textId="77777777" w:rsidR="00E778C2" w:rsidRPr="00F12CE0" w:rsidRDefault="00E778C2" w:rsidP="00E778C2">
            <w:pPr>
              <w:autoSpaceDE w:val="0"/>
              <w:autoSpaceDN w:val="0"/>
              <w:adjustRightInd w:val="0"/>
              <w:jc w:val="center"/>
              <w:rPr>
                <w:noProof/>
              </w:rPr>
            </w:pPr>
          </w:p>
        </w:tc>
        <w:tc>
          <w:tcPr>
            <w:tcW w:w="445" w:type="pct"/>
          </w:tcPr>
          <w:p w14:paraId="74962EDA" w14:textId="77777777" w:rsidR="00E778C2" w:rsidRPr="00F12CE0" w:rsidRDefault="00E778C2" w:rsidP="00E778C2">
            <w:pPr>
              <w:autoSpaceDE w:val="0"/>
              <w:autoSpaceDN w:val="0"/>
              <w:adjustRightInd w:val="0"/>
              <w:jc w:val="center"/>
              <w:rPr>
                <w:noProof/>
              </w:rPr>
            </w:pPr>
          </w:p>
        </w:tc>
        <w:tc>
          <w:tcPr>
            <w:tcW w:w="484" w:type="pct"/>
          </w:tcPr>
          <w:p w14:paraId="409065BE" w14:textId="77777777" w:rsidR="00E778C2" w:rsidRPr="00F12CE0" w:rsidRDefault="00E778C2" w:rsidP="00E778C2">
            <w:pPr>
              <w:autoSpaceDE w:val="0"/>
              <w:autoSpaceDN w:val="0"/>
              <w:adjustRightInd w:val="0"/>
              <w:jc w:val="center"/>
              <w:rPr>
                <w:noProof/>
              </w:rPr>
            </w:pPr>
          </w:p>
        </w:tc>
      </w:tr>
      <w:tr w:rsidR="00E778C2" w:rsidRPr="00F12CE0" w14:paraId="156933F6" w14:textId="77777777" w:rsidTr="00D30599">
        <w:trPr>
          <w:trHeight w:val="20"/>
        </w:trPr>
        <w:tc>
          <w:tcPr>
            <w:tcW w:w="179" w:type="pct"/>
          </w:tcPr>
          <w:p w14:paraId="442A317D" w14:textId="77777777" w:rsidR="00E778C2" w:rsidRPr="00E778C2" w:rsidRDefault="00E778C2" w:rsidP="00E778C2">
            <w:pPr>
              <w:autoSpaceDE w:val="0"/>
              <w:autoSpaceDN w:val="0"/>
              <w:adjustRightInd w:val="0"/>
              <w:jc w:val="center"/>
              <w:rPr>
                <w:noProof/>
              </w:rPr>
            </w:pPr>
            <w:r w:rsidRPr="00E778C2">
              <w:rPr>
                <w:noProof/>
              </w:rPr>
              <w:t>6.</w:t>
            </w:r>
          </w:p>
        </w:tc>
        <w:tc>
          <w:tcPr>
            <w:tcW w:w="1200" w:type="pct"/>
            <w:vAlign w:val="center"/>
          </w:tcPr>
          <w:p w14:paraId="21B9683F" w14:textId="14A42349" w:rsidR="00E778C2" w:rsidRPr="007E1DDD" w:rsidRDefault="00E778C2" w:rsidP="00E778C2">
            <w:pPr>
              <w:autoSpaceDE w:val="0"/>
              <w:autoSpaceDN w:val="0"/>
              <w:adjustRightInd w:val="0"/>
              <w:rPr>
                <w:noProof/>
                <w:lang w:val="sr-Cyrl-RS"/>
              </w:rPr>
            </w:pPr>
            <w:r>
              <w:rPr>
                <w:color w:val="000000"/>
              </w:rPr>
              <w:t>Застакљен</w:t>
            </w:r>
            <w:r w:rsidRPr="00E778C2">
              <w:rPr>
                <w:color w:val="000000"/>
              </w:rPr>
              <w:t xml:space="preserve"> </w:t>
            </w:r>
            <w:r>
              <w:rPr>
                <w:color w:val="000000"/>
              </w:rPr>
              <w:t>орман</w:t>
            </w:r>
            <w:r w:rsidRPr="00E778C2">
              <w:rPr>
                <w:color w:val="000000"/>
              </w:rPr>
              <w:t xml:space="preserve"> </w:t>
            </w:r>
            <w:r>
              <w:rPr>
                <w:color w:val="000000"/>
              </w:rPr>
              <w:t>за</w:t>
            </w:r>
            <w:r w:rsidRPr="00E778C2">
              <w:rPr>
                <w:color w:val="000000"/>
              </w:rPr>
              <w:t xml:space="preserve"> </w:t>
            </w:r>
            <w:r>
              <w:rPr>
                <w:color w:val="000000"/>
              </w:rPr>
              <w:t>лекове</w:t>
            </w:r>
            <w:r w:rsidRPr="00E778C2">
              <w:rPr>
                <w:color w:val="000000"/>
              </w:rPr>
              <w:t xml:space="preserve"> </w:t>
            </w:r>
            <w:r>
              <w:rPr>
                <w:color w:val="000000"/>
              </w:rPr>
              <w:t>и</w:t>
            </w:r>
            <w:r w:rsidRPr="00E778C2">
              <w:rPr>
                <w:color w:val="000000"/>
              </w:rPr>
              <w:t xml:space="preserve"> </w:t>
            </w:r>
            <w:r>
              <w:rPr>
                <w:color w:val="000000"/>
              </w:rPr>
              <w:t>иструменте</w:t>
            </w:r>
            <w:r w:rsidR="005E69C4">
              <w:rPr>
                <w:color w:val="000000"/>
                <w:lang w:val="sr-Cyrl-RS"/>
              </w:rPr>
              <w:t xml:space="preserve"> </w:t>
            </w:r>
            <w:r w:rsidR="007E1DDD">
              <w:rPr>
                <w:color w:val="000000"/>
                <w:lang w:val="sr-Cyrl-RS"/>
              </w:rPr>
              <w:t>80х40х185 цм</w:t>
            </w:r>
          </w:p>
        </w:tc>
        <w:tc>
          <w:tcPr>
            <w:tcW w:w="316" w:type="pct"/>
            <w:vAlign w:val="center"/>
          </w:tcPr>
          <w:p w14:paraId="60E0F893" w14:textId="1BB0EDCF" w:rsidR="00E778C2" w:rsidRPr="00E778C2" w:rsidRDefault="00E778C2" w:rsidP="00E778C2">
            <w:pPr>
              <w:autoSpaceDE w:val="0"/>
              <w:autoSpaceDN w:val="0"/>
              <w:adjustRightInd w:val="0"/>
              <w:jc w:val="center"/>
              <w:rPr>
                <w:noProof/>
                <w:lang w:val="en-US"/>
              </w:rPr>
            </w:pPr>
            <w:r w:rsidRPr="00E778C2">
              <w:rPr>
                <w:color w:val="000000"/>
              </w:rPr>
              <w:t>20</w:t>
            </w:r>
          </w:p>
        </w:tc>
        <w:tc>
          <w:tcPr>
            <w:tcW w:w="349" w:type="pct"/>
            <w:vAlign w:val="bottom"/>
          </w:tcPr>
          <w:p w14:paraId="31AD0861" w14:textId="423AAD6A" w:rsidR="00E778C2" w:rsidRPr="00E778C2" w:rsidRDefault="00E778C2" w:rsidP="00E778C2">
            <w:pPr>
              <w:autoSpaceDE w:val="0"/>
              <w:autoSpaceDN w:val="0"/>
              <w:adjustRightInd w:val="0"/>
              <w:jc w:val="center"/>
              <w:rPr>
                <w:noProof/>
                <w:lang w:val="en-US"/>
              </w:rPr>
            </w:pPr>
            <w:r>
              <w:rPr>
                <w:color w:val="000000"/>
              </w:rPr>
              <w:t>ком</w:t>
            </w:r>
            <w:r w:rsidRPr="00E778C2">
              <w:rPr>
                <w:color w:val="000000"/>
              </w:rPr>
              <w:t>.</w:t>
            </w:r>
          </w:p>
        </w:tc>
        <w:tc>
          <w:tcPr>
            <w:tcW w:w="442" w:type="pct"/>
          </w:tcPr>
          <w:p w14:paraId="56273712" w14:textId="77777777" w:rsidR="00E778C2" w:rsidRPr="00F12CE0" w:rsidRDefault="00E778C2" w:rsidP="00E778C2">
            <w:pPr>
              <w:autoSpaceDE w:val="0"/>
              <w:autoSpaceDN w:val="0"/>
              <w:adjustRightInd w:val="0"/>
              <w:jc w:val="center"/>
              <w:rPr>
                <w:noProof/>
                <w:lang w:val="en-US"/>
              </w:rPr>
            </w:pPr>
          </w:p>
        </w:tc>
        <w:tc>
          <w:tcPr>
            <w:tcW w:w="530" w:type="pct"/>
          </w:tcPr>
          <w:p w14:paraId="39789278" w14:textId="77777777" w:rsidR="00E778C2" w:rsidRPr="00F12CE0" w:rsidRDefault="00E778C2" w:rsidP="00E778C2">
            <w:pPr>
              <w:autoSpaceDE w:val="0"/>
              <w:autoSpaceDN w:val="0"/>
              <w:adjustRightInd w:val="0"/>
              <w:jc w:val="center"/>
              <w:rPr>
                <w:noProof/>
                <w:lang w:val="en-US"/>
              </w:rPr>
            </w:pPr>
          </w:p>
        </w:tc>
        <w:tc>
          <w:tcPr>
            <w:tcW w:w="486" w:type="pct"/>
          </w:tcPr>
          <w:p w14:paraId="6197D2C5" w14:textId="77777777" w:rsidR="00E778C2" w:rsidRPr="00F12CE0" w:rsidRDefault="00E778C2" w:rsidP="00E778C2">
            <w:pPr>
              <w:autoSpaceDE w:val="0"/>
              <w:autoSpaceDN w:val="0"/>
              <w:adjustRightInd w:val="0"/>
              <w:jc w:val="center"/>
              <w:rPr>
                <w:noProof/>
                <w:lang w:val="en-US"/>
              </w:rPr>
            </w:pPr>
          </w:p>
        </w:tc>
        <w:tc>
          <w:tcPr>
            <w:tcW w:w="570" w:type="pct"/>
            <w:gridSpan w:val="2"/>
          </w:tcPr>
          <w:p w14:paraId="187DACDB" w14:textId="77777777" w:rsidR="00E778C2" w:rsidRPr="00F12CE0" w:rsidRDefault="00E778C2" w:rsidP="00E778C2">
            <w:pPr>
              <w:autoSpaceDE w:val="0"/>
              <w:autoSpaceDN w:val="0"/>
              <w:adjustRightInd w:val="0"/>
              <w:jc w:val="center"/>
              <w:rPr>
                <w:noProof/>
              </w:rPr>
            </w:pPr>
          </w:p>
        </w:tc>
        <w:tc>
          <w:tcPr>
            <w:tcW w:w="445" w:type="pct"/>
          </w:tcPr>
          <w:p w14:paraId="285D0682" w14:textId="77777777" w:rsidR="00E778C2" w:rsidRPr="00F12CE0" w:rsidRDefault="00E778C2" w:rsidP="00E778C2">
            <w:pPr>
              <w:autoSpaceDE w:val="0"/>
              <w:autoSpaceDN w:val="0"/>
              <w:adjustRightInd w:val="0"/>
              <w:jc w:val="center"/>
              <w:rPr>
                <w:noProof/>
              </w:rPr>
            </w:pPr>
          </w:p>
        </w:tc>
        <w:tc>
          <w:tcPr>
            <w:tcW w:w="484" w:type="pct"/>
          </w:tcPr>
          <w:p w14:paraId="13CF5E81" w14:textId="77777777" w:rsidR="00E778C2" w:rsidRPr="00F12CE0" w:rsidRDefault="00E778C2" w:rsidP="00E778C2">
            <w:pPr>
              <w:autoSpaceDE w:val="0"/>
              <w:autoSpaceDN w:val="0"/>
              <w:adjustRightInd w:val="0"/>
              <w:jc w:val="center"/>
              <w:rPr>
                <w:noProof/>
              </w:rPr>
            </w:pPr>
          </w:p>
        </w:tc>
      </w:tr>
      <w:tr w:rsidR="00E778C2" w:rsidRPr="00F12CE0" w14:paraId="330760A1" w14:textId="77777777" w:rsidTr="00D30599">
        <w:trPr>
          <w:trHeight w:val="20"/>
        </w:trPr>
        <w:tc>
          <w:tcPr>
            <w:tcW w:w="179" w:type="pct"/>
          </w:tcPr>
          <w:p w14:paraId="7FFB2793" w14:textId="77777777" w:rsidR="00E778C2" w:rsidRPr="00E778C2" w:rsidRDefault="00E778C2" w:rsidP="00E778C2">
            <w:pPr>
              <w:autoSpaceDE w:val="0"/>
              <w:autoSpaceDN w:val="0"/>
              <w:adjustRightInd w:val="0"/>
              <w:jc w:val="center"/>
              <w:rPr>
                <w:noProof/>
              </w:rPr>
            </w:pPr>
            <w:r w:rsidRPr="00E778C2">
              <w:rPr>
                <w:noProof/>
              </w:rPr>
              <w:t>7.</w:t>
            </w:r>
          </w:p>
        </w:tc>
        <w:tc>
          <w:tcPr>
            <w:tcW w:w="1200" w:type="pct"/>
            <w:vAlign w:val="center"/>
          </w:tcPr>
          <w:p w14:paraId="612A2FFB" w14:textId="3FC570E2" w:rsidR="00E778C2" w:rsidRPr="007E1DDD" w:rsidRDefault="00E778C2" w:rsidP="00E778C2">
            <w:pPr>
              <w:autoSpaceDE w:val="0"/>
              <w:autoSpaceDN w:val="0"/>
              <w:adjustRightInd w:val="0"/>
              <w:rPr>
                <w:noProof/>
                <w:lang w:val="sr-Cyrl-RS"/>
              </w:rPr>
            </w:pPr>
            <w:r>
              <w:rPr>
                <w:color w:val="000000"/>
              </w:rPr>
              <w:t>Монтажна</w:t>
            </w:r>
            <w:r w:rsidRPr="00E778C2">
              <w:rPr>
                <w:color w:val="000000"/>
              </w:rPr>
              <w:t xml:space="preserve"> </w:t>
            </w:r>
            <w:r>
              <w:rPr>
                <w:color w:val="000000"/>
              </w:rPr>
              <w:t>кабина</w:t>
            </w:r>
            <w:r w:rsidRPr="00E778C2">
              <w:rPr>
                <w:color w:val="000000"/>
              </w:rPr>
              <w:t xml:space="preserve"> </w:t>
            </w:r>
            <w:r>
              <w:rPr>
                <w:color w:val="000000"/>
              </w:rPr>
              <w:t>за</w:t>
            </w:r>
            <w:r w:rsidRPr="00E778C2">
              <w:rPr>
                <w:color w:val="000000"/>
              </w:rPr>
              <w:t xml:space="preserve"> </w:t>
            </w:r>
            <w:r>
              <w:rPr>
                <w:color w:val="000000"/>
              </w:rPr>
              <w:t>пресвлачење</w:t>
            </w:r>
            <w:r w:rsidR="007E1DDD">
              <w:rPr>
                <w:color w:val="000000"/>
                <w:lang w:val="sr-Cyrl-RS"/>
              </w:rPr>
              <w:t xml:space="preserve"> 130х100х210 цм</w:t>
            </w:r>
          </w:p>
        </w:tc>
        <w:tc>
          <w:tcPr>
            <w:tcW w:w="316" w:type="pct"/>
            <w:vAlign w:val="center"/>
          </w:tcPr>
          <w:p w14:paraId="2A7F9A82" w14:textId="5E8FF83C" w:rsidR="00E778C2" w:rsidRPr="00E778C2" w:rsidRDefault="00E778C2" w:rsidP="00E778C2">
            <w:pPr>
              <w:autoSpaceDE w:val="0"/>
              <w:autoSpaceDN w:val="0"/>
              <w:adjustRightInd w:val="0"/>
              <w:jc w:val="center"/>
              <w:rPr>
                <w:noProof/>
                <w:lang w:val="en-US"/>
              </w:rPr>
            </w:pPr>
            <w:r w:rsidRPr="00E778C2">
              <w:rPr>
                <w:color w:val="000000"/>
              </w:rPr>
              <w:t>3</w:t>
            </w:r>
          </w:p>
        </w:tc>
        <w:tc>
          <w:tcPr>
            <w:tcW w:w="349" w:type="pct"/>
            <w:vAlign w:val="bottom"/>
          </w:tcPr>
          <w:p w14:paraId="7C573D65" w14:textId="390D28B8" w:rsidR="00E778C2" w:rsidRPr="00E778C2" w:rsidRDefault="00E778C2" w:rsidP="00E778C2">
            <w:pPr>
              <w:autoSpaceDE w:val="0"/>
              <w:autoSpaceDN w:val="0"/>
              <w:adjustRightInd w:val="0"/>
              <w:jc w:val="center"/>
              <w:rPr>
                <w:noProof/>
                <w:lang w:val="en-US"/>
              </w:rPr>
            </w:pPr>
            <w:r>
              <w:rPr>
                <w:color w:val="000000"/>
              </w:rPr>
              <w:t>ком</w:t>
            </w:r>
            <w:r w:rsidRPr="00E778C2">
              <w:rPr>
                <w:color w:val="000000"/>
              </w:rPr>
              <w:t>.</w:t>
            </w:r>
          </w:p>
        </w:tc>
        <w:tc>
          <w:tcPr>
            <w:tcW w:w="442" w:type="pct"/>
          </w:tcPr>
          <w:p w14:paraId="39DB5988" w14:textId="77777777" w:rsidR="00E778C2" w:rsidRPr="00F12CE0" w:rsidRDefault="00E778C2" w:rsidP="00E778C2">
            <w:pPr>
              <w:autoSpaceDE w:val="0"/>
              <w:autoSpaceDN w:val="0"/>
              <w:adjustRightInd w:val="0"/>
              <w:jc w:val="center"/>
              <w:rPr>
                <w:noProof/>
                <w:lang w:val="en-US"/>
              </w:rPr>
            </w:pPr>
          </w:p>
        </w:tc>
        <w:tc>
          <w:tcPr>
            <w:tcW w:w="530" w:type="pct"/>
          </w:tcPr>
          <w:p w14:paraId="2F068A67" w14:textId="77777777" w:rsidR="00E778C2" w:rsidRPr="00F12CE0" w:rsidRDefault="00E778C2" w:rsidP="00E778C2">
            <w:pPr>
              <w:autoSpaceDE w:val="0"/>
              <w:autoSpaceDN w:val="0"/>
              <w:adjustRightInd w:val="0"/>
              <w:jc w:val="center"/>
              <w:rPr>
                <w:noProof/>
                <w:lang w:val="en-US"/>
              </w:rPr>
            </w:pPr>
          </w:p>
        </w:tc>
        <w:tc>
          <w:tcPr>
            <w:tcW w:w="486" w:type="pct"/>
          </w:tcPr>
          <w:p w14:paraId="28F85CA6" w14:textId="77777777" w:rsidR="00E778C2" w:rsidRPr="00F12CE0" w:rsidRDefault="00E778C2" w:rsidP="00E778C2">
            <w:pPr>
              <w:autoSpaceDE w:val="0"/>
              <w:autoSpaceDN w:val="0"/>
              <w:adjustRightInd w:val="0"/>
              <w:jc w:val="center"/>
              <w:rPr>
                <w:noProof/>
                <w:lang w:val="en-US"/>
              </w:rPr>
            </w:pPr>
          </w:p>
        </w:tc>
        <w:tc>
          <w:tcPr>
            <w:tcW w:w="570" w:type="pct"/>
            <w:gridSpan w:val="2"/>
          </w:tcPr>
          <w:p w14:paraId="5B070DDE" w14:textId="77777777" w:rsidR="00E778C2" w:rsidRPr="00F12CE0" w:rsidRDefault="00E778C2" w:rsidP="00E778C2">
            <w:pPr>
              <w:autoSpaceDE w:val="0"/>
              <w:autoSpaceDN w:val="0"/>
              <w:adjustRightInd w:val="0"/>
              <w:jc w:val="center"/>
              <w:rPr>
                <w:noProof/>
              </w:rPr>
            </w:pPr>
          </w:p>
        </w:tc>
        <w:tc>
          <w:tcPr>
            <w:tcW w:w="445" w:type="pct"/>
          </w:tcPr>
          <w:p w14:paraId="38ABD504" w14:textId="77777777" w:rsidR="00E778C2" w:rsidRPr="00F12CE0" w:rsidRDefault="00E778C2" w:rsidP="00E778C2">
            <w:pPr>
              <w:autoSpaceDE w:val="0"/>
              <w:autoSpaceDN w:val="0"/>
              <w:adjustRightInd w:val="0"/>
              <w:jc w:val="center"/>
              <w:rPr>
                <w:noProof/>
              </w:rPr>
            </w:pPr>
          </w:p>
        </w:tc>
        <w:tc>
          <w:tcPr>
            <w:tcW w:w="484" w:type="pct"/>
          </w:tcPr>
          <w:p w14:paraId="3317CC5A" w14:textId="77777777" w:rsidR="00E778C2" w:rsidRPr="00F12CE0" w:rsidRDefault="00E778C2" w:rsidP="00E778C2">
            <w:pPr>
              <w:autoSpaceDE w:val="0"/>
              <w:autoSpaceDN w:val="0"/>
              <w:adjustRightInd w:val="0"/>
              <w:jc w:val="center"/>
              <w:rPr>
                <w:noProof/>
              </w:rPr>
            </w:pPr>
          </w:p>
        </w:tc>
      </w:tr>
      <w:tr w:rsidR="00E778C2" w:rsidRPr="00F12CE0" w14:paraId="6DE2EB49" w14:textId="77777777" w:rsidTr="00D30599">
        <w:trPr>
          <w:trHeight w:val="20"/>
        </w:trPr>
        <w:tc>
          <w:tcPr>
            <w:tcW w:w="179" w:type="pct"/>
          </w:tcPr>
          <w:p w14:paraId="3D12C25A" w14:textId="77777777" w:rsidR="00E778C2" w:rsidRPr="00E778C2" w:rsidRDefault="00E778C2" w:rsidP="00E778C2">
            <w:pPr>
              <w:autoSpaceDE w:val="0"/>
              <w:autoSpaceDN w:val="0"/>
              <w:adjustRightInd w:val="0"/>
              <w:jc w:val="center"/>
              <w:rPr>
                <w:noProof/>
              </w:rPr>
            </w:pPr>
            <w:r w:rsidRPr="00E778C2">
              <w:rPr>
                <w:noProof/>
              </w:rPr>
              <w:t>8.</w:t>
            </w:r>
          </w:p>
        </w:tc>
        <w:tc>
          <w:tcPr>
            <w:tcW w:w="1200" w:type="pct"/>
            <w:vAlign w:val="center"/>
          </w:tcPr>
          <w:p w14:paraId="13B6C393" w14:textId="4F8D33D8" w:rsidR="00E778C2" w:rsidRPr="00E778C2" w:rsidRDefault="00E778C2" w:rsidP="00E778C2">
            <w:pPr>
              <w:autoSpaceDE w:val="0"/>
              <w:autoSpaceDN w:val="0"/>
              <w:adjustRightInd w:val="0"/>
              <w:rPr>
                <w:noProof/>
                <w:lang w:val="en-US"/>
              </w:rPr>
            </w:pPr>
            <w:r>
              <w:rPr>
                <w:color w:val="000000"/>
              </w:rPr>
              <w:t>Полиетиленска</w:t>
            </w:r>
            <w:r w:rsidRPr="00E778C2">
              <w:rPr>
                <w:color w:val="000000"/>
              </w:rPr>
              <w:t xml:space="preserve"> </w:t>
            </w:r>
            <w:r>
              <w:rPr>
                <w:color w:val="000000"/>
              </w:rPr>
              <w:t>завеса</w:t>
            </w:r>
            <w:r w:rsidRPr="00E778C2">
              <w:rPr>
                <w:color w:val="000000"/>
              </w:rPr>
              <w:t xml:space="preserve"> </w:t>
            </w:r>
            <w:r>
              <w:rPr>
                <w:color w:val="000000"/>
              </w:rPr>
              <w:t>у</w:t>
            </w:r>
            <w:r w:rsidRPr="00E778C2">
              <w:rPr>
                <w:color w:val="000000"/>
              </w:rPr>
              <w:t xml:space="preserve"> </w:t>
            </w:r>
            <w:r>
              <w:rPr>
                <w:color w:val="000000"/>
              </w:rPr>
              <w:t>боји</w:t>
            </w:r>
            <w:r w:rsidRPr="00E778C2">
              <w:rPr>
                <w:color w:val="000000"/>
              </w:rPr>
              <w:t xml:space="preserve"> 100/200</w:t>
            </w:r>
            <w:r>
              <w:rPr>
                <w:color w:val="000000"/>
              </w:rPr>
              <w:t>цн</w:t>
            </w:r>
            <w:r w:rsidRPr="00E778C2">
              <w:rPr>
                <w:color w:val="000000"/>
              </w:rPr>
              <w:t xml:space="preserve"> </w:t>
            </w:r>
            <w:r>
              <w:rPr>
                <w:color w:val="000000"/>
              </w:rPr>
              <w:t>са</w:t>
            </w:r>
            <w:r w:rsidRPr="00E778C2">
              <w:rPr>
                <w:color w:val="000000"/>
              </w:rPr>
              <w:t xml:space="preserve"> </w:t>
            </w:r>
            <w:r>
              <w:rPr>
                <w:color w:val="000000"/>
              </w:rPr>
              <w:t>вођицама</w:t>
            </w:r>
            <w:r w:rsidRPr="00E778C2">
              <w:rPr>
                <w:color w:val="000000"/>
              </w:rPr>
              <w:t xml:space="preserve"> </w:t>
            </w:r>
            <w:r>
              <w:rPr>
                <w:color w:val="000000"/>
              </w:rPr>
              <w:t>и</w:t>
            </w:r>
            <w:r w:rsidRPr="00E778C2">
              <w:rPr>
                <w:color w:val="000000"/>
              </w:rPr>
              <w:t xml:space="preserve"> </w:t>
            </w:r>
            <w:r>
              <w:rPr>
                <w:color w:val="000000"/>
              </w:rPr>
              <w:t>шином</w:t>
            </w:r>
          </w:p>
        </w:tc>
        <w:tc>
          <w:tcPr>
            <w:tcW w:w="316" w:type="pct"/>
            <w:vAlign w:val="center"/>
          </w:tcPr>
          <w:p w14:paraId="65799FD0" w14:textId="162DBCE7" w:rsidR="00E778C2" w:rsidRPr="00E778C2" w:rsidRDefault="00E778C2" w:rsidP="00E778C2">
            <w:pPr>
              <w:autoSpaceDE w:val="0"/>
              <w:autoSpaceDN w:val="0"/>
              <w:adjustRightInd w:val="0"/>
              <w:jc w:val="center"/>
              <w:rPr>
                <w:noProof/>
                <w:lang w:val="en-US"/>
              </w:rPr>
            </w:pPr>
            <w:r w:rsidRPr="00E778C2">
              <w:rPr>
                <w:color w:val="000000"/>
              </w:rPr>
              <w:t>1</w:t>
            </w:r>
          </w:p>
        </w:tc>
        <w:tc>
          <w:tcPr>
            <w:tcW w:w="349" w:type="pct"/>
            <w:vAlign w:val="bottom"/>
          </w:tcPr>
          <w:p w14:paraId="05F4DE5C" w14:textId="749611A2" w:rsidR="00E778C2" w:rsidRPr="00E778C2" w:rsidRDefault="00E778C2" w:rsidP="00E778C2">
            <w:pPr>
              <w:autoSpaceDE w:val="0"/>
              <w:autoSpaceDN w:val="0"/>
              <w:adjustRightInd w:val="0"/>
              <w:jc w:val="center"/>
              <w:rPr>
                <w:noProof/>
                <w:lang w:val="en-US"/>
              </w:rPr>
            </w:pPr>
            <w:r>
              <w:rPr>
                <w:color w:val="000000"/>
              </w:rPr>
              <w:t>ком</w:t>
            </w:r>
            <w:r w:rsidRPr="00E778C2">
              <w:rPr>
                <w:color w:val="000000"/>
              </w:rPr>
              <w:t>.</w:t>
            </w:r>
          </w:p>
        </w:tc>
        <w:tc>
          <w:tcPr>
            <w:tcW w:w="442" w:type="pct"/>
          </w:tcPr>
          <w:p w14:paraId="1E032333" w14:textId="77777777" w:rsidR="00E778C2" w:rsidRPr="00F12CE0" w:rsidRDefault="00E778C2" w:rsidP="00E778C2">
            <w:pPr>
              <w:autoSpaceDE w:val="0"/>
              <w:autoSpaceDN w:val="0"/>
              <w:adjustRightInd w:val="0"/>
              <w:jc w:val="center"/>
              <w:rPr>
                <w:noProof/>
                <w:lang w:val="en-US"/>
              </w:rPr>
            </w:pPr>
          </w:p>
        </w:tc>
        <w:tc>
          <w:tcPr>
            <w:tcW w:w="530" w:type="pct"/>
          </w:tcPr>
          <w:p w14:paraId="796A22B5" w14:textId="77777777" w:rsidR="00E778C2" w:rsidRPr="00F12CE0" w:rsidRDefault="00E778C2" w:rsidP="00E778C2">
            <w:pPr>
              <w:autoSpaceDE w:val="0"/>
              <w:autoSpaceDN w:val="0"/>
              <w:adjustRightInd w:val="0"/>
              <w:jc w:val="center"/>
              <w:rPr>
                <w:noProof/>
                <w:lang w:val="en-US"/>
              </w:rPr>
            </w:pPr>
          </w:p>
        </w:tc>
        <w:tc>
          <w:tcPr>
            <w:tcW w:w="486" w:type="pct"/>
          </w:tcPr>
          <w:p w14:paraId="77C26905" w14:textId="77777777" w:rsidR="00E778C2" w:rsidRPr="00F12CE0" w:rsidRDefault="00E778C2" w:rsidP="00E778C2">
            <w:pPr>
              <w:autoSpaceDE w:val="0"/>
              <w:autoSpaceDN w:val="0"/>
              <w:adjustRightInd w:val="0"/>
              <w:jc w:val="center"/>
              <w:rPr>
                <w:noProof/>
                <w:lang w:val="en-US"/>
              </w:rPr>
            </w:pPr>
          </w:p>
        </w:tc>
        <w:tc>
          <w:tcPr>
            <w:tcW w:w="570" w:type="pct"/>
            <w:gridSpan w:val="2"/>
          </w:tcPr>
          <w:p w14:paraId="7843DAFA" w14:textId="77777777" w:rsidR="00E778C2" w:rsidRPr="00F12CE0" w:rsidRDefault="00E778C2" w:rsidP="00E778C2">
            <w:pPr>
              <w:autoSpaceDE w:val="0"/>
              <w:autoSpaceDN w:val="0"/>
              <w:adjustRightInd w:val="0"/>
              <w:jc w:val="center"/>
              <w:rPr>
                <w:noProof/>
              </w:rPr>
            </w:pPr>
          </w:p>
        </w:tc>
        <w:tc>
          <w:tcPr>
            <w:tcW w:w="445" w:type="pct"/>
          </w:tcPr>
          <w:p w14:paraId="5E3493E4" w14:textId="77777777" w:rsidR="00E778C2" w:rsidRPr="00F12CE0" w:rsidRDefault="00E778C2" w:rsidP="00E778C2">
            <w:pPr>
              <w:autoSpaceDE w:val="0"/>
              <w:autoSpaceDN w:val="0"/>
              <w:adjustRightInd w:val="0"/>
              <w:jc w:val="center"/>
              <w:rPr>
                <w:noProof/>
              </w:rPr>
            </w:pPr>
          </w:p>
        </w:tc>
        <w:tc>
          <w:tcPr>
            <w:tcW w:w="484" w:type="pct"/>
          </w:tcPr>
          <w:p w14:paraId="221A8166" w14:textId="77777777" w:rsidR="00E778C2" w:rsidRPr="00F12CE0" w:rsidRDefault="00E778C2" w:rsidP="00E778C2">
            <w:pPr>
              <w:autoSpaceDE w:val="0"/>
              <w:autoSpaceDN w:val="0"/>
              <w:adjustRightInd w:val="0"/>
              <w:jc w:val="center"/>
              <w:rPr>
                <w:noProof/>
              </w:rPr>
            </w:pPr>
          </w:p>
        </w:tc>
      </w:tr>
      <w:tr w:rsidR="00E778C2" w:rsidRPr="00F12CE0" w14:paraId="1270F0D5" w14:textId="77777777" w:rsidTr="00D30599">
        <w:trPr>
          <w:trHeight w:val="20"/>
        </w:trPr>
        <w:tc>
          <w:tcPr>
            <w:tcW w:w="179" w:type="pct"/>
          </w:tcPr>
          <w:p w14:paraId="3569496E" w14:textId="77777777" w:rsidR="00E778C2" w:rsidRPr="00E778C2" w:rsidRDefault="00E778C2" w:rsidP="00E778C2">
            <w:pPr>
              <w:autoSpaceDE w:val="0"/>
              <w:autoSpaceDN w:val="0"/>
              <w:adjustRightInd w:val="0"/>
              <w:jc w:val="center"/>
              <w:rPr>
                <w:noProof/>
              </w:rPr>
            </w:pPr>
            <w:r w:rsidRPr="00E778C2">
              <w:rPr>
                <w:noProof/>
              </w:rPr>
              <w:t>9.</w:t>
            </w:r>
          </w:p>
        </w:tc>
        <w:tc>
          <w:tcPr>
            <w:tcW w:w="1200" w:type="pct"/>
            <w:vAlign w:val="center"/>
          </w:tcPr>
          <w:p w14:paraId="2332C8D2" w14:textId="1D609829" w:rsidR="00E778C2" w:rsidRPr="00D44F38" w:rsidRDefault="00E778C2" w:rsidP="00E778C2">
            <w:pPr>
              <w:autoSpaceDE w:val="0"/>
              <w:autoSpaceDN w:val="0"/>
              <w:adjustRightInd w:val="0"/>
              <w:rPr>
                <w:noProof/>
                <w:lang w:val="sr-Cyrl-RS"/>
              </w:rPr>
            </w:pPr>
            <w:r>
              <w:rPr>
                <w:color w:val="000000"/>
              </w:rPr>
              <w:t>Биљурно</w:t>
            </w:r>
            <w:r w:rsidRPr="00E778C2">
              <w:rPr>
                <w:color w:val="000000"/>
              </w:rPr>
              <w:t xml:space="preserve"> </w:t>
            </w:r>
            <w:r>
              <w:rPr>
                <w:color w:val="000000"/>
              </w:rPr>
              <w:t>огледало</w:t>
            </w:r>
            <w:r w:rsidR="00D44F38">
              <w:rPr>
                <w:color w:val="000000"/>
                <w:lang w:val="sr-Cyrl-RS"/>
              </w:rPr>
              <w:t xml:space="preserve"> </w:t>
            </w:r>
            <w:r w:rsidR="00D44F38" w:rsidRPr="0080130D">
              <w:rPr>
                <w:lang w:val="sr-Latn-RS"/>
              </w:rPr>
              <w:t>120x80</w:t>
            </w:r>
            <w:r w:rsidR="00D44F38" w:rsidRPr="0080130D">
              <w:rPr>
                <w:lang w:val="sr-Cyrl-RS"/>
              </w:rPr>
              <w:t>цм</w:t>
            </w:r>
          </w:p>
        </w:tc>
        <w:tc>
          <w:tcPr>
            <w:tcW w:w="316" w:type="pct"/>
            <w:vAlign w:val="center"/>
          </w:tcPr>
          <w:p w14:paraId="6E4EDB2E" w14:textId="0581D786" w:rsidR="00E778C2" w:rsidRPr="00E778C2" w:rsidRDefault="00E778C2" w:rsidP="00E778C2">
            <w:pPr>
              <w:autoSpaceDE w:val="0"/>
              <w:autoSpaceDN w:val="0"/>
              <w:adjustRightInd w:val="0"/>
              <w:jc w:val="center"/>
              <w:rPr>
                <w:noProof/>
                <w:lang w:val="en-US"/>
              </w:rPr>
            </w:pPr>
            <w:r w:rsidRPr="00E778C2">
              <w:rPr>
                <w:color w:val="000000"/>
              </w:rPr>
              <w:t>3</w:t>
            </w:r>
          </w:p>
        </w:tc>
        <w:tc>
          <w:tcPr>
            <w:tcW w:w="349" w:type="pct"/>
            <w:vAlign w:val="center"/>
          </w:tcPr>
          <w:p w14:paraId="623B6B12" w14:textId="014AE872" w:rsidR="00E778C2" w:rsidRPr="00E778C2" w:rsidRDefault="00E778C2" w:rsidP="00E778C2">
            <w:pPr>
              <w:autoSpaceDE w:val="0"/>
              <w:autoSpaceDN w:val="0"/>
              <w:adjustRightInd w:val="0"/>
              <w:jc w:val="center"/>
              <w:rPr>
                <w:noProof/>
                <w:lang w:val="en-US"/>
              </w:rPr>
            </w:pPr>
            <w:r>
              <w:rPr>
                <w:color w:val="000000"/>
              </w:rPr>
              <w:t>ком</w:t>
            </w:r>
            <w:r w:rsidRPr="00E778C2">
              <w:rPr>
                <w:color w:val="000000"/>
              </w:rPr>
              <w:t>.</w:t>
            </w:r>
          </w:p>
        </w:tc>
        <w:tc>
          <w:tcPr>
            <w:tcW w:w="442" w:type="pct"/>
          </w:tcPr>
          <w:p w14:paraId="1C877904" w14:textId="77777777" w:rsidR="00E778C2" w:rsidRPr="00F12CE0" w:rsidRDefault="00E778C2" w:rsidP="00E778C2">
            <w:pPr>
              <w:autoSpaceDE w:val="0"/>
              <w:autoSpaceDN w:val="0"/>
              <w:adjustRightInd w:val="0"/>
              <w:jc w:val="center"/>
              <w:rPr>
                <w:noProof/>
                <w:lang w:val="en-US"/>
              </w:rPr>
            </w:pPr>
          </w:p>
        </w:tc>
        <w:tc>
          <w:tcPr>
            <w:tcW w:w="530" w:type="pct"/>
          </w:tcPr>
          <w:p w14:paraId="143A6260" w14:textId="77777777" w:rsidR="00E778C2" w:rsidRPr="00F12CE0" w:rsidRDefault="00E778C2" w:rsidP="00E778C2">
            <w:pPr>
              <w:autoSpaceDE w:val="0"/>
              <w:autoSpaceDN w:val="0"/>
              <w:adjustRightInd w:val="0"/>
              <w:jc w:val="center"/>
              <w:rPr>
                <w:noProof/>
                <w:lang w:val="en-US"/>
              </w:rPr>
            </w:pPr>
          </w:p>
        </w:tc>
        <w:tc>
          <w:tcPr>
            <w:tcW w:w="486" w:type="pct"/>
          </w:tcPr>
          <w:p w14:paraId="1EDCC123" w14:textId="77777777" w:rsidR="00E778C2" w:rsidRPr="00F12CE0" w:rsidRDefault="00E778C2" w:rsidP="00E778C2">
            <w:pPr>
              <w:autoSpaceDE w:val="0"/>
              <w:autoSpaceDN w:val="0"/>
              <w:adjustRightInd w:val="0"/>
              <w:jc w:val="center"/>
              <w:rPr>
                <w:noProof/>
                <w:lang w:val="en-US"/>
              </w:rPr>
            </w:pPr>
          </w:p>
        </w:tc>
        <w:tc>
          <w:tcPr>
            <w:tcW w:w="570" w:type="pct"/>
            <w:gridSpan w:val="2"/>
          </w:tcPr>
          <w:p w14:paraId="15EA2167" w14:textId="77777777" w:rsidR="00E778C2" w:rsidRPr="00F12CE0" w:rsidRDefault="00E778C2" w:rsidP="00E778C2">
            <w:pPr>
              <w:autoSpaceDE w:val="0"/>
              <w:autoSpaceDN w:val="0"/>
              <w:adjustRightInd w:val="0"/>
              <w:jc w:val="center"/>
              <w:rPr>
                <w:noProof/>
              </w:rPr>
            </w:pPr>
          </w:p>
        </w:tc>
        <w:tc>
          <w:tcPr>
            <w:tcW w:w="445" w:type="pct"/>
          </w:tcPr>
          <w:p w14:paraId="52101D0C" w14:textId="77777777" w:rsidR="00E778C2" w:rsidRPr="00F12CE0" w:rsidRDefault="00E778C2" w:rsidP="00E778C2">
            <w:pPr>
              <w:autoSpaceDE w:val="0"/>
              <w:autoSpaceDN w:val="0"/>
              <w:adjustRightInd w:val="0"/>
              <w:jc w:val="center"/>
              <w:rPr>
                <w:noProof/>
              </w:rPr>
            </w:pPr>
          </w:p>
        </w:tc>
        <w:tc>
          <w:tcPr>
            <w:tcW w:w="484" w:type="pct"/>
          </w:tcPr>
          <w:p w14:paraId="4F372AC7" w14:textId="77777777" w:rsidR="00E778C2" w:rsidRPr="00F12CE0" w:rsidRDefault="00E778C2" w:rsidP="00E778C2">
            <w:pPr>
              <w:autoSpaceDE w:val="0"/>
              <w:autoSpaceDN w:val="0"/>
              <w:adjustRightInd w:val="0"/>
              <w:jc w:val="center"/>
              <w:rPr>
                <w:noProof/>
              </w:rPr>
            </w:pPr>
          </w:p>
        </w:tc>
      </w:tr>
      <w:tr w:rsidR="00E778C2" w:rsidRPr="00F12CE0" w14:paraId="2B6413B0" w14:textId="77777777" w:rsidTr="00D30599">
        <w:trPr>
          <w:trHeight w:val="20"/>
        </w:trPr>
        <w:tc>
          <w:tcPr>
            <w:tcW w:w="179" w:type="pct"/>
          </w:tcPr>
          <w:p w14:paraId="11D3DB5F" w14:textId="77777777" w:rsidR="00E778C2" w:rsidRPr="00E778C2" w:rsidRDefault="00E778C2" w:rsidP="00E778C2">
            <w:pPr>
              <w:autoSpaceDE w:val="0"/>
              <w:autoSpaceDN w:val="0"/>
              <w:adjustRightInd w:val="0"/>
              <w:jc w:val="center"/>
              <w:rPr>
                <w:noProof/>
              </w:rPr>
            </w:pPr>
            <w:r w:rsidRPr="00E778C2">
              <w:rPr>
                <w:noProof/>
              </w:rPr>
              <w:t>10.</w:t>
            </w:r>
          </w:p>
        </w:tc>
        <w:tc>
          <w:tcPr>
            <w:tcW w:w="1200" w:type="pct"/>
            <w:vAlign w:val="center"/>
          </w:tcPr>
          <w:p w14:paraId="079383A3" w14:textId="05FEBF18" w:rsidR="00E778C2" w:rsidRPr="00D44F38" w:rsidRDefault="00E778C2" w:rsidP="00E778C2">
            <w:pPr>
              <w:autoSpaceDE w:val="0"/>
              <w:autoSpaceDN w:val="0"/>
              <w:adjustRightInd w:val="0"/>
              <w:rPr>
                <w:noProof/>
                <w:lang w:val="sr-Cyrl-RS"/>
              </w:rPr>
            </w:pPr>
            <w:r>
              <w:rPr>
                <w:color w:val="000000"/>
              </w:rPr>
              <w:t>Метална</w:t>
            </w:r>
            <w:r w:rsidRPr="00E778C2">
              <w:rPr>
                <w:color w:val="000000"/>
              </w:rPr>
              <w:t xml:space="preserve"> </w:t>
            </w:r>
            <w:r>
              <w:rPr>
                <w:color w:val="000000"/>
              </w:rPr>
              <w:t>сталажа</w:t>
            </w:r>
            <w:r w:rsidRPr="00E778C2">
              <w:rPr>
                <w:color w:val="000000"/>
              </w:rPr>
              <w:t xml:space="preserve"> </w:t>
            </w:r>
            <w:r>
              <w:rPr>
                <w:color w:val="000000"/>
              </w:rPr>
              <w:t>за</w:t>
            </w:r>
            <w:r w:rsidRPr="00E778C2">
              <w:rPr>
                <w:color w:val="000000"/>
              </w:rPr>
              <w:t xml:space="preserve"> </w:t>
            </w:r>
            <w:r>
              <w:rPr>
                <w:color w:val="000000"/>
              </w:rPr>
              <w:t>одлагање</w:t>
            </w:r>
            <w:r w:rsidRPr="00E778C2">
              <w:rPr>
                <w:color w:val="000000"/>
              </w:rPr>
              <w:t xml:space="preserve"> </w:t>
            </w:r>
            <w:r w:rsidR="00D44F38">
              <w:rPr>
                <w:color w:val="000000"/>
                <w:lang w:val="sr-Cyrl-RS"/>
              </w:rPr>
              <w:t>80х50х210цм</w:t>
            </w:r>
          </w:p>
        </w:tc>
        <w:tc>
          <w:tcPr>
            <w:tcW w:w="316" w:type="pct"/>
            <w:vAlign w:val="center"/>
          </w:tcPr>
          <w:p w14:paraId="412DB990" w14:textId="1DBA0FD9" w:rsidR="00E778C2" w:rsidRPr="00E778C2" w:rsidRDefault="00D44F38" w:rsidP="00E778C2">
            <w:pPr>
              <w:autoSpaceDE w:val="0"/>
              <w:autoSpaceDN w:val="0"/>
              <w:adjustRightInd w:val="0"/>
              <w:jc w:val="center"/>
              <w:rPr>
                <w:noProof/>
                <w:lang w:val="en-US"/>
              </w:rPr>
            </w:pPr>
            <w:r>
              <w:rPr>
                <w:color w:val="000000"/>
                <w:lang w:val="sr-Cyrl-RS"/>
              </w:rPr>
              <w:t xml:space="preserve"> </w:t>
            </w:r>
            <w:r w:rsidR="00E778C2" w:rsidRPr="00E778C2">
              <w:rPr>
                <w:color w:val="000000"/>
              </w:rPr>
              <w:t>36</w:t>
            </w:r>
          </w:p>
        </w:tc>
        <w:tc>
          <w:tcPr>
            <w:tcW w:w="349" w:type="pct"/>
            <w:vAlign w:val="bottom"/>
          </w:tcPr>
          <w:p w14:paraId="1234AFBE" w14:textId="468FD19E" w:rsidR="00E778C2" w:rsidRPr="00E778C2" w:rsidRDefault="00E778C2" w:rsidP="00E778C2">
            <w:pPr>
              <w:autoSpaceDE w:val="0"/>
              <w:autoSpaceDN w:val="0"/>
              <w:adjustRightInd w:val="0"/>
              <w:jc w:val="center"/>
              <w:rPr>
                <w:noProof/>
                <w:lang w:val="en-US"/>
              </w:rPr>
            </w:pPr>
            <w:r>
              <w:rPr>
                <w:color w:val="000000"/>
              </w:rPr>
              <w:t>ком</w:t>
            </w:r>
            <w:r w:rsidRPr="00E778C2">
              <w:rPr>
                <w:color w:val="000000"/>
              </w:rPr>
              <w:t>.</w:t>
            </w:r>
          </w:p>
        </w:tc>
        <w:tc>
          <w:tcPr>
            <w:tcW w:w="442" w:type="pct"/>
          </w:tcPr>
          <w:p w14:paraId="0A46CB1E" w14:textId="77777777" w:rsidR="00E778C2" w:rsidRPr="00F12CE0" w:rsidRDefault="00E778C2" w:rsidP="00E778C2">
            <w:pPr>
              <w:autoSpaceDE w:val="0"/>
              <w:autoSpaceDN w:val="0"/>
              <w:adjustRightInd w:val="0"/>
              <w:jc w:val="center"/>
              <w:rPr>
                <w:noProof/>
                <w:lang w:val="en-US"/>
              </w:rPr>
            </w:pPr>
          </w:p>
        </w:tc>
        <w:tc>
          <w:tcPr>
            <w:tcW w:w="530" w:type="pct"/>
          </w:tcPr>
          <w:p w14:paraId="58EAEF20" w14:textId="77777777" w:rsidR="00E778C2" w:rsidRPr="00F12CE0" w:rsidRDefault="00E778C2" w:rsidP="00E778C2">
            <w:pPr>
              <w:autoSpaceDE w:val="0"/>
              <w:autoSpaceDN w:val="0"/>
              <w:adjustRightInd w:val="0"/>
              <w:jc w:val="center"/>
              <w:rPr>
                <w:noProof/>
                <w:lang w:val="en-US"/>
              </w:rPr>
            </w:pPr>
          </w:p>
        </w:tc>
        <w:tc>
          <w:tcPr>
            <w:tcW w:w="486" w:type="pct"/>
          </w:tcPr>
          <w:p w14:paraId="47E4856D" w14:textId="77777777" w:rsidR="00E778C2" w:rsidRPr="00F12CE0" w:rsidRDefault="00E778C2" w:rsidP="00E778C2">
            <w:pPr>
              <w:autoSpaceDE w:val="0"/>
              <w:autoSpaceDN w:val="0"/>
              <w:adjustRightInd w:val="0"/>
              <w:jc w:val="center"/>
              <w:rPr>
                <w:noProof/>
                <w:lang w:val="en-US"/>
              </w:rPr>
            </w:pPr>
          </w:p>
        </w:tc>
        <w:tc>
          <w:tcPr>
            <w:tcW w:w="570" w:type="pct"/>
            <w:gridSpan w:val="2"/>
          </w:tcPr>
          <w:p w14:paraId="24DF8888" w14:textId="77777777" w:rsidR="00E778C2" w:rsidRPr="00F12CE0" w:rsidRDefault="00E778C2" w:rsidP="00E778C2">
            <w:pPr>
              <w:autoSpaceDE w:val="0"/>
              <w:autoSpaceDN w:val="0"/>
              <w:adjustRightInd w:val="0"/>
              <w:jc w:val="center"/>
              <w:rPr>
                <w:noProof/>
              </w:rPr>
            </w:pPr>
          </w:p>
        </w:tc>
        <w:tc>
          <w:tcPr>
            <w:tcW w:w="445" w:type="pct"/>
          </w:tcPr>
          <w:p w14:paraId="2E858C65" w14:textId="77777777" w:rsidR="00E778C2" w:rsidRPr="00F12CE0" w:rsidRDefault="00E778C2" w:rsidP="00E778C2">
            <w:pPr>
              <w:autoSpaceDE w:val="0"/>
              <w:autoSpaceDN w:val="0"/>
              <w:adjustRightInd w:val="0"/>
              <w:jc w:val="center"/>
              <w:rPr>
                <w:noProof/>
              </w:rPr>
            </w:pPr>
          </w:p>
        </w:tc>
        <w:tc>
          <w:tcPr>
            <w:tcW w:w="484" w:type="pct"/>
          </w:tcPr>
          <w:p w14:paraId="5467C101" w14:textId="77777777" w:rsidR="00E778C2" w:rsidRPr="00F12CE0" w:rsidRDefault="00E778C2" w:rsidP="00E778C2">
            <w:pPr>
              <w:autoSpaceDE w:val="0"/>
              <w:autoSpaceDN w:val="0"/>
              <w:adjustRightInd w:val="0"/>
              <w:jc w:val="center"/>
              <w:rPr>
                <w:noProof/>
              </w:rPr>
            </w:pPr>
          </w:p>
        </w:tc>
      </w:tr>
      <w:tr w:rsidR="00E778C2" w:rsidRPr="00F12CE0" w14:paraId="65879092" w14:textId="77777777" w:rsidTr="00D30599">
        <w:trPr>
          <w:trHeight w:val="20"/>
        </w:trPr>
        <w:tc>
          <w:tcPr>
            <w:tcW w:w="179" w:type="pct"/>
          </w:tcPr>
          <w:p w14:paraId="395415FD" w14:textId="77777777" w:rsidR="00E778C2" w:rsidRPr="00E778C2" w:rsidRDefault="00E778C2" w:rsidP="00E778C2">
            <w:pPr>
              <w:autoSpaceDE w:val="0"/>
              <w:autoSpaceDN w:val="0"/>
              <w:adjustRightInd w:val="0"/>
              <w:jc w:val="center"/>
              <w:rPr>
                <w:noProof/>
              </w:rPr>
            </w:pPr>
            <w:r w:rsidRPr="00E778C2">
              <w:rPr>
                <w:noProof/>
              </w:rPr>
              <w:t>11.</w:t>
            </w:r>
          </w:p>
        </w:tc>
        <w:tc>
          <w:tcPr>
            <w:tcW w:w="1200" w:type="pct"/>
            <w:vAlign w:val="center"/>
          </w:tcPr>
          <w:p w14:paraId="69DC5696" w14:textId="674B01F8" w:rsidR="00E778C2" w:rsidRPr="00E778C2" w:rsidRDefault="00E778C2" w:rsidP="00E778C2">
            <w:pPr>
              <w:autoSpaceDE w:val="0"/>
              <w:autoSpaceDN w:val="0"/>
              <w:adjustRightInd w:val="0"/>
              <w:rPr>
                <w:noProof/>
                <w:lang w:val="sr-Cyrl-RS"/>
              </w:rPr>
            </w:pPr>
            <w:r>
              <w:rPr>
                <w:color w:val="000000"/>
              </w:rPr>
              <w:t>Тракасте</w:t>
            </w:r>
            <w:r w:rsidRPr="00E778C2">
              <w:rPr>
                <w:color w:val="000000"/>
              </w:rPr>
              <w:t xml:space="preserve"> </w:t>
            </w:r>
            <w:r>
              <w:rPr>
                <w:color w:val="000000"/>
              </w:rPr>
              <w:t>завесе</w:t>
            </w:r>
            <w:r w:rsidRPr="00E778C2">
              <w:rPr>
                <w:color w:val="000000"/>
              </w:rPr>
              <w:t xml:space="preserve"> </w:t>
            </w:r>
            <w:r>
              <w:rPr>
                <w:color w:val="000000"/>
              </w:rPr>
              <w:t>за</w:t>
            </w:r>
            <w:r w:rsidRPr="00E778C2">
              <w:rPr>
                <w:color w:val="000000"/>
              </w:rPr>
              <w:t xml:space="preserve">  </w:t>
            </w:r>
            <w:r>
              <w:rPr>
                <w:color w:val="000000"/>
              </w:rPr>
              <w:t>прозоре</w:t>
            </w:r>
            <w:r w:rsidRPr="00E778C2">
              <w:rPr>
                <w:color w:val="000000"/>
              </w:rPr>
              <w:t xml:space="preserve"> 160x180</w:t>
            </w:r>
            <w:r>
              <w:rPr>
                <w:color w:val="000000"/>
              </w:rPr>
              <w:t>цм</w:t>
            </w:r>
          </w:p>
        </w:tc>
        <w:tc>
          <w:tcPr>
            <w:tcW w:w="316" w:type="pct"/>
            <w:vAlign w:val="center"/>
          </w:tcPr>
          <w:p w14:paraId="44F2A3DD" w14:textId="27862163" w:rsidR="00E778C2" w:rsidRPr="00E778C2" w:rsidRDefault="00E778C2" w:rsidP="00E778C2">
            <w:pPr>
              <w:autoSpaceDE w:val="0"/>
              <w:autoSpaceDN w:val="0"/>
              <w:adjustRightInd w:val="0"/>
              <w:jc w:val="center"/>
              <w:rPr>
                <w:noProof/>
                <w:lang w:val="sr-Cyrl-RS"/>
              </w:rPr>
            </w:pPr>
            <w:r w:rsidRPr="00E778C2">
              <w:rPr>
                <w:color w:val="000000"/>
              </w:rPr>
              <w:t>76</w:t>
            </w:r>
          </w:p>
        </w:tc>
        <w:tc>
          <w:tcPr>
            <w:tcW w:w="349" w:type="pct"/>
            <w:vAlign w:val="bottom"/>
          </w:tcPr>
          <w:p w14:paraId="2B853A4A" w14:textId="23B8E81E" w:rsidR="00E778C2" w:rsidRPr="00E778C2" w:rsidRDefault="00E778C2" w:rsidP="00E778C2">
            <w:pPr>
              <w:autoSpaceDE w:val="0"/>
              <w:autoSpaceDN w:val="0"/>
              <w:adjustRightInd w:val="0"/>
              <w:jc w:val="center"/>
              <w:rPr>
                <w:noProof/>
              </w:rPr>
            </w:pPr>
            <w:r>
              <w:rPr>
                <w:color w:val="000000"/>
              </w:rPr>
              <w:t>ком</w:t>
            </w:r>
            <w:r w:rsidRPr="00E778C2">
              <w:rPr>
                <w:color w:val="000000"/>
              </w:rPr>
              <w:t>.</w:t>
            </w:r>
          </w:p>
        </w:tc>
        <w:tc>
          <w:tcPr>
            <w:tcW w:w="442" w:type="pct"/>
          </w:tcPr>
          <w:p w14:paraId="3119FD07" w14:textId="77777777" w:rsidR="00E778C2" w:rsidRPr="00F12CE0" w:rsidRDefault="00E778C2" w:rsidP="00E778C2">
            <w:pPr>
              <w:autoSpaceDE w:val="0"/>
              <w:autoSpaceDN w:val="0"/>
              <w:adjustRightInd w:val="0"/>
              <w:jc w:val="center"/>
              <w:rPr>
                <w:noProof/>
                <w:lang w:val="en-US"/>
              </w:rPr>
            </w:pPr>
          </w:p>
        </w:tc>
        <w:tc>
          <w:tcPr>
            <w:tcW w:w="530" w:type="pct"/>
          </w:tcPr>
          <w:p w14:paraId="4D0CCEB5" w14:textId="77777777" w:rsidR="00E778C2" w:rsidRPr="00F12CE0" w:rsidRDefault="00E778C2" w:rsidP="00E778C2">
            <w:pPr>
              <w:autoSpaceDE w:val="0"/>
              <w:autoSpaceDN w:val="0"/>
              <w:adjustRightInd w:val="0"/>
              <w:jc w:val="center"/>
              <w:rPr>
                <w:noProof/>
                <w:lang w:val="en-US"/>
              </w:rPr>
            </w:pPr>
          </w:p>
        </w:tc>
        <w:tc>
          <w:tcPr>
            <w:tcW w:w="486" w:type="pct"/>
          </w:tcPr>
          <w:p w14:paraId="7F62D56F" w14:textId="77777777" w:rsidR="00E778C2" w:rsidRPr="00F12CE0" w:rsidRDefault="00E778C2" w:rsidP="00E778C2">
            <w:pPr>
              <w:autoSpaceDE w:val="0"/>
              <w:autoSpaceDN w:val="0"/>
              <w:adjustRightInd w:val="0"/>
              <w:jc w:val="center"/>
              <w:rPr>
                <w:noProof/>
                <w:lang w:val="en-US"/>
              </w:rPr>
            </w:pPr>
          </w:p>
        </w:tc>
        <w:tc>
          <w:tcPr>
            <w:tcW w:w="570" w:type="pct"/>
            <w:gridSpan w:val="2"/>
          </w:tcPr>
          <w:p w14:paraId="0DA301CE" w14:textId="77777777" w:rsidR="00E778C2" w:rsidRPr="00F12CE0" w:rsidRDefault="00E778C2" w:rsidP="00E778C2">
            <w:pPr>
              <w:autoSpaceDE w:val="0"/>
              <w:autoSpaceDN w:val="0"/>
              <w:adjustRightInd w:val="0"/>
              <w:jc w:val="center"/>
              <w:rPr>
                <w:noProof/>
              </w:rPr>
            </w:pPr>
          </w:p>
        </w:tc>
        <w:tc>
          <w:tcPr>
            <w:tcW w:w="445" w:type="pct"/>
          </w:tcPr>
          <w:p w14:paraId="418906B1" w14:textId="77777777" w:rsidR="00E778C2" w:rsidRPr="00F12CE0" w:rsidRDefault="00E778C2" w:rsidP="00E778C2">
            <w:pPr>
              <w:autoSpaceDE w:val="0"/>
              <w:autoSpaceDN w:val="0"/>
              <w:adjustRightInd w:val="0"/>
              <w:jc w:val="center"/>
              <w:rPr>
                <w:noProof/>
              </w:rPr>
            </w:pPr>
          </w:p>
        </w:tc>
        <w:tc>
          <w:tcPr>
            <w:tcW w:w="484" w:type="pct"/>
          </w:tcPr>
          <w:p w14:paraId="40D27963" w14:textId="77777777" w:rsidR="00E778C2" w:rsidRPr="00F12CE0" w:rsidRDefault="00E778C2" w:rsidP="00E778C2">
            <w:pPr>
              <w:autoSpaceDE w:val="0"/>
              <w:autoSpaceDN w:val="0"/>
              <w:adjustRightInd w:val="0"/>
              <w:jc w:val="center"/>
              <w:rPr>
                <w:noProof/>
              </w:rPr>
            </w:pPr>
          </w:p>
        </w:tc>
      </w:tr>
      <w:tr w:rsidR="00AA761D" w:rsidRPr="00AE1407" w14:paraId="0ED4AEBF" w14:textId="77777777" w:rsidTr="00D30599">
        <w:trPr>
          <w:trHeight w:val="20"/>
        </w:trPr>
        <w:tc>
          <w:tcPr>
            <w:tcW w:w="179" w:type="pct"/>
          </w:tcPr>
          <w:p w14:paraId="4712F375" w14:textId="77777777" w:rsidR="00AA761D" w:rsidRPr="00AE1407" w:rsidRDefault="00AA761D" w:rsidP="00AA761D">
            <w:pPr>
              <w:autoSpaceDE w:val="0"/>
              <w:autoSpaceDN w:val="0"/>
              <w:adjustRightInd w:val="0"/>
              <w:jc w:val="center"/>
              <w:rPr>
                <w:b/>
                <w:bCs/>
                <w:noProof/>
              </w:rPr>
            </w:pPr>
            <w:r>
              <w:rPr>
                <w:b/>
                <w:bCs/>
                <w:noProof/>
              </w:rPr>
              <w:t>I</w:t>
            </w:r>
          </w:p>
        </w:tc>
        <w:tc>
          <w:tcPr>
            <w:tcW w:w="3357" w:type="pct"/>
            <w:gridSpan w:val="7"/>
          </w:tcPr>
          <w:p w14:paraId="3D129F27" w14:textId="77777777" w:rsidR="00AA761D" w:rsidRPr="00AE1407" w:rsidRDefault="00AA761D" w:rsidP="00AA761D">
            <w:pPr>
              <w:autoSpaceDE w:val="0"/>
              <w:autoSpaceDN w:val="0"/>
              <w:adjustRightInd w:val="0"/>
              <w:jc w:val="right"/>
              <w:rPr>
                <w:b/>
                <w:bCs/>
                <w:noProof/>
                <w:lang w:val="en-US"/>
              </w:rPr>
            </w:pPr>
            <w:r w:rsidRPr="00AE1407">
              <w:rPr>
                <w:b/>
                <w:bCs/>
                <w:noProof/>
                <w:lang w:val="en-US"/>
              </w:rPr>
              <w:t xml:space="preserve">УКУПНА </w:t>
            </w:r>
            <w:r>
              <w:rPr>
                <w:b/>
                <w:bCs/>
                <w:noProof/>
              </w:rPr>
              <w:t>ЦЕНА</w:t>
            </w:r>
            <w:r w:rsidRPr="00AE1407">
              <w:rPr>
                <w:b/>
                <w:bCs/>
                <w:noProof/>
                <w:lang w:val="en-US"/>
              </w:rPr>
              <w:t xml:space="preserve"> ПОНУДЕ</w:t>
            </w:r>
            <w:r w:rsidRPr="00AE1407">
              <w:rPr>
                <w:b/>
                <w:bCs/>
                <w:noProof/>
              </w:rPr>
              <w:t xml:space="preserve"> БЕЗ ПДВ-а</w:t>
            </w:r>
            <w:r w:rsidRPr="00AE1407">
              <w:rPr>
                <w:b/>
                <w:bCs/>
                <w:noProof/>
                <w:lang w:val="en-US"/>
              </w:rPr>
              <w:t>:</w:t>
            </w:r>
          </w:p>
        </w:tc>
        <w:tc>
          <w:tcPr>
            <w:tcW w:w="980" w:type="pct"/>
            <w:gridSpan w:val="2"/>
          </w:tcPr>
          <w:p w14:paraId="0E70783B" w14:textId="77777777" w:rsidR="00AA761D" w:rsidRPr="00AE1407" w:rsidRDefault="00AA761D" w:rsidP="00AA761D">
            <w:pPr>
              <w:autoSpaceDE w:val="0"/>
              <w:autoSpaceDN w:val="0"/>
              <w:adjustRightInd w:val="0"/>
              <w:jc w:val="right"/>
              <w:rPr>
                <w:b/>
                <w:bCs/>
                <w:noProof/>
                <w:lang w:val="en-US"/>
              </w:rPr>
            </w:pPr>
          </w:p>
        </w:tc>
        <w:tc>
          <w:tcPr>
            <w:tcW w:w="484" w:type="pct"/>
          </w:tcPr>
          <w:p w14:paraId="0BC139D7" w14:textId="77777777" w:rsidR="00AA761D" w:rsidRPr="00AE1407" w:rsidRDefault="00AA761D" w:rsidP="00AA761D">
            <w:pPr>
              <w:autoSpaceDE w:val="0"/>
              <w:autoSpaceDN w:val="0"/>
              <w:adjustRightInd w:val="0"/>
              <w:jc w:val="right"/>
              <w:rPr>
                <w:b/>
                <w:bCs/>
                <w:noProof/>
                <w:lang w:val="en-US"/>
              </w:rPr>
            </w:pPr>
          </w:p>
        </w:tc>
      </w:tr>
      <w:tr w:rsidR="00AA761D" w:rsidRPr="00AE1407" w14:paraId="2BE77044" w14:textId="77777777" w:rsidTr="00D30599">
        <w:trPr>
          <w:trHeight w:val="20"/>
        </w:trPr>
        <w:tc>
          <w:tcPr>
            <w:tcW w:w="179" w:type="pct"/>
          </w:tcPr>
          <w:p w14:paraId="10408D5D" w14:textId="77777777" w:rsidR="00AA761D" w:rsidRPr="00AE1407" w:rsidRDefault="00AA761D" w:rsidP="00AA761D">
            <w:pPr>
              <w:autoSpaceDE w:val="0"/>
              <w:autoSpaceDN w:val="0"/>
              <w:adjustRightInd w:val="0"/>
              <w:jc w:val="center"/>
              <w:rPr>
                <w:b/>
                <w:bCs/>
                <w:noProof/>
                <w:lang w:val="en-US"/>
              </w:rPr>
            </w:pPr>
            <w:r>
              <w:rPr>
                <w:b/>
                <w:bCs/>
                <w:noProof/>
                <w:lang w:val="en-US"/>
              </w:rPr>
              <w:t>II</w:t>
            </w:r>
          </w:p>
        </w:tc>
        <w:tc>
          <w:tcPr>
            <w:tcW w:w="3357" w:type="pct"/>
            <w:gridSpan w:val="7"/>
          </w:tcPr>
          <w:p w14:paraId="177BD033" w14:textId="77777777" w:rsidR="00AA761D" w:rsidRPr="00AE1407" w:rsidRDefault="00AA761D" w:rsidP="00AA761D">
            <w:pPr>
              <w:autoSpaceDE w:val="0"/>
              <w:autoSpaceDN w:val="0"/>
              <w:adjustRightInd w:val="0"/>
              <w:jc w:val="right"/>
              <w:rPr>
                <w:b/>
                <w:bCs/>
                <w:noProof/>
                <w:lang w:val="en-US"/>
              </w:rPr>
            </w:pPr>
            <w:r w:rsidRPr="00AE1407">
              <w:rPr>
                <w:b/>
                <w:bCs/>
                <w:noProof/>
              </w:rPr>
              <w:t xml:space="preserve">ИЗНОС </w:t>
            </w:r>
            <w:r w:rsidRPr="00AE1407">
              <w:rPr>
                <w:b/>
                <w:bCs/>
                <w:noProof/>
                <w:lang w:val="en-US"/>
              </w:rPr>
              <w:t>ПДВ</w:t>
            </w:r>
            <w:r w:rsidRPr="00AE1407">
              <w:rPr>
                <w:b/>
                <w:bCs/>
                <w:noProof/>
              </w:rPr>
              <w:t>-а</w:t>
            </w:r>
            <w:r w:rsidRPr="00AE1407">
              <w:rPr>
                <w:b/>
                <w:bCs/>
                <w:noProof/>
                <w:lang w:val="en-US"/>
              </w:rPr>
              <w:t>:</w:t>
            </w:r>
          </w:p>
        </w:tc>
        <w:tc>
          <w:tcPr>
            <w:tcW w:w="980" w:type="pct"/>
            <w:gridSpan w:val="2"/>
          </w:tcPr>
          <w:p w14:paraId="03EEFCD6" w14:textId="77777777" w:rsidR="00AA761D" w:rsidRPr="00AE1407" w:rsidRDefault="00AA761D" w:rsidP="00AA761D">
            <w:pPr>
              <w:autoSpaceDE w:val="0"/>
              <w:autoSpaceDN w:val="0"/>
              <w:adjustRightInd w:val="0"/>
              <w:jc w:val="right"/>
              <w:rPr>
                <w:b/>
                <w:bCs/>
                <w:noProof/>
                <w:lang w:val="en-US"/>
              </w:rPr>
            </w:pPr>
          </w:p>
        </w:tc>
        <w:tc>
          <w:tcPr>
            <w:tcW w:w="484" w:type="pct"/>
          </w:tcPr>
          <w:p w14:paraId="02665C16" w14:textId="77777777" w:rsidR="00AA761D" w:rsidRPr="00AE1407" w:rsidRDefault="00AA761D" w:rsidP="00AA761D">
            <w:pPr>
              <w:autoSpaceDE w:val="0"/>
              <w:autoSpaceDN w:val="0"/>
              <w:adjustRightInd w:val="0"/>
              <w:jc w:val="right"/>
              <w:rPr>
                <w:b/>
                <w:bCs/>
                <w:noProof/>
                <w:lang w:val="en-US"/>
              </w:rPr>
            </w:pPr>
          </w:p>
        </w:tc>
      </w:tr>
      <w:tr w:rsidR="00AA761D" w:rsidRPr="00AE1407" w14:paraId="072B7B5D" w14:textId="77777777" w:rsidTr="00D30599">
        <w:trPr>
          <w:trHeight w:val="20"/>
        </w:trPr>
        <w:tc>
          <w:tcPr>
            <w:tcW w:w="179" w:type="pct"/>
          </w:tcPr>
          <w:p w14:paraId="68CAA3FD" w14:textId="77777777" w:rsidR="00AA761D" w:rsidRPr="00AE1407" w:rsidRDefault="00AA761D" w:rsidP="00AA761D">
            <w:pPr>
              <w:autoSpaceDE w:val="0"/>
              <w:autoSpaceDN w:val="0"/>
              <w:adjustRightInd w:val="0"/>
              <w:jc w:val="center"/>
              <w:rPr>
                <w:b/>
                <w:bCs/>
                <w:noProof/>
                <w:lang w:val="en-US"/>
              </w:rPr>
            </w:pPr>
            <w:r>
              <w:rPr>
                <w:b/>
                <w:bCs/>
                <w:noProof/>
                <w:lang w:val="en-US"/>
              </w:rPr>
              <w:t>III</w:t>
            </w:r>
          </w:p>
        </w:tc>
        <w:tc>
          <w:tcPr>
            <w:tcW w:w="3357" w:type="pct"/>
            <w:gridSpan w:val="7"/>
          </w:tcPr>
          <w:p w14:paraId="41021619" w14:textId="77777777" w:rsidR="00AA761D" w:rsidRPr="00AE1407" w:rsidRDefault="00AA761D" w:rsidP="00AA761D">
            <w:pPr>
              <w:autoSpaceDE w:val="0"/>
              <w:autoSpaceDN w:val="0"/>
              <w:adjustRightInd w:val="0"/>
              <w:jc w:val="right"/>
              <w:rPr>
                <w:b/>
                <w:bCs/>
                <w:noProof/>
                <w:lang w:val="en-US"/>
              </w:rPr>
            </w:pPr>
            <w:r w:rsidRPr="00AE1407">
              <w:rPr>
                <w:b/>
                <w:bCs/>
                <w:noProof/>
                <w:lang w:val="en-US"/>
              </w:rPr>
              <w:t xml:space="preserve">УКУПНА </w:t>
            </w:r>
            <w:r>
              <w:rPr>
                <w:b/>
                <w:bCs/>
                <w:noProof/>
              </w:rPr>
              <w:t xml:space="preserve">ЦЕНА </w:t>
            </w:r>
            <w:r w:rsidRPr="00AE1407">
              <w:rPr>
                <w:b/>
                <w:bCs/>
                <w:noProof/>
                <w:lang w:val="en-US"/>
              </w:rPr>
              <w:t>ПОНУДЕ СА ПДВ-ом:</w:t>
            </w:r>
          </w:p>
        </w:tc>
        <w:tc>
          <w:tcPr>
            <w:tcW w:w="980" w:type="pct"/>
            <w:gridSpan w:val="2"/>
          </w:tcPr>
          <w:p w14:paraId="08169A39" w14:textId="77777777" w:rsidR="00AA761D" w:rsidRPr="00AE1407" w:rsidRDefault="00AA761D" w:rsidP="00AA761D">
            <w:pPr>
              <w:autoSpaceDE w:val="0"/>
              <w:autoSpaceDN w:val="0"/>
              <w:adjustRightInd w:val="0"/>
              <w:jc w:val="right"/>
              <w:rPr>
                <w:b/>
                <w:bCs/>
                <w:noProof/>
                <w:lang w:val="en-US"/>
              </w:rPr>
            </w:pPr>
          </w:p>
        </w:tc>
        <w:tc>
          <w:tcPr>
            <w:tcW w:w="484" w:type="pct"/>
          </w:tcPr>
          <w:p w14:paraId="662727B7" w14:textId="77777777" w:rsidR="00AA761D" w:rsidRPr="00AE1407" w:rsidRDefault="00AA761D" w:rsidP="00AA761D">
            <w:pPr>
              <w:autoSpaceDE w:val="0"/>
              <w:autoSpaceDN w:val="0"/>
              <w:adjustRightInd w:val="0"/>
              <w:jc w:val="right"/>
              <w:rPr>
                <w:b/>
                <w:bCs/>
                <w:noProof/>
                <w:lang w:val="en-US"/>
              </w:rPr>
            </w:pPr>
          </w:p>
        </w:tc>
      </w:tr>
    </w:tbl>
    <w:p w14:paraId="63167D5F" w14:textId="77777777" w:rsidR="00AA761D" w:rsidRDefault="00AA761D" w:rsidP="00AA761D">
      <w:pPr>
        <w:pStyle w:val="BodyText"/>
        <w:ind w:left="6480"/>
      </w:pPr>
      <w:r w:rsidRPr="00AE1407">
        <w:rPr>
          <w:noProof/>
          <w:szCs w:val="24"/>
        </w:rPr>
        <w:t xml:space="preserve">М.П.  </w:t>
      </w:r>
      <w:r w:rsidRPr="00AE1407">
        <w:rPr>
          <w:noProof/>
          <w:szCs w:val="24"/>
        </w:rPr>
        <w:tab/>
      </w:r>
      <w:r w:rsidRPr="00AE1407">
        <w:rPr>
          <w:noProof/>
          <w:szCs w:val="24"/>
        </w:rPr>
        <w:tab/>
        <w:t>Потпис:_________________________________</w:t>
      </w:r>
      <w:r w:rsidRPr="00CC366C">
        <w:br w:type="page"/>
      </w:r>
    </w:p>
    <w:p w14:paraId="70D48C16" w14:textId="77777777" w:rsidR="00AA761D" w:rsidRPr="00BD205C" w:rsidRDefault="00AA761D" w:rsidP="00D30599">
      <w:pPr>
        <w:pStyle w:val="Heading1"/>
        <w:numPr>
          <w:ilvl w:val="0"/>
          <w:numId w:val="15"/>
        </w:numPr>
        <w:ind w:left="502"/>
        <w:jc w:val="center"/>
      </w:pPr>
      <w:bookmarkStart w:id="114" w:name="_Toc25235731"/>
      <w:bookmarkStart w:id="115" w:name="_Toc32231687"/>
      <w:bookmarkStart w:id="116" w:name="_Toc34998630"/>
      <w:r w:rsidRPr="00BD205C">
        <w:lastRenderedPageBreak/>
        <w:t>ОБРАЗАЦ ПОНУДЕ</w:t>
      </w:r>
      <w:bookmarkEnd w:id="114"/>
      <w:bookmarkEnd w:id="115"/>
      <w:bookmarkEnd w:id="116"/>
    </w:p>
    <w:p w14:paraId="250F1B62" w14:textId="77777777" w:rsidR="00AA761D" w:rsidRPr="00AE1407" w:rsidRDefault="00AA761D" w:rsidP="00AA761D">
      <w:pPr>
        <w:pStyle w:val="BodyText"/>
        <w:rPr>
          <w:b/>
          <w:noProof/>
          <w:szCs w:val="24"/>
        </w:rPr>
      </w:pPr>
    </w:p>
    <w:tbl>
      <w:tblPr>
        <w:tblStyle w:val="TableGrid"/>
        <w:tblW w:w="15310" w:type="dxa"/>
        <w:tblInd w:w="-601" w:type="dxa"/>
        <w:tblLook w:val="04A0" w:firstRow="1" w:lastRow="0" w:firstColumn="1" w:lastColumn="0" w:noHBand="0" w:noVBand="1"/>
      </w:tblPr>
      <w:tblGrid>
        <w:gridCol w:w="5245"/>
        <w:gridCol w:w="426"/>
        <w:gridCol w:w="2976"/>
        <w:gridCol w:w="2977"/>
        <w:gridCol w:w="531"/>
        <w:gridCol w:w="3155"/>
      </w:tblGrid>
      <w:tr w:rsidR="00AA761D" w:rsidRPr="00C677E3" w14:paraId="2C1C81E8" w14:textId="77777777" w:rsidTr="00AA761D">
        <w:trPr>
          <w:trHeight w:val="229"/>
        </w:trPr>
        <w:tc>
          <w:tcPr>
            <w:tcW w:w="5245" w:type="dxa"/>
            <w:tcBorders>
              <w:right w:val="single" w:sz="4" w:space="0" w:color="auto"/>
            </w:tcBorders>
            <w:vAlign w:val="center"/>
          </w:tcPr>
          <w:p w14:paraId="4F9A4DF3" w14:textId="77777777" w:rsidR="00AA761D" w:rsidRPr="00AE1407" w:rsidRDefault="00AA761D" w:rsidP="00AA761D">
            <w:pPr>
              <w:jc w:val="right"/>
              <w:rPr>
                <w:noProof/>
              </w:rPr>
            </w:pPr>
            <w:r w:rsidRPr="00D51194">
              <w:rPr>
                <w:noProof/>
              </w:rPr>
              <w:t>Предмет јавне набавке</w:t>
            </w:r>
          </w:p>
        </w:tc>
        <w:tc>
          <w:tcPr>
            <w:tcW w:w="10065" w:type="dxa"/>
            <w:gridSpan w:val="5"/>
            <w:tcBorders>
              <w:top w:val="inset" w:sz="6" w:space="0" w:color="auto"/>
              <w:left w:val="single" w:sz="4" w:space="0" w:color="auto"/>
              <w:right w:val="inset" w:sz="6" w:space="0" w:color="auto"/>
            </w:tcBorders>
          </w:tcPr>
          <w:p w14:paraId="6DAD4AD3" w14:textId="0BA39FD6" w:rsidR="00AA761D" w:rsidRPr="00001C93" w:rsidRDefault="00E4720C" w:rsidP="00E4720C">
            <w:pPr>
              <w:pStyle w:val="Footer"/>
              <w:jc w:val="both"/>
              <w:rPr>
                <w:lang w:val="sr-Cyrl-CS"/>
              </w:rPr>
            </w:pPr>
            <w:r>
              <w:rPr>
                <w:noProof/>
                <w:lang w:val="sr-Cyrl-RS"/>
              </w:rPr>
              <w:t>64</w:t>
            </w:r>
            <w:r>
              <w:rPr>
                <w:noProof/>
              </w:rPr>
              <w:t>-20</w:t>
            </w:r>
            <w:r w:rsidR="00AA761D">
              <w:rPr>
                <w:noProof/>
              </w:rPr>
              <w:t>-О</w:t>
            </w:r>
            <w:r w:rsidR="00AA761D" w:rsidRPr="005E579B">
              <w:rPr>
                <w:noProof/>
              </w:rPr>
              <w:t>–</w:t>
            </w:r>
            <w:r w:rsidR="00AA761D" w:rsidRPr="005E579B">
              <w:rPr>
                <w:lang w:val="sr-Cyrl-CS"/>
              </w:rPr>
              <w:t xml:space="preserve"> </w:t>
            </w:r>
            <w:r w:rsidR="00AA761D">
              <w:rPr>
                <w:lang w:val="sr-Cyrl-CS"/>
              </w:rPr>
              <w:t>Набавка н</w:t>
            </w:r>
            <w:r w:rsidR="00AA761D" w:rsidRPr="005E579B">
              <w:rPr>
                <w:lang w:val="sr-Cyrl-CS"/>
              </w:rPr>
              <w:t>емедицинск</w:t>
            </w:r>
            <w:r w:rsidR="00AA761D">
              <w:rPr>
                <w:lang w:val="sr-Cyrl-CS"/>
              </w:rPr>
              <w:t>е</w:t>
            </w:r>
            <w:r w:rsidR="00AA761D" w:rsidRPr="005E579B">
              <w:rPr>
                <w:lang w:val="sr-Cyrl-CS"/>
              </w:rPr>
              <w:t xml:space="preserve"> опрем</w:t>
            </w:r>
            <w:r w:rsidR="00AA761D">
              <w:rPr>
                <w:lang w:val="sr-Cyrl-CS"/>
              </w:rPr>
              <w:t>е</w:t>
            </w:r>
            <w:r w:rsidR="00AA761D" w:rsidRPr="005E579B">
              <w:rPr>
                <w:lang w:val="sr-Cyrl-CS"/>
              </w:rPr>
              <w:t xml:space="preserve"> </w:t>
            </w:r>
            <w:r w:rsidR="00AA761D" w:rsidRPr="00001C93">
              <w:rPr>
                <w:lang w:val="sr-Cyrl-CS"/>
              </w:rPr>
              <w:t>Партија</w:t>
            </w:r>
            <w:r w:rsidR="00AA761D" w:rsidRPr="00C677E3">
              <w:rPr>
                <w:lang w:val="sr-Cyrl-CS"/>
              </w:rPr>
              <w:t xml:space="preserve"> бр </w:t>
            </w:r>
            <w:r w:rsidR="00AA761D">
              <w:rPr>
                <w:lang w:val="sr-Cyrl-CS"/>
              </w:rPr>
              <w:t>2</w:t>
            </w:r>
            <w:r w:rsidR="00AA761D" w:rsidRPr="00C677E3">
              <w:rPr>
                <w:lang w:val="sr-Cyrl-CS"/>
              </w:rPr>
              <w:t xml:space="preserve"> </w:t>
            </w:r>
            <w:r w:rsidR="00AA761D" w:rsidRPr="00001C93">
              <w:rPr>
                <w:lang w:val="sr-Cyrl-CS"/>
              </w:rPr>
              <w:t xml:space="preserve">: </w:t>
            </w:r>
            <w:r>
              <w:rPr>
                <w:lang w:val="sr-Cyrl-CS"/>
              </w:rPr>
              <w:t>Серијски намештај</w:t>
            </w:r>
          </w:p>
        </w:tc>
      </w:tr>
      <w:tr w:rsidR="00AA761D" w:rsidRPr="00AE1407" w14:paraId="4E7573AE" w14:textId="77777777" w:rsidTr="00AA761D">
        <w:tc>
          <w:tcPr>
            <w:tcW w:w="5245" w:type="dxa"/>
          </w:tcPr>
          <w:p w14:paraId="5CB0617E" w14:textId="77777777" w:rsidR="00AA761D" w:rsidRPr="00AE1407" w:rsidRDefault="00AA761D" w:rsidP="00AA761D">
            <w:pPr>
              <w:jc w:val="right"/>
              <w:rPr>
                <w:noProof/>
              </w:rPr>
            </w:pPr>
            <w:r w:rsidRPr="00AE1407">
              <w:rPr>
                <w:noProof/>
              </w:rPr>
              <w:t>Број понуде</w:t>
            </w:r>
          </w:p>
        </w:tc>
        <w:tc>
          <w:tcPr>
            <w:tcW w:w="3402" w:type="dxa"/>
            <w:gridSpan w:val="2"/>
            <w:tcBorders>
              <w:top w:val="inset" w:sz="6" w:space="0" w:color="auto"/>
            </w:tcBorders>
          </w:tcPr>
          <w:p w14:paraId="75991229" w14:textId="77777777" w:rsidR="00AA761D" w:rsidRPr="00AE1407" w:rsidRDefault="00AA761D" w:rsidP="00AA761D">
            <w:pPr>
              <w:jc w:val="right"/>
              <w:rPr>
                <w:noProof/>
              </w:rPr>
            </w:pPr>
          </w:p>
        </w:tc>
        <w:tc>
          <w:tcPr>
            <w:tcW w:w="2977" w:type="dxa"/>
            <w:tcBorders>
              <w:top w:val="inset" w:sz="6" w:space="0" w:color="auto"/>
            </w:tcBorders>
          </w:tcPr>
          <w:p w14:paraId="0C5AA49C" w14:textId="77777777" w:rsidR="00AA761D" w:rsidRPr="00AE1407" w:rsidRDefault="00AA761D" w:rsidP="00AA761D">
            <w:pPr>
              <w:jc w:val="right"/>
              <w:rPr>
                <w:noProof/>
              </w:rPr>
            </w:pPr>
            <w:r w:rsidRPr="00AE1407">
              <w:rPr>
                <w:noProof/>
              </w:rPr>
              <w:t>Датум понуде</w:t>
            </w:r>
          </w:p>
        </w:tc>
        <w:tc>
          <w:tcPr>
            <w:tcW w:w="3686" w:type="dxa"/>
            <w:gridSpan w:val="2"/>
            <w:tcBorders>
              <w:top w:val="inset" w:sz="6" w:space="0" w:color="auto"/>
            </w:tcBorders>
          </w:tcPr>
          <w:p w14:paraId="0C69B5F0" w14:textId="77777777" w:rsidR="00AA761D" w:rsidRPr="00AE1407" w:rsidRDefault="00AA761D" w:rsidP="00AA761D">
            <w:pPr>
              <w:jc w:val="right"/>
              <w:rPr>
                <w:b/>
                <w:noProof/>
              </w:rPr>
            </w:pPr>
          </w:p>
        </w:tc>
      </w:tr>
      <w:tr w:rsidR="00AA761D" w:rsidRPr="00AE1407" w14:paraId="5DC6D9A6" w14:textId="77777777" w:rsidTr="00AA761D">
        <w:tc>
          <w:tcPr>
            <w:tcW w:w="15310" w:type="dxa"/>
            <w:gridSpan w:val="6"/>
          </w:tcPr>
          <w:p w14:paraId="0AE3BC98" w14:textId="77777777" w:rsidR="00AA761D" w:rsidRPr="00AE1407" w:rsidRDefault="00AA761D" w:rsidP="00AA761D">
            <w:pPr>
              <w:jc w:val="center"/>
              <w:rPr>
                <w:b/>
                <w:noProof/>
              </w:rPr>
            </w:pPr>
            <w:r w:rsidRPr="00AE1407">
              <w:rPr>
                <w:b/>
                <w:noProof/>
              </w:rPr>
              <w:br w:type="page"/>
              <w:t>Општи подаци о понуђачу</w:t>
            </w:r>
          </w:p>
        </w:tc>
      </w:tr>
      <w:tr w:rsidR="00AA761D" w:rsidRPr="00AE1407" w14:paraId="556B7060" w14:textId="77777777" w:rsidTr="00AA761D">
        <w:tc>
          <w:tcPr>
            <w:tcW w:w="5245" w:type="dxa"/>
            <w:vAlign w:val="center"/>
          </w:tcPr>
          <w:p w14:paraId="3098AB9E" w14:textId="77777777" w:rsidR="00AA761D" w:rsidRPr="00AE1407" w:rsidRDefault="00AA761D" w:rsidP="00AA761D">
            <w:pPr>
              <w:rPr>
                <w:b/>
                <w:noProof/>
              </w:rPr>
            </w:pPr>
            <w:r w:rsidRPr="00AE1407">
              <w:rPr>
                <w:noProof/>
              </w:rPr>
              <w:t>Пословно име или скраћени назив из одговарајућег регистра</w:t>
            </w:r>
          </w:p>
        </w:tc>
        <w:tc>
          <w:tcPr>
            <w:tcW w:w="10065" w:type="dxa"/>
            <w:gridSpan w:val="5"/>
          </w:tcPr>
          <w:p w14:paraId="6BFC9EF8" w14:textId="77777777" w:rsidR="00AA761D" w:rsidRPr="00AE1407" w:rsidRDefault="00AA761D" w:rsidP="00AA761D">
            <w:pPr>
              <w:rPr>
                <w:b/>
                <w:noProof/>
              </w:rPr>
            </w:pPr>
          </w:p>
        </w:tc>
      </w:tr>
      <w:tr w:rsidR="00AA761D" w:rsidRPr="00AE1407" w14:paraId="79EF6098" w14:textId="77777777" w:rsidTr="00AA761D">
        <w:tc>
          <w:tcPr>
            <w:tcW w:w="5245" w:type="dxa"/>
            <w:vAlign w:val="center"/>
          </w:tcPr>
          <w:p w14:paraId="15C2FC74" w14:textId="77777777" w:rsidR="00AA761D" w:rsidRPr="00AE1407" w:rsidRDefault="00AA761D" w:rsidP="00AA761D">
            <w:pPr>
              <w:rPr>
                <w:b/>
                <w:noProof/>
              </w:rPr>
            </w:pPr>
            <w:r w:rsidRPr="00AE1407">
              <w:rPr>
                <w:noProof/>
              </w:rPr>
              <w:t>Адреса седишта</w:t>
            </w:r>
          </w:p>
        </w:tc>
        <w:tc>
          <w:tcPr>
            <w:tcW w:w="10065" w:type="dxa"/>
            <w:gridSpan w:val="5"/>
          </w:tcPr>
          <w:p w14:paraId="745B9EFE" w14:textId="77777777" w:rsidR="00AA761D" w:rsidRPr="00AE1407" w:rsidRDefault="00AA761D" w:rsidP="00AA761D">
            <w:pPr>
              <w:rPr>
                <w:b/>
                <w:noProof/>
              </w:rPr>
            </w:pPr>
          </w:p>
        </w:tc>
      </w:tr>
      <w:tr w:rsidR="00AA761D" w:rsidRPr="00AE1407" w14:paraId="7F897CBA" w14:textId="77777777" w:rsidTr="00AA761D">
        <w:tc>
          <w:tcPr>
            <w:tcW w:w="5245" w:type="dxa"/>
            <w:vAlign w:val="center"/>
          </w:tcPr>
          <w:p w14:paraId="6F599DD4" w14:textId="77777777" w:rsidR="00AA761D" w:rsidRPr="00AE1407" w:rsidRDefault="00AA761D" w:rsidP="00AA761D">
            <w:pPr>
              <w:rPr>
                <w:noProof/>
              </w:rPr>
            </w:pPr>
            <w:r w:rsidRPr="00AE1407">
              <w:rPr>
                <w:noProof/>
              </w:rPr>
              <w:t xml:space="preserve">Име </w:t>
            </w:r>
            <w:r>
              <w:rPr>
                <w:noProof/>
              </w:rPr>
              <w:t xml:space="preserve">и презиме </w:t>
            </w:r>
            <w:r w:rsidRPr="00AE1407">
              <w:rPr>
                <w:noProof/>
              </w:rPr>
              <w:t>особе за контакт</w:t>
            </w:r>
          </w:p>
        </w:tc>
        <w:tc>
          <w:tcPr>
            <w:tcW w:w="3402" w:type="dxa"/>
            <w:gridSpan w:val="2"/>
          </w:tcPr>
          <w:p w14:paraId="5C08BC89" w14:textId="77777777" w:rsidR="00AA761D" w:rsidRPr="00AE1407" w:rsidRDefault="00AA761D" w:rsidP="00AA761D">
            <w:pPr>
              <w:rPr>
                <w:b/>
                <w:noProof/>
              </w:rPr>
            </w:pPr>
          </w:p>
        </w:tc>
        <w:tc>
          <w:tcPr>
            <w:tcW w:w="3508" w:type="dxa"/>
            <w:gridSpan w:val="2"/>
            <w:vAlign w:val="center"/>
          </w:tcPr>
          <w:p w14:paraId="5635AA9C" w14:textId="77777777" w:rsidR="00AA761D" w:rsidRPr="00AE1407" w:rsidRDefault="00AA761D" w:rsidP="00AA761D">
            <w:pPr>
              <w:jc w:val="right"/>
              <w:rPr>
                <w:b/>
                <w:noProof/>
              </w:rPr>
            </w:pPr>
            <w:r w:rsidRPr="00AE1407">
              <w:rPr>
                <w:noProof/>
              </w:rPr>
              <w:t xml:space="preserve">Матични број </w:t>
            </w:r>
          </w:p>
        </w:tc>
        <w:tc>
          <w:tcPr>
            <w:tcW w:w="3155" w:type="dxa"/>
          </w:tcPr>
          <w:p w14:paraId="63DF1084" w14:textId="77777777" w:rsidR="00AA761D" w:rsidRPr="00AE1407" w:rsidRDefault="00AA761D" w:rsidP="00AA761D">
            <w:pPr>
              <w:jc w:val="right"/>
              <w:rPr>
                <w:b/>
                <w:noProof/>
              </w:rPr>
            </w:pPr>
          </w:p>
        </w:tc>
      </w:tr>
      <w:tr w:rsidR="00AA761D" w:rsidRPr="00AE1407" w14:paraId="0C778A48" w14:textId="77777777" w:rsidTr="00AA761D">
        <w:tc>
          <w:tcPr>
            <w:tcW w:w="5245" w:type="dxa"/>
            <w:vAlign w:val="center"/>
          </w:tcPr>
          <w:p w14:paraId="5882F789" w14:textId="77777777" w:rsidR="00AA761D" w:rsidRPr="00AE1407" w:rsidRDefault="00AA761D" w:rsidP="00AA761D">
            <w:pPr>
              <w:rPr>
                <w:b/>
                <w:noProof/>
              </w:rPr>
            </w:pPr>
            <w:r w:rsidRPr="00AE1407">
              <w:rPr>
                <w:noProof/>
              </w:rPr>
              <w:t>Телефон/факс</w:t>
            </w:r>
          </w:p>
        </w:tc>
        <w:tc>
          <w:tcPr>
            <w:tcW w:w="3402" w:type="dxa"/>
            <w:gridSpan w:val="2"/>
          </w:tcPr>
          <w:p w14:paraId="335F284C" w14:textId="77777777" w:rsidR="00AA761D" w:rsidRPr="00AE1407" w:rsidRDefault="00AA761D" w:rsidP="00AA761D">
            <w:pPr>
              <w:rPr>
                <w:b/>
                <w:noProof/>
              </w:rPr>
            </w:pPr>
          </w:p>
        </w:tc>
        <w:tc>
          <w:tcPr>
            <w:tcW w:w="3508" w:type="dxa"/>
            <w:gridSpan w:val="2"/>
            <w:vAlign w:val="center"/>
          </w:tcPr>
          <w:p w14:paraId="6499CA2B" w14:textId="77777777" w:rsidR="00AA761D" w:rsidRPr="00AE1407" w:rsidRDefault="00AA761D" w:rsidP="00AA761D">
            <w:pPr>
              <w:jc w:val="right"/>
              <w:rPr>
                <w:b/>
                <w:noProof/>
              </w:rPr>
            </w:pPr>
            <w:r w:rsidRPr="00AE1407">
              <w:rPr>
                <w:noProof/>
              </w:rPr>
              <w:t>Порески идентификациони број</w:t>
            </w:r>
          </w:p>
        </w:tc>
        <w:tc>
          <w:tcPr>
            <w:tcW w:w="3155" w:type="dxa"/>
          </w:tcPr>
          <w:p w14:paraId="7AEDB64C" w14:textId="77777777" w:rsidR="00AA761D" w:rsidRPr="00AE1407" w:rsidRDefault="00AA761D" w:rsidP="00AA761D">
            <w:pPr>
              <w:jc w:val="right"/>
              <w:rPr>
                <w:b/>
                <w:noProof/>
              </w:rPr>
            </w:pPr>
          </w:p>
        </w:tc>
      </w:tr>
      <w:tr w:rsidR="00AA761D" w:rsidRPr="00AE1407" w14:paraId="2BDA4ADE" w14:textId="77777777" w:rsidTr="00AA761D">
        <w:tc>
          <w:tcPr>
            <w:tcW w:w="5245" w:type="dxa"/>
            <w:vAlign w:val="center"/>
          </w:tcPr>
          <w:p w14:paraId="6100AB9E" w14:textId="77777777" w:rsidR="00AA761D" w:rsidRPr="00AE1407" w:rsidRDefault="00AA761D" w:rsidP="00AA761D">
            <w:pPr>
              <w:rPr>
                <w:b/>
                <w:noProof/>
              </w:rPr>
            </w:pPr>
            <w:r>
              <w:rPr>
                <w:noProof/>
              </w:rPr>
              <w:t>Е-мејл</w:t>
            </w:r>
          </w:p>
        </w:tc>
        <w:tc>
          <w:tcPr>
            <w:tcW w:w="3402" w:type="dxa"/>
            <w:gridSpan w:val="2"/>
          </w:tcPr>
          <w:p w14:paraId="71C4C6D4" w14:textId="77777777" w:rsidR="00AA761D" w:rsidRPr="00AE1407" w:rsidRDefault="00AA761D" w:rsidP="00AA761D">
            <w:pPr>
              <w:rPr>
                <w:b/>
                <w:noProof/>
              </w:rPr>
            </w:pPr>
          </w:p>
        </w:tc>
        <w:tc>
          <w:tcPr>
            <w:tcW w:w="3508" w:type="dxa"/>
            <w:gridSpan w:val="2"/>
            <w:vAlign w:val="center"/>
          </w:tcPr>
          <w:p w14:paraId="250CAB94" w14:textId="77777777" w:rsidR="00AA761D" w:rsidRPr="00AE1407" w:rsidRDefault="00AA761D" w:rsidP="00AA761D">
            <w:pPr>
              <w:jc w:val="right"/>
              <w:rPr>
                <w:noProof/>
              </w:rPr>
            </w:pPr>
            <w:r w:rsidRPr="00AE1407">
              <w:rPr>
                <w:noProof/>
              </w:rPr>
              <w:t>Регистарски број</w:t>
            </w:r>
          </w:p>
        </w:tc>
        <w:tc>
          <w:tcPr>
            <w:tcW w:w="3155" w:type="dxa"/>
          </w:tcPr>
          <w:p w14:paraId="721F0A47" w14:textId="77777777" w:rsidR="00AA761D" w:rsidRPr="00AE1407" w:rsidRDefault="00AA761D" w:rsidP="00AA761D">
            <w:pPr>
              <w:jc w:val="right"/>
              <w:rPr>
                <w:b/>
                <w:noProof/>
              </w:rPr>
            </w:pPr>
          </w:p>
        </w:tc>
      </w:tr>
      <w:tr w:rsidR="00AA761D" w:rsidRPr="00AE1407" w14:paraId="52ABD6C7" w14:textId="77777777" w:rsidTr="00AA761D">
        <w:tc>
          <w:tcPr>
            <w:tcW w:w="5245" w:type="dxa"/>
            <w:vAlign w:val="center"/>
          </w:tcPr>
          <w:p w14:paraId="7076F0E6" w14:textId="77777777" w:rsidR="00AA761D" w:rsidRPr="00AE1407" w:rsidRDefault="00AA761D" w:rsidP="00AA761D">
            <w:pPr>
              <w:rPr>
                <w:noProof/>
              </w:rPr>
            </w:pPr>
            <w:r w:rsidRPr="00380975">
              <w:rPr>
                <w:noProof/>
              </w:rPr>
              <w:t>Овлашћено лице, које ће потписати Уговор</w:t>
            </w:r>
          </w:p>
        </w:tc>
        <w:tc>
          <w:tcPr>
            <w:tcW w:w="3402" w:type="dxa"/>
            <w:gridSpan w:val="2"/>
          </w:tcPr>
          <w:p w14:paraId="1E04A7FC" w14:textId="77777777" w:rsidR="00AA761D" w:rsidRPr="00AE1407" w:rsidRDefault="00AA761D" w:rsidP="00AA761D">
            <w:pPr>
              <w:rPr>
                <w:b/>
                <w:noProof/>
              </w:rPr>
            </w:pPr>
          </w:p>
        </w:tc>
        <w:tc>
          <w:tcPr>
            <w:tcW w:w="3508" w:type="dxa"/>
            <w:gridSpan w:val="2"/>
            <w:vAlign w:val="center"/>
          </w:tcPr>
          <w:p w14:paraId="33AD2EE9" w14:textId="77777777" w:rsidR="00AA761D" w:rsidRPr="00AE1407" w:rsidRDefault="00AA761D" w:rsidP="00AA761D">
            <w:pPr>
              <w:jc w:val="right"/>
              <w:rPr>
                <w:noProof/>
              </w:rPr>
            </w:pPr>
            <w:r w:rsidRPr="00AE1407">
              <w:rPr>
                <w:noProof/>
              </w:rPr>
              <w:t>Шифра делатности</w:t>
            </w:r>
          </w:p>
        </w:tc>
        <w:tc>
          <w:tcPr>
            <w:tcW w:w="3155" w:type="dxa"/>
          </w:tcPr>
          <w:p w14:paraId="15ED7B9C" w14:textId="77777777" w:rsidR="00AA761D" w:rsidRPr="00AE1407" w:rsidRDefault="00AA761D" w:rsidP="00AA761D">
            <w:pPr>
              <w:jc w:val="right"/>
              <w:rPr>
                <w:b/>
                <w:noProof/>
              </w:rPr>
            </w:pPr>
          </w:p>
        </w:tc>
      </w:tr>
      <w:tr w:rsidR="00AA761D" w:rsidRPr="00E43124" w14:paraId="6C2C00AB" w14:textId="77777777" w:rsidTr="00AA761D">
        <w:trPr>
          <w:trHeight w:val="345"/>
        </w:trPr>
        <w:tc>
          <w:tcPr>
            <w:tcW w:w="5245" w:type="dxa"/>
            <w:vMerge w:val="restart"/>
            <w:vAlign w:val="center"/>
          </w:tcPr>
          <w:p w14:paraId="255B7898" w14:textId="77777777" w:rsidR="00AA761D" w:rsidRPr="00E43124" w:rsidRDefault="00AA761D" w:rsidP="00AA761D">
            <w:pPr>
              <w:rPr>
                <w:b/>
                <w:noProof/>
              </w:rPr>
            </w:pPr>
            <w:r w:rsidRPr="00AE1407">
              <w:rPr>
                <w:b/>
                <w:noProof/>
              </w:rPr>
              <w:br w:type="page"/>
            </w:r>
            <w:r w:rsidRPr="00E43124">
              <w:rPr>
                <w:noProof/>
              </w:rPr>
              <w:t>Рок важења понуде изражен у броју дана од дана отварања понуда, који не може бити краћи од 60 дана</w:t>
            </w:r>
          </w:p>
        </w:tc>
        <w:tc>
          <w:tcPr>
            <w:tcW w:w="3402" w:type="dxa"/>
            <w:gridSpan w:val="2"/>
            <w:vMerge w:val="restart"/>
          </w:tcPr>
          <w:p w14:paraId="412E3310" w14:textId="77777777" w:rsidR="00AA761D" w:rsidRPr="00E43124" w:rsidRDefault="00AA761D" w:rsidP="00AA761D">
            <w:pPr>
              <w:rPr>
                <w:b/>
                <w:noProof/>
              </w:rPr>
            </w:pPr>
          </w:p>
        </w:tc>
        <w:tc>
          <w:tcPr>
            <w:tcW w:w="3508" w:type="dxa"/>
            <w:gridSpan w:val="2"/>
            <w:vAlign w:val="center"/>
          </w:tcPr>
          <w:p w14:paraId="2469D078" w14:textId="77777777" w:rsidR="00AA761D" w:rsidRPr="00E43124" w:rsidRDefault="00AA761D" w:rsidP="00AA761D">
            <w:pPr>
              <w:jc w:val="right"/>
              <w:rPr>
                <w:noProof/>
                <w:lang w:val="sr-Cyrl-CS"/>
              </w:rPr>
            </w:pPr>
            <w:r w:rsidRPr="00E43124">
              <w:rPr>
                <w:noProof/>
              </w:rPr>
              <w:t>Величина обвезника</w:t>
            </w:r>
          </w:p>
        </w:tc>
        <w:tc>
          <w:tcPr>
            <w:tcW w:w="3155" w:type="dxa"/>
            <w:vAlign w:val="center"/>
          </w:tcPr>
          <w:p w14:paraId="0A6F5567" w14:textId="77777777" w:rsidR="00AA761D" w:rsidRPr="00E43124" w:rsidRDefault="00AA761D" w:rsidP="00AA761D">
            <w:pPr>
              <w:rPr>
                <w:b/>
                <w:noProof/>
              </w:rPr>
            </w:pPr>
          </w:p>
        </w:tc>
      </w:tr>
      <w:tr w:rsidR="00AA761D" w:rsidRPr="00E43124" w14:paraId="6803391F" w14:textId="77777777" w:rsidTr="00AA761D">
        <w:trPr>
          <w:trHeight w:val="344"/>
        </w:trPr>
        <w:tc>
          <w:tcPr>
            <w:tcW w:w="5245" w:type="dxa"/>
            <w:vMerge/>
          </w:tcPr>
          <w:p w14:paraId="6F229F6C" w14:textId="77777777" w:rsidR="00AA761D" w:rsidRPr="00E43124" w:rsidRDefault="00AA761D" w:rsidP="00AA761D">
            <w:pPr>
              <w:rPr>
                <w:b/>
                <w:noProof/>
              </w:rPr>
            </w:pPr>
          </w:p>
        </w:tc>
        <w:tc>
          <w:tcPr>
            <w:tcW w:w="3402" w:type="dxa"/>
            <w:gridSpan w:val="2"/>
            <w:vMerge/>
          </w:tcPr>
          <w:p w14:paraId="1E4AE374" w14:textId="77777777" w:rsidR="00AA761D" w:rsidRPr="00E43124" w:rsidRDefault="00AA761D" w:rsidP="00AA761D">
            <w:pPr>
              <w:rPr>
                <w:b/>
                <w:noProof/>
              </w:rPr>
            </w:pPr>
          </w:p>
        </w:tc>
        <w:tc>
          <w:tcPr>
            <w:tcW w:w="3508" w:type="dxa"/>
            <w:gridSpan w:val="2"/>
            <w:vAlign w:val="center"/>
          </w:tcPr>
          <w:p w14:paraId="3A049E4D" w14:textId="77777777" w:rsidR="00AA761D" w:rsidRPr="00E43124" w:rsidRDefault="00AA761D" w:rsidP="00AA761D">
            <w:pPr>
              <w:jc w:val="right"/>
              <w:rPr>
                <w:noProof/>
              </w:rPr>
            </w:pPr>
            <w:r w:rsidRPr="00E43124">
              <w:rPr>
                <w:noProof/>
              </w:rPr>
              <w:t>Жиро рачун и назив банке</w:t>
            </w:r>
          </w:p>
        </w:tc>
        <w:tc>
          <w:tcPr>
            <w:tcW w:w="3155" w:type="dxa"/>
          </w:tcPr>
          <w:p w14:paraId="5E39BC8C" w14:textId="77777777" w:rsidR="00AA761D" w:rsidRPr="00E43124" w:rsidRDefault="00AA761D" w:rsidP="00AA761D">
            <w:pPr>
              <w:jc w:val="right"/>
              <w:rPr>
                <w:b/>
                <w:noProof/>
              </w:rPr>
            </w:pPr>
          </w:p>
        </w:tc>
      </w:tr>
      <w:tr w:rsidR="00AA761D" w:rsidRPr="00E43124" w14:paraId="21A538C6" w14:textId="77777777" w:rsidTr="00AA761D">
        <w:tc>
          <w:tcPr>
            <w:tcW w:w="15310" w:type="dxa"/>
            <w:gridSpan w:val="6"/>
          </w:tcPr>
          <w:p w14:paraId="5EB35A8A" w14:textId="77777777" w:rsidR="00AA761D" w:rsidRPr="00E43124" w:rsidRDefault="00AA761D" w:rsidP="00AA761D">
            <w:pPr>
              <w:jc w:val="center"/>
              <w:rPr>
                <w:b/>
                <w:noProof/>
              </w:rPr>
            </w:pPr>
            <w:r w:rsidRPr="00E43124">
              <w:rPr>
                <w:b/>
                <w:noProof/>
              </w:rPr>
              <w:t>Остали подаци које наручилац сматра релевантним за закључење уговора</w:t>
            </w:r>
          </w:p>
        </w:tc>
      </w:tr>
      <w:tr w:rsidR="00AA761D" w:rsidRPr="00E43124" w14:paraId="3C1E5C14" w14:textId="77777777" w:rsidTr="00AA761D">
        <w:tc>
          <w:tcPr>
            <w:tcW w:w="5245" w:type="dxa"/>
            <w:vMerge w:val="restart"/>
            <w:vAlign w:val="center"/>
          </w:tcPr>
          <w:p w14:paraId="5A7FD932" w14:textId="77777777" w:rsidR="00AA761D" w:rsidRPr="00E43124" w:rsidRDefault="00AA761D" w:rsidP="00AA761D">
            <w:pPr>
              <w:rPr>
                <w:noProof/>
              </w:rPr>
            </w:pPr>
            <w:r w:rsidRPr="00E43124">
              <w:rPr>
                <w:noProof/>
              </w:rPr>
              <w:t>Начин подношења понуде (заокружити)</w:t>
            </w:r>
          </w:p>
        </w:tc>
        <w:tc>
          <w:tcPr>
            <w:tcW w:w="426" w:type="dxa"/>
          </w:tcPr>
          <w:p w14:paraId="75BC4820" w14:textId="77777777" w:rsidR="00AA761D" w:rsidRPr="00E43124" w:rsidRDefault="00AA761D" w:rsidP="00AA761D">
            <w:pPr>
              <w:rPr>
                <w:noProof/>
              </w:rPr>
            </w:pPr>
            <w:r w:rsidRPr="00E43124">
              <w:rPr>
                <w:noProof/>
              </w:rPr>
              <w:t>а</w:t>
            </w:r>
          </w:p>
        </w:tc>
        <w:tc>
          <w:tcPr>
            <w:tcW w:w="9639" w:type="dxa"/>
            <w:gridSpan w:val="4"/>
          </w:tcPr>
          <w:p w14:paraId="5327E238" w14:textId="77777777" w:rsidR="00AA761D" w:rsidRPr="00E43124" w:rsidRDefault="00AA761D" w:rsidP="00AA761D">
            <w:pPr>
              <w:rPr>
                <w:noProof/>
              </w:rPr>
            </w:pPr>
            <w:r w:rsidRPr="00E43124">
              <w:rPr>
                <w:noProof/>
              </w:rPr>
              <w:t>Самостална понуда</w:t>
            </w:r>
          </w:p>
        </w:tc>
      </w:tr>
      <w:tr w:rsidR="00AA761D" w:rsidRPr="00E43124" w14:paraId="48A3D521" w14:textId="77777777" w:rsidTr="00AA761D">
        <w:tc>
          <w:tcPr>
            <w:tcW w:w="5245" w:type="dxa"/>
            <w:vMerge/>
          </w:tcPr>
          <w:p w14:paraId="73BF4E05" w14:textId="77777777" w:rsidR="00AA761D" w:rsidRPr="00E43124" w:rsidRDefault="00AA761D" w:rsidP="00AA761D">
            <w:pPr>
              <w:rPr>
                <w:b/>
                <w:noProof/>
              </w:rPr>
            </w:pPr>
          </w:p>
        </w:tc>
        <w:tc>
          <w:tcPr>
            <w:tcW w:w="426" w:type="dxa"/>
          </w:tcPr>
          <w:p w14:paraId="0D20FF18" w14:textId="77777777" w:rsidR="00AA761D" w:rsidRPr="00E43124" w:rsidRDefault="00AA761D" w:rsidP="00AA761D">
            <w:pPr>
              <w:rPr>
                <w:noProof/>
              </w:rPr>
            </w:pPr>
            <w:r w:rsidRPr="00E43124">
              <w:rPr>
                <w:noProof/>
              </w:rPr>
              <w:t>б</w:t>
            </w:r>
          </w:p>
        </w:tc>
        <w:tc>
          <w:tcPr>
            <w:tcW w:w="9639" w:type="dxa"/>
            <w:gridSpan w:val="4"/>
          </w:tcPr>
          <w:p w14:paraId="45E6F723" w14:textId="77777777" w:rsidR="00AA761D" w:rsidRPr="00E43124" w:rsidRDefault="00AA761D" w:rsidP="00AA761D">
            <w:pPr>
              <w:rPr>
                <w:noProof/>
              </w:rPr>
            </w:pPr>
            <w:r w:rsidRPr="00E43124">
              <w:rPr>
                <w:noProof/>
              </w:rPr>
              <w:t>Заједничка понуда</w:t>
            </w:r>
          </w:p>
        </w:tc>
      </w:tr>
      <w:tr w:rsidR="00AA761D" w:rsidRPr="00E43124" w14:paraId="6C23D273" w14:textId="77777777" w:rsidTr="00AA761D">
        <w:tc>
          <w:tcPr>
            <w:tcW w:w="5245" w:type="dxa"/>
            <w:vMerge/>
          </w:tcPr>
          <w:p w14:paraId="50341D8B" w14:textId="77777777" w:rsidR="00AA761D" w:rsidRPr="00E43124" w:rsidRDefault="00AA761D" w:rsidP="00AA761D">
            <w:pPr>
              <w:rPr>
                <w:b/>
                <w:noProof/>
              </w:rPr>
            </w:pPr>
          </w:p>
        </w:tc>
        <w:tc>
          <w:tcPr>
            <w:tcW w:w="426" w:type="dxa"/>
          </w:tcPr>
          <w:p w14:paraId="7A5E2D11" w14:textId="77777777" w:rsidR="00AA761D" w:rsidRPr="00E43124" w:rsidRDefault="00AA761D" w:rsidP="00AA761D">
            <w:pPr>
              <w:rPr>
                <w:noProof/>
              </w:rPr>
            </w:pPr>
            <w:r w:rsidRPr="00E43124">
              <w:rPr>
                <w:noProof/>
              </w:rPr>
              <w:t>в</w:t>
            </w:r>
          </w:p>
        </w:tc>
        <w:tc>
          <w:tcPr>
            <w:tcW w:w="9639" w:type="dxa"/>
            <w:gridSpan w:val="4"/>
          </w:tcPr>
          <w:p w14:paraId="09F3E1A3" w14:textId="77777777" w:rsidR="00AA761D" w:rsidRPr="00E43124" w:rsidRDefault="00AA761D" w:rsidP="00AA761D">
            <w:pPr>
              <w:rPr>
                <w:noProof/>
              </w:rPr>
            </w:pPr>
            <w:r w:rsidRPr="00E43124">
              <w:rPr>
                <w:noProof/>
              </w:rPr>
              <w:t>Понуда са подизвођачем</w:t>
            </w:r>
          </w:p>
        </w:tc>
      </w:tr>
      <w:tr w:rsidR="00AA761D" w:rsidRPr="00E43124" w14:paraId="0E3ED9A5" w14:textId="77777777" w:rsidTr="00AA761D">
        <w:trPr>
          <w:trHeight w:val="293"/>
        </w:trPr>
        <w:tc>
          <w:tcPr>
            <w:tcW w:w="5245" w:type="dxa"/>
          </w:tcPr>
          <w:p w14:paraId="354D745F" w14:textId="77777777" w:rsidR="00AA761D" w:rsidRPr="00E43124" w:rsidRDefault="00AA761D" w:rsidP="00AA761D">
            <w:pPr>
              <w:rPr>
                <w:noProof/>
              </w:rPr>
            </w:pPr>
            <w:r w:rsidRPr="00E43124">
              <w:t>Начин, рок и услови плаћања</w:t>
            </w:r>
          </w:p>
        </w:tc>
        <w:tc>
          <w:tcPr>
            <w:tcW w:w="10065" w:type="dxa"/>
            <w:gridSpan w:val="5"/>
          </w:tcPr>
          <w:p w14:paraId="77763E3E" w14:textId="77777777" w:rsidR="00AA761D" w:rsidRPr="00E43124" w:rsidRDefault="00AA761D" w:rsidP="00AA761D">
            <w:pPr>
              <w:rPr>
                <w:b/>
                <w:noProof/>
              </w:rPr>
            </w:pPr>
          </w:p>
        </w:tc>
      </w:tr>
      <w:tr w:rsidR="00AA761D" w:rsidRPr="00E43124" w14:paraId="56CCBB24" w14:textId="77777777" w:rsidTr="00AA761D">
        <w:trPr>
          <w:trHeight w:val="283"/>
        </w:trPr>
        <w:tc>
          <w:tcPr>
            <w:tcW w:w="5245" w:type="dxa"/>
          </w:tcPr>
          <w:p w14:paraId="1C305201" w14:textId="77777777" w:rsidR="00AA761D" w:rsidRPr="00E43124" w:rsidRDefault="00AA761D" w:rsidP="00AA761D">
            <w:pPr>
              <w:rPr>
                <w:noProof/>
              </w:rPr>
            </w:pPr>
            <w:r w:rsidRPr="00E43124">
              <w:t xml:space="preserve">Гарантни рок  на </w:t>
            </w:r>
            <w:r>
              <w:t>испоручена добра</w:t>
            </w:r>
          </w:p>
        </w:tc>
        <w:tc>
          <w:tcPr>
            <w:tcW w:w="10065" w:type="dxa"/>
            <w:gridSpan w:val="5"/>
          </w:tcPr>
          <w:p w14:paraId="04C6B9A6" w14:textId="77777777" w:rsidR="00AA761D" w:rsidRPr="00E43124" w:rsidRDefault="00AA761D" w:rsidP="00AA761D">
            <w:pPr>
              <w:rPr>
                <w:b/>
                <w:noProof/>
              </w:rPr>
            </w:pPr>
          </w:p>
        </w:tc>
      </w:tr>
      <w:tr w:rsidR="00AA761D" w:rsidRPr="009E1C54" w14:paraId="09A0629B" w14:textId="77777777" w:rsidTr="00AA761D">
        <w:trPr>
          <w:trHeight w:val="283"/>
        </w:trPr>
        <w:tc>
          <w:tcPr>
            <w:tcW w:w="5245" w:type="dxa"/>
          </w:tcPr>
          <w:p w14:paraId="073449DF" w14:textId="77777777" w:rsidR="00AA761D" w:rsidRPr="00E43124" w:rsidRDefault="00AA761D" w:rsidP="00AA761D">
            <w:r>
              <w:t>Рок испоруке</w:t>
            </w:r>
          </w:p>
        </w:tc>
        <w:tc>
          <w:tcPr>
            <w:tcW w:w="10065" w:type="dxa"/>
            <w:gridSpan w:val="5"/>
          </w:tcPr>
          <w:p w14:paraId="7C0291CD" w14:textId="77777777" w:rsidR="00AA761D" w:rsidRPr="00E43124" w:rsidRDefault="00AA761D" w:rsidP="00AA761D">
            <w:pPr>
              <w:rPr>
                <w:b/>
                <w:noProof/>
              </w:rPr>
            </w:pPr>
          </w:p>
        </w:tc>
      </w:tr>
    </w:tbl>
    <w:p w14:paraId="68F394F8" w14:textId="77777777" w:rsidR="00AA761D" w:rsidRDefault="00AA761D" w:rsidP="00AA761D">
      <w:pPr>
        <w:rPr>
          <w:noProof/>
          <w:lang w:val="sl-SI"/>
        </w:rPr>
      </w:pPr>
      <w:r>
        <w:rPr>
          <w:noProof/>
        </w:rPr>
        <w:br w:type="page"/>
      </w:r>
    </w:p>
    <w:tbl>
      <w:tblPr>
        <w:tblW w:w="5745" w:type="pct"/>
        <w:tblInd w:w="-110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30" w:type="dxa"/>
          <w:right w:w="30" w:type="dxa"/>
        </w:tblCellMar>
        <w:tblLook w:val="0000" w:firstRow="0" w:lastRow="0" w:firstColumn="0" w:lastColumn="0" w:noHBand="0" w:noVBand="0"/>
      </w:tblPr>
      <w:tblGrid>
        <w:gridCol w:w="426"/>
        <w:gridCol w:w="4534"/>
        <w:gridCol w:w="578"/>
        <w:gridCol w:w="1125"/>
        <w:gridCol w:w="1419"/>
        <w:gridCol w:w="1696"/>
        <w:gridCol w:w="1561"/>
        <w:gridCol w:w="129"/>
        <w:gridCol w:w="1713"/>
        <w:gridCol w:w="1428"/>
        <w:gridCol w:w="1548"/>
      </w:tblGrid>
      <w:tr w:rsidR="00AA761D" w:rsidRPr="00CF79F4" w14:paraId="42F614F6" w14:textId="77777777" w:rsidTr="00AA761D">
        <w:trPr>
          <w:trHeight w:val="262"/>
        </w:trPr>
        <w:tc>
          <w:tcPr>
            <w:tcW w:w="132" w:type="pct"/>
            <w:vAlign w:val="center"/>
          </w:tcPr>
          <w:p w14:paraId="63A6E4EE" w14:textId="77777777" w:rsidR="00AA761D" w:rsidRPr="00CF79F4" w:rsidRDefault="00AA761D" w:rsidP="00AA761D">
            <w:pPr>
              <w:autoSpaceDE w:val="0"/>
              <w:autoSpaceDN w:val="0"/>
              <w:adjustRightInd w:val="0"/>
              <w:jc w:val="center"/>
              <w:rPr>
                <w:noProof/>
                <w:lang w:val="en-US"/>
              </w:rPr>
            </w:pPr>
            <w:r w:rsidRPr="00CF79F4">
              <w:rPr>
                <w:noProof/>
              </w:rPr>
              <w:lastRenderedPageBreak/>
              <w:t>Р.БР</w:t>
            </w:r>
          </w:p>
        </w:tc>
        <w:tc>
          <w:tcPr>
            <w:tcW w:w="1403" w:type="pct"/>
            <w:vAlign w:val="center"/>
          </w:tcPr>
          <w:p w14:paraId="14A95B73" w14:textId="77777777" w:rsidR="00AA761D" w:rsidRPr="00CF79F4" w:rsidRDefault="00AA761D" w:rsidP="00AA761D">
            <w:pPr>
              <w:autoSpaceDE w:val="0"/>
              <w:autoSpaceDN w:val="0"/>
              <w:adjustRightInd w:val="0"/>
              <w:jc w:val="center"/>
              <w:rPr>
                <w:noProof/>
                <w:lang w:val="en-US"/>
              </w:rPr>
            </w:pPr>
            <w:r w:rsidRPr="00CF79F4">
              <w:rPr>
                <w:noProof/>
                <w:lang w:val="en-US"/>
              </w:rPr>
              <w:t>Назив</w:t>
            </w:r>
          </w:p>
        </w:tc>
        <w:tc>
          <w:tcPr>
            <w:tcW w:w="179" w:type="pct"/>
            <w:vAlign w:val="center"/>
          </w:tcPr>
          <w:p w14:paraId="40260E37" w14:textId="77777777" w:rsidR="00AA761D" w:rsidRPr="00CF79F4" w:rsidRDefault="00AA761D" w:rsidP="00AA761D">
            <w:pPr>
              <w:autoSpaceDE w:val="0"/>
              <w:autoSpaceDN w:val="0"/>
              <w:adjustRightInd w:val="0"/>
              <w:jc w:val="center"/>
              <w:rPr>
                <w:noProof/>
                <w:lang w:val="en-US"/>
              </w:rPr>
            </w:pPr>
            <w:r w:rsidRPr="00CF79F4">
              <w:rPr>
                <w:noProof/>
                <w:lang w:val="en-US"/>
              </w:rPr>
              <w:t>Јединица мере</w:t>
            </w:r>
          </w:p>
        </w:tc>
        <w:tc>
          <w:tcPr>
            <w:tcW w:w="348" w:type="pct"/>
            <w:vAlign w:val="center"/>
          </w:tcPr>
          <w:p w14:paraId="0EFC19BE" w14:textId="77777777" w:rsidR="00AA761D" w:rsidRPr="00CF79F4" w:rsidRDefault="00AA761D" w:rsidP="00AA761D">
            <w:pPr>
              <w:autoSpaceDE w:val="0"/>
              <w:autoSpaceDN w:val="0"/>
              <w:adjustRightInd w:val="0"/>
              <w:jc w:val="center"/>
              <w:rPr>
                <w:noProof/>
                <w:lang w:val="en-US"/>
              </w:rPr>
            </w:pPr>
            <w:r w:rsidRPr="00CF79F4">
              <w:rPr>
                <w:noProof/>
                <w:lang w:val="en-US"/>
              </w:rPr>
              <w:t>Количина</w:t>
            </w:r>
          </w:p>
        </w:tc>
        <w:tc>
          <w:tcPr>
            <w:tcW w:w="439" w:type="pct"/>
            <w:vAlign w:val="center"/>
          </w:tcPr>
          <w:p w14:paraId="7874459E" w14:textId="77777777" w:rsidR="00AA761D" w:rsidRPr="00CF79F4" w:rsidRDefault="00AA761D" w:rsidP="00AA761D">
            <w:pPr>
              <w:autoSpaceDE w:val="0"/>
              <w:autoSpaceDN w:val="0"/>
              <w:adjustRightInd w:val="0"/>
              <w:jc w:val="center"/>
              <w:rPr>
                <w:noProof/>
                <w:lang w:val="en-US"/>
              </w:rPr>
            </w:pPr>
            <w:r w:rsidRPr="00CF79F4">
              <w:rPr>
                <w:noProof/>
                <w:lang w:val="en-US"/>
              </w:rPr>
              <w:t>Јединична цена без ПДВ-а</w:t>
            </w:r>
          </w:p>
        </w:tc>
        <w:tc>
          <w:tcPr>
            <w:tcW w:w="525" w:type="pct"/>
            <w:vAlign w:val="center"/>
          </w:tcPr>
          <w:p w14:paraId="1F9FB610" w14:textId="77777777" w:rsidR="00AA761D" w:rsidRPr="002A52DF" w:rsidRDefault="00AA761D" w:rsidP="00AA761D">
            <w:pPr>
              <w:autoSpaceDE w:val="0"/>
              <w:autoSpaceDN w:val="0"/>
              <w:adjustRightInd w:val="0"/>
              <w:jc w:val="center"/>
              <w:rPr>
                <w:noProof/>
              </w:rPr>
            </w:pPr>
            <w:r w:rsidRPr="00CF79F4">
              <w:rPr>
                <w:noProof/>
                <w:lang w:val="en-US"/>
              </w:rPr>
              <w:t xml:space="preserve">Јединична цена </w:t>
            </w:r>
            <w:r w:rsidRPr="00CF79F4">
              <w:rPr>
                <w:noProof/>
              </w:rPr>
              <w:t>са</w:t>
            </w:r>
            <w:r w:rsidRPr="00CF79F4">
              <w:rPr>
                <w:noProof/>
                <w:lang w:val="en-US"/>
              </w:rPr>
              <w:t xml:space="preserve"> ПДВ-ом</w:t>
            </w:r>
          </w:p>
        </w:tc>
        <w:tc>
          <w:tcPr>
            <w:tcW w:w="483" w:type="pct"/>
            <w:vAlign w:val="center"/>
          </w:tcPr>
          <w:p w14:paraId="4D183A6F" w14:textId="77777777" w:rsidR="00AA761D" w:rsidRPr="00001C93" w:rsidRDefault="00AA761D" w:rsidP="00AA761D">
            <w:pPr>
              <w:autoSpaceDE w:val="0"/>
              <w:autoSpaceDN w:val="0"/>
              <w:adjustRightInd w:val="0"/>
              <w:jc w:val="center"/>
              <w:rPr>
                <w:noProof/>
              </w:rPr>
            </w:pPr>
            <w:r w:rsidRPr="00001C93">
              <w:rPr>
                <w:noProof/>
              </w:rPr>
              <w:t>Укупна цена без ПДВ-а</w:t>
            </w:r>
          </w:p>
        </w:tc>
        <w:tc>
          <w:tcPr>
            <w:tcW w:w="570" w:type="pct"/>
            <w:gridSpan w:val="2"/>
            <w:vAlign w:val="center"/>
          </w:tcPr>
          <w:p w14:paraId="35869E20" w14:textId="77777777" w:rsidR="00AA761D" w:rsidRPr="00001C93" w:rsidRDefault="00AA761D" w:rsidP="00AA761D">
            <w:pPr>
              <w:autoSpaceDE w:val="0"/>
              <w:autoSpaceDN w:val="0"/>
              <w:adjustRightInd w:val="0"/>
              <w:jc w:val="center"/>
              <w:rPr>
                <w:noProof/>
                <w:highlight w:val="green"/>
              </w:rPr>
            </w:pPr>
            <w:r w:rsidRPr="00001C93">
              <w:rPr>
                <w:noProof/>
              </w:rPr>
              <w:t xml:space="preserve">Укупна цена </w:t>
            </w:r>
            <w:r>
              <w:rPr>
                <w:noProof/>
              </w:rPr>
              <w:t>са</w:t>
            </w:r>
            <w:r w:rsidRPr="00001C93">
              <w:rPr>
                <w:noProof/>
              </w:rPr>
              <w:t xml:space="preserve"> ПДВ-ом</w:t>
            </w:r>
          </w:p>
        </w:tc>
        <w:tc>
          <w:tcPr>
            <w:tcW w:w="442" w:type="pct"/>
            <w:vAlign w:val="center"/>
          </w:tcPr>
          <w:p w14:paraId="086CF763" w14:textId="77777777" w:rsidR="00AA761D" w:rsidRPr="00CF79F4" w:rsidRDefault="00AA761D" w:rsidP="00AA761D">
            <w:pPr>
              <w:pStyle w:val="BodyText"/>
              <w:jc w:val="center"/>
              <w:rPr>
                <w:noProof/>
                <w:szCs w:val="24"/>
              </w:rPr>
            </w:pPr>
            <w:r w:rsidRPr="00CF79F4">
              <w:rPr>
                <w:noProof/>
                <w:szCs w:val="24"/>
              </w:rPr>
              <w:t>Стопа</w:t>
            </w:r>
          </w:p>
          <w:p w14:paraId="575B488F" w14:textId="77777777" w:rsidR="00AA761D" w:rsidRPr="00CF79F4" w:rsidRDefault="00AA761D" w:rsidP="00AA761D">
            <w:pPr>
              <w:autoSpaceDE w:val="0"/>
              <w:autoSpaceDN w:val="0"/>
              <w:adjustRightInd w:val="0"/>
              <w:jc w:val="center"/>
              <w:rPr>
                <w:noProof/>
                <w:highlight w:val="green"/>
              </w:rPr>
            </w:pPr>
            <w:r w:rsidRPr="00CF79F4">
              <w:rPr>
                <w:noProof/>
              </w:rPr>
              <w:t>ПДВ-а</w:t>
            </w:r>
          </w:p>
        </w:tc>
        <w:tc>
          <w:tcPr>
            <w:tcW w:w="479" w:type="pct"/>
          </w:tcPr>
          <w:p w14:paraId="63FB8D9C" w14:textId="77777777" w:rsidR="00AA761D" w:rsidRDefault="00AA761D" w:rsidP="00AA761D">
            <w:pPr>
              <w:pStyle w:val="BodyText"/>
              <w:jc w:val="center"/>
              <w:rPr>
                <w:noProof/>
                <w:szCs w:val="24"/>
              </w:rPr>
            </w:pPr>
            <w:r>
              <w:rPr>
                <w:noProof/>
                <w:szCs w:val="24"/>
              </w:rPr>
              <w:t>Земља порекла/</w:t>
            </w:r>
          </w:p>
          <w:p w14:paraId="44747695" w14:textId="77777777" w:rsidR="00AA761D" w:rsidRPr="00CF79F4" w:rsidRDefault="00AA761D" w:rsidP="00AA761D">
            <w:pPr>
              <w:pStyle w:val="BodyText"/>
              <w:jc w:val="center"/>
              <w:rPr>
                <w:noProof/>
                <w:szCs w:val="24"/>
              </w:rPr>
            </w:pPr>
            <w:r>
              <w:rPr>
                <w:noProof/>
                <w:szCs w:val="24"/>
              </w:rPr>
              <w:t>произвођач</w:t>
            </w:r>
          </w:p>
        </w:tc>
      </w:tr>
      <w:tr w:rsidR="00AA761D" w:rsidRPr="00F85647" w14:paraId="51D77A37" w14:textId="77777777" w:rsidTr="00AA761D">
        <w:trPr>
          <w:trHeight w:val="288"/>
        </w:trPr>
        <w:tc>
          <w:tcPr>
            <w:tcW w:w="132" w:type="pct"/>
          </w:tcPr>
          <w:p w14:paraId="758EEB3E" w14:textId="77777777" w:rsidR="00AA761D" w:rsidRPr="00F85647" w:rsidRDefault="00AA761D" w:rsidP="00AA761D">
            <w:pPr>
              <w:autoSpaceDE w:val="0"/>
              <w:autoSpaceDN w:val="0"/>
              <w:adjustRightInd w:val="0"/>
              <w:jc w:val="center"/>
              <w:rPr>
                <w:noProof/>
              </w:rPr>
            </w:pPr>
            <w:r w:rsidRPr="00F85647">
              <w:rPr>
                <w:noProof/>
              </w:rPr>
              <w:t>1</w:t>
            </w:r>
          </w:p>
        </w:tc>
        <w:tc>
          <w:tcPr>
            <w:tcW w:w="1403" w:type="pct"/>
          </w:tcPr>
          <w:p w14:paraId="06E3AD7A" w14:textId="77777777" w:rsidR="00AA761D" w:rsidRPr="00F85647" w:rsidRDefault="00AA761D" w:rsidP="00AA761D">
            <w:pPr>
              <w:autoSpaceDE w:val="0"/>
              <w:autoSpaceDN w:val="0"/>
              <w:adjustRightInd w:val="0"/>
              <w:jc w:val="center"/>
              <w:rPr>
                <w:noProof/>
                <w:lang w:val="en-US"/>
              </w:rPr>
            </w:pPr>
            <w:r w:rsidRPr="00F85647">
              <w:rPr>
                <w:noProof/>
                <w:lang w:val="en-US"/>
              </w:rPr>
              <w:t>2</w:t>
            </w:r>
          </w:p>
        </w:tc>
        <w:tc>
          <w:tcPr>
            <w:tcW w:w="179" w:type="pct"/>
          </w:tcPr>
          <w:p w14:paraId="6782CFD9" w14:textId="77777777" w:rsidR="00AA761D" w:rsidRPr="00F85647" w:rsidRDefault="00AA761D" w:rsidP="00AA761D">
            <w:pPr>
              <w:autoSpaceDE w:val="0"/>
              <w:autoSpaceDN w:val="0"/>
              <w:adjustRightInd w:val="0"/>
              <w:jc w:val="center"/>
              <w:rPr>
                <w:noProof/>
                <w:lang w:val="en-US"/>
              </w:rPr>
            </w:pPr>
            <w:r w:rsidRPr="00F85647">
              <w:rPr>
                <w:noProof/>
                <w:lang w:val="en-US"/>
              </w:rPr>
              <w:t>3</w:t>
            </w:r>
          </w:p>
        </w:tc>
        <w:tc>
          <w:tcPr>
            <w:tcW w:w="348" w:type="pct"/>
          </w:tcPr>
          <w:p w14:paraId="206CB052" w14:textId="77777777" w:rsidR="00AA761D" w:rsidRPr="00F85647" w:rsidRDefault="00AA761D" w:rsidP="00AA761D">
            <w:pPr>
              <w:autoSpaceDE w:val="0"/>
              <w:autoSpaceDN w:val="0"/>
              <w:adjustRightInd w:val="0"/>
              <w:jc w:val="center"/>
              <w:rPr>
                <w:noProof/>
                <w:lang w:val="en-US"/>
              </w:rPr>
            </w:pPr>
            <w:r w:rsidRPr="00F85647">
              <w:rPr>
                <w:noProof/>
                <w:lang w:val="en-US"/>
              </w:rPr>
              <w:t>4</w:t>
            </w:r>
          </w:p>
        </w:tc>
        <w:tc>
          <w:tcPr>
            <w:tcW w:w="439" w:type="pct"/>
          </w:tcPr>
          <w:p w14:paraId="04B4F044" w14:textId="77777777" w:rsidR="00AA761D" w:rsidRPr="00F85647" w:rsidRDefault="00AA761D" w:rsidP="00AA761D">
            <w:pPr>
              <w:autoSpaceDE w:val="0"/>
              <w:autoSpaceDN w:val="0"/>
              <w:adjustRightInd w:val="0"/>
              <w:jc w:val="center"/>
              <w:rPr>
                <w:noProof/>
                <w:lang w:val="en-US"/>
              </w:rPr>
            </w:pPr>
            <w:r w:rsidRPr="00F85647">
              <w:rPr>
                <w:noProof/>
                <w:lang w:val="en-US"/>
              </w:rPr>
              <w:t>5</w:t>
            </w:r>
          </w:p>
        </w:tc>
        <w:tc>
          <w:tcPr>
            <w:tcW w:w="525" w:type="pct"/>
          </w:tcPr>
          <w:p w14:paraId="2C721634" w14:textId="77777777" w:rsidR="00AA761D" w:rsidRPr="00F85647" w:rsidRDefault="00AA761D" w:rsidP="00AA761D">
            <w:pPr>
              <w:autoSpaceDE w:val="0"/>
              <w:autoSpaceDN w:val="0"/>
              <w:adjustRightInd w:val="0"/>
              <w:jc w:val="center"/>
              <w:rPr>
                <w:noProof/>
                <w:lang w:val="en-US"/>
              </w:rPr>
            </w:pPr>
            <w:r w:rsidRPr="00F85647">
              <w:rPr>
                <w:noProof/>
                <w:lang w:val="en-US"/>
              </w:rPr>
              <w:t>6</w:t>
            </w:r>
          </w:p>
        </w:tc>
        <w:tc>
          <w:tcPr>
            <w:tcW w:w="483" w:type="pct"/>
          </w:tcPr>
          <w:p w14:paraId="2FCA96E4" w14:textId="77777777" w:rsidR="00AA761D" w:rsidRPr="00F85647" w:rsidRDefault="00AA761D" w:rsidP="00AA761D">
            <w:pPr>
              <w:autoSpaceDE w:val="0"/>
              <w:autoSpaceDN w:val="0"/>
              <w:adjustRightInd w:val="0"/>
              <w:jc w:val="center"/>
              <w:rPr>
                <w:noProof/>
                <w:lang w:val="en-US"/>
              </w:rPr>
            </w:pPr>
            <w:r w:rsidRPr="00F85647">
              <w:rPr>
                <w:noProof/>
                <w:lang w:val="en-US"/>
              </w:rPr>
              <w:t>7</w:t>
            </w:r>
          </w:p>
        </w:tc>
        <w:tc>
          <w:tcPr>
            <w:tcW w:w="570" w:type="pct"/>
            <w:gridSpan w:val="2"/>
          </w:tcPr>
          <w:p w14:paraId="0A0B860B" w14:textId="77777777" w:rsidR="00AA761D" w:rsidRPr="00F85647" w:rsidRDefault="00AA761D" w:rsidP="00AA761D">
            <w:pPr>
              <w:autoSpaceDE w:val="0"/>
              <w:autoSpaceDN w:val="0"/>
              <w:adjustRightInd w:val="0"/>
              <w:jc w:val="center"/>
              <w:rPr>
                <w:noProof/>
              </w:rPr>
            </w:pPr>
            <w:r w:rsidRPr="00F85647">
              <w:rPr>
                <w:noProof/>
              </w:rPr>
              <w:t>8</w:t>
            </w:r>
          </w:p>
        </w:tc>
        <w:tc>
          <w:tcPr>
            <w:tcW w:w="442" w:type="pct"/>
          </w:tcPr>
          <w:p w14:paraId="772205F8" w14:textId="77777777" w:rsidR="00AA761D" w:rsidRPr="00F85647" w:rsidRDefault="00AA761D" w:rsidP="00AA761D">
            <w:pPr>
              <w:autoSpaceDE w:val="0"/>
              <w:autoSpaceDN w:val="0"/>
              <w:adjustRightInd w:val="0"/>
              <w:jc w:val="center"/>
              <w:rPr>
                <w:noProof/>
              </w:rPr>
            </w:pPr>
            <w:r w:rsidRPr="00F85647">
              <w:rPr>
                <w:noProof/>
              </w:rPr>
              <w:t>9</w:t>
            </w:r>
          </w:p>
        </w:tc>
        <w:tc>
          <w:tcPr>
            <w:tcW w:w="479" w:type="pct"/>
          </w:tcPr>
          <w:p w14:paraId="6F4C0136" w14:textId="77777777" w:rsidR="00AA761D" w:rsidRPr="00F85647" w:rsidRDefault="00AA761D" w:rsidP="00AA761D">
            <w:pPr>
              <w:autoSpaceDE w:val="0"/>
              <w:autoSpaceDN w:val="0"/>
              <w:adjustRightInd w:val="0"/>
              <w:jc w:val="center"/>
              <w:rPr>
                <w:noProof/>
              </w:rPr>
            </w:pPr>
            <w:r>
              <w:rPr>
                <w:noProof/>
              </w:rPr>
              <w:t>10</w:t>
            </w:r>
          </w:p>
        </w:tc>
      </w:tr>
      <w:tr w:rsidR="00AA761D" w:rsidRPr="00F85647" w14:paraId="67F27219" w14:textId="77777777" w:rsidTr="00AA761D">
        <w:trPr>
          <w:trHeight w:val="20"/>
        </w:trPr>
        <w:tc>
          <w:tcPr>
            <w:tcW w:w="2062" w:type="pct"/>
            <w:gridSpan w:val="4"/>
          </w:tcPr>
          <w:p w14:paraId="527864B9" w14:textId="5CA85F43" w:rsidR="00AA761D" w:rsidRPr="00FF244A" w:rsidRDefault="001955B4" w:rsidP="00AA761D">
            <w:pPr>
              <w:autoSpaceDE w:val="0"/>
              <w:autoSpaceDN w:val="0"/>
              <w:adjustRightInd w:val="0"/>
              <w:jc w:val="center"/>
              <w:rPr>
                <w:b/>
                <w:i/>
                <w:noProof/>
                <w:lang w:val="sr-Cyrl-RS"/>
              </w:rPr>
            </w:pPr>
            <w:r w:rsidRPr="00FF244A">
              <w:rPr>
                <w:b/>
                <w:i/>
                <w:noProof/>
                <w:lang w:val="sr-Cyrl-RS"/>
              </w:rPr>
              <w:t xml:space="preserve">Клиника за </w:t>
            </w:r>
            <w:r>
              <w:rPr>
                <w:b/>
                <w:i/>
                <w:noProof/>
                <w:lang w:val="sr-Cyrl-RS"/>
              </w:rPr>
              <w:t>гинекологију и акушерство</w:t>
            </w:r>
          </w:p>
        </w:tc>
        <w:tc>
          <w:tcPr>
            <w:tcW w:w="439" w:type="pct"/>
          </w:tcPr>
          <w:p w14:paraId="6FBCF7C1" w14:textId="77777777" w:rsidR="00AA761D" w:rsidRPr="00F85647" w:rsidRDefault="00AA761D" w:rsidP="00AA761D">
            <w:pPr>
              <w:autoSpaceDE w:val="0"/>
              <w:autoSpaceDN w:val="0"/>
              <w:adjustRightInd w:val="0"/>
              <w:jc w:val="center"/>
              <w:rPr>
                <w:noProof/>
                <w:lang w:val="en-US"/>
              </w:rPr>
            </w:pPr>
          </w:p>
        </w:tc>
        <w:tc>
          <w:tcPr>
            <w:tcW w:w="525" w:type="pct"/>
          </w:tcPr>
          <w:p w14:paraId="3F798C31" w14:textId="77777777" w:rsidR="00AA761D" w:rsidRPr="00F85647" w:rsidRDefault="00AA761D" w:rsidP="00AA761D">
            <w:pPr>
              <w:autoSpaceDE w:val="0"/>
              <w:autoSpaceDN w:val="0"/>
              <w:adjustRightInd w:val="0"/>
              <w:jc w:val="center"/>
              <w:rPr>
                <w:noProof/>
                <w:lang w:val="en-US"/>
              </w:rPr>
            </w:pPr>
          </w:p>
        </w:tc>
        <w:tc>
          <w:tcPr>
            <w:tcW w:w="483" w:type="pct"/>
          </w:tcPr>
          <w:p w14:paraId="35040EFD" w14:textId="77777777" w:rsidR="00AA761D" w:rsidRPr="00F85647" w:rsidRDefault="00AA761D" w:rsidP="00AA761D">
            <w:pPr>
              <w:autoSpaceDE w:val="0"/>
              <w:autoSpaceDN w:val="0"/>
              <w:adjustRightInd w:val="0"/>
              <w:jc w:val="center"/>
              <w:rPr>
                <w:noProof/>
                <w:lang w:val="en-US"/>
              </w:rPr>
            </w:pPr>
          </w:p>
        </w:tc>
        <w:tc>
          <w:tcPr>
            <w:tcW w:w="570" w:type="pct"/>
            <w:gridSpan w:val="2"/>
          </w:tcPr>
          <w:p w14:paraId="77BFDBEB" w14:textId="77777777" w:rsidR="00AA761D" w:rsidRPr="00F85647" w:rsidRDefault="00AA761D" w:rsidP="00AA761D">
            <w:pPr>
              <w:autoSpaceDE w:val="0"/>
              <w:autoSpaceDN w:val="0"/>
              <w:adjustRightInd w:val="0"/>
              <w:jc w:val="center"/>
              <w:rPr>
                <w:noProof/>
              </w:rPr>
            </w:pPr>
          </w:p>
        </w:tc>
        <w:tc>
          <w:tcPr>
            <w:tcW w:w="442" w:type="pct"/>
          </w:tcPr>
          <w:p w14:paraId="1664C8AD" w14:textId="77777777" w:rsidR="00AA761D" w:rsidRPr="00F85647" w:rsidRDefault="00AA761D" w:rsidP="00AA761D">
            <w:pPr>
              <w:autoSpaceDE w:val="0"/>
              <w:autoSpaceDN w:val="0"/>
              <w:adjustRightInd w:val="0"/>
              <w:jc w:val="center"/>
              <w:rPr>
                <w:noProof/>
              </w:rPr>
            </w:pPr>
          </w:p>
        </w:tc>
        <w:tc>
          <w:tcPr>
            <w:tcW w:w="479" w:type="pct"/>
          </w:tcPr>
          <w:p w14:paraId="33734387" w14:textId="77777777" w:rsidR="00AA761D" w:rsidRPr="00F85647" w:rsidRDefault="00AA761D" w:rsidP="00AA761D">
            <w:pPr>
              <w:autoSpaceDE w:val="0"/>
              <w:autoSpaceDN w:val="0"/>
              <w:adjustRightInd w:val="0"/>
              <w:jc w:val="center"/>
              <w:rPr>
                <w:noProof/>
              </w:rPr>
            </w:pPr>
          </w:p>
        </w:tc>
      </w:tr>
      <w:tr w:rsidR="00D44F38" w:rsidRPr="00F85647" w14:paraId="07C22E5A" w14:textId="77777777" w:rsidTr="0074252C">
        <w:trPr>
          <w:trHeight w:val="20"/>
        </w:trPr>
        <w:tc>
          <w:tcPr>
            <w:tcW w:w="132" w:type="pct"/>
          </w:tcPr>
          <w:p w14:paraId="5B10240A" w14:textId="77777777" w:rsidR="00D44F38" w:rsidRPr="0081057A" w:rsidRDefault="00D44F38" w:rsidP="00D44F38">
            <w:pPr>
              <w:autoSpaceDE w:val="0"/>
              <w:autoSpaceDN w:val="0"/>
              <w:adjustRightInd w:val="0"/>
              <w:jc w:val="center"/>
              <w:rPr>
                <w:noProof/>
              </w:rPr>
            </w:pPr>
            <w:r>
              <w:rPr>
                <w:noProof/>
              </w:rPr>
              <w:t>1.</w:t>
            </w:r>
          </w:p>
        </w:tc>
        <w:tc>
          <w:tcPr>
            <w:tcW w:w="1403" w:type="pct"/>
            <w:vAlign w:val="center"/>
          </w:tcPr>
          <w:p w14:paraId="1543703F" w14:textId="739F7497" w:rsidR="00D44F38" w:rsidRPr="00D44F38" w:rsidRDefault="00D44F38" w:rsidP="00D44F38">
            <w:pPr>
              <w:autoSpaceDE w:val="0"/>
              <w:autoSpaceDN w:val="0"/>
              <w:adjustRightInd w:val="0"/>
              <w:rPr>
                <w:noProof/>
              </w:rPr>
            </w:pPr>
            <w:r>
              <w:rPr>
                <w:color w:val="000000"/>
              </w:rPr>
              <w:t>Обртна</w:t>
            </w:r>
            <w:r w:rsidRPr="00D44F38">
              <w:rPr>
                <w:color w:val="000000"/>
              </w:rPr>
              <w:t xml:space="preserve"> </w:t>
            </w:r>
            <w:r>
              <w:rPr>
                <w:color w:val="000000"/>
              </w:rPr>
              <w:t>столица</w:t>
            </w:r>
            <w:r w:rsidRPr="00D44F38">
              <w:rPr>
                <w:color w:val="000000"/>
              </w:rPr>
              <w:t xml:space="preserve"> </w:t>
            </w:r>
            <w:r>
              <w:rPr>
                <w:color w:val="000000"/>
              </w:rPr>
              <w:t>са</w:t>
            </w:r>
            <w:r w:rsidRPr="00D44F38">
              <w:rPr>
                <w:color w:val="000000"/>
              </w:rPr>
              <w:t xml:space="preserve"> </w:t>
            </w:r>
            <w:r>
              <w:rPr>
                <w:color w:val="000000"/>
              </w:rPr>
              <w:t>наслоном</w:t>
            </w:r>
            <w:r w:rsidRPr="00D44F38">
              <w:rPr>
                <w:color w:val="000000"/>
              </w:rPr>
              <w:t xml:space="preserve"> </w:t>
            </w:r>
            <w:r>
              <w:rPr>
                <w:color w:val="000000"/>
              </w:rPr>
              <w:t>и</w:t>
            </w:r>
            <w:r w:rsidRPr="00D44F38">
              <w:rPr>
                <w:color w:val="000000"/>
              </w:rPr>
              <w:t xml:space="preserve"> </w:t>
            </w:r>
            <w:r>
              <w:rPr>
                <w:color w:val="000000"/>
              </w:rPr>
              <w:t>руконаслоном</w:t>
            </w:r>
          </w:p>
        </w:tc>
        <w:tc>
          <w:tcPr>
            <w:tcW w:w="179" w:type="pct"/>
            <w:vAlign w:val="center"/>
          </w:tcPr>
          <w:p w14:paraId="5735E7D8" w14:textId="0ED396DA" w:rsidR="00D44F38" w:rsidRPr="00D44F38" w:rsidRDefault="00D44F38" w:rsidP="00D44F38">
            <w:pPr>
              <w:autoSpaceDE w:val="0"/>
              <w:autoSpaceDN w:val="0"/>
              <w:adjustRightInd w:val="0"/>
              <w:jc w:val="center"/>
              <w:rPr>
                <w:noProof/>
              </w:rPr>
            </w:pPr>
            <w:r w:rsidRPr="00D44F38">
              <w:rPr>
                <w:color w:val="000000"/>
              </w:rPr>
              <w:t>23</w:t>
            </w:r>
          </w:p>
        </w:tc>
        <w:tc>
          <w:tcPr>
            <w:tcW w:w="348" w:type="pct"/>
            <w:vAlign w:val="bottom"/>
          </w:tcPr>
          <w:p w14:paraId="4A0C23D5" w14:textId="4C86302A" w:rsidR="00D44F38" w:rsidRPr="00D44F38" w:rsidRDefault="00D44F38" w:rsidP="00D44F38">
            <w:pPr>
              <w:autoSpaceDE w:val="0"/>
              <w:autoSpaceDN w:val="0"/>
              <w:adjustRightInd w:val="0"/>
              <w:jc w:val="center"/>
              <w:rPr>
                <w:noProof/>
                <w:lang w:val="sr-Cyrl-RS"/>
              </w:rPr>
            </w:pPr>
            <w:r>
              <w:rPr>
                <w:color w:val="000000"/>
              </w:rPr>
              <w:t>ком</w:t>
            </w:r>
            <w:r w:rsidRPr="00D44F38">
              <w:rPr>
                <w:color w:val="000000"/>
              </w:rPr>
              <w:t>.</w:t>
            </w:r>
          </w:p>
        </w:tc>
        <w:tc>
          <w:tcPr>
            <w:tcW w:w="439" w:type="pct"/>
          </w:tcPr>
          <w:p w14:paraId="4EC77E77" w14:textId="77777777" w:rsidR="00D44F38" w:rsidRPr="00F85647" w:rsidRDefault="00D44F38" w:rsidP="00D44F38">
            <w:pPr>
              <w:autoSpaceDE w:val="0"/>
              <w:autoSpaceDN w:val="0"/>
              <w:adjustRightInd w:val="0"/>
              <w:jc w:val="center"/>
              <w:rPr>
                <w:noProof/>
                <w:lang w:val="en-US"/>
              </w:rPr>
            </w:pPr>
          </w:p>
        </w:tc>
        <w:tc>
          <w:tcPr>
            <w:tcW w:w="525" w:type="pct"/>
          </w:tcPr>
          <w:p w14:paraId="564B7E23" w14:textId="77777777" w:rsidR="00D44F38" w:rsidRPr="00F85647" w:rsidRDefault="00D44F38" w:rsidP="00D44F38">
            <w:pPr>
              <w:autoSpaceDE w:val="0"/>
              <w:autoSpaceDN w:val="0"/>
              <w:adjustRightInd w:val="0"/>
              <w:jc w:val="center"/>
              <w:rPr>
                <w:noProof/>
                <w:lang w:val="en-US"/>
              </w:rPr>
            </w:pPr>
          </w:p>
        </w:tc>
        <w:tc>
          <w:tcPr>
            <w:tcW w:w="483" w:type="pct"/>
          </w:tcPr>
          <w:p w14:paraId="2932D590" w14:textId="77777777" w:rsidR="00D44F38" w:rsidRPr="00F85647" w:rsidRDefault="00D44F38" w:rsidP="00D44F38">
            <w:pPr>
              <w:autoSpaceDE w:val="0"/>
              <w:autoSpaceDN w:val="0"/>
              <w:adjustRightInd w:val="0"/>
              <w:jc w:val="center"/>
              <w:rPr>
                <w:noProof/>
                <w:lang w:val="en-US"/>
              </w:rPr>
            </w:pPr>
          </w:p>
        </w:tc>
        <w:tc>
          <w:tcPr>
            <w:tcW w:w="570" w:type="pct"/>
            <w:gridSpan w:val="2"/>
          </w:tcPr>
          <w:p w14:paraId="1E37CEC7" w14:textId="77777777" w:rsidR="00D44F38" w:rsidRPr="00F85647" w:rsidRDefault="00D44F38" w:rsidP="00D44F38">
            <w:pPr>
              <w:autoSpaceDE w:val="0"/>
              <w:autoSpaceDN w:val="0"/>
              <w:adjustRightInd w:val="0"/>
              <w:jc w:val="center"/>
              <w:rPr>
                <w:noProof/>
              </w:rPr>
            </w:pPr>
          </w:p>
        </w:tc>
        <w:tc>
          <w:tcPr>
            <w:tcW w:w="442" w:type="pct"/>
          </w:tcPr>
          <w:p w14:paraId="5E047D7C" w14:textId="77777777" w:rsidR="00D44F38" w:rsidRPr="00F85647" w:rsidRDefault="00D44F38" w:rsidP="00D44F38">
            <w:pPr>
              <w:autoSpaceDE w:val="0"/>
              <w:autoSpaceDN w:val="0"/>
              <w:adjustRightInd w:val="0"/>
              <w:jc w:val="center"/>
              <w:rPr>
                <w:noProof/>
              </w:rPr>
            </w:pPr>
          </w:p>
        </w:tc>
        <w:tc>
          <w:tcPr>
            <w:tcW w:w="479" w:type="pct"/>
          </w:tcPr>
          <w:p w14:paraId="6D4EEC0A" w14:textId="77777777" w:rsidR="00D44F38" w:rsidRPr="00F85647" w:rsidRDefault="00D44F38" w:rsidP="00D44F38">
            <w:pPr>
              <w:autoSpaceDE w:val="0"/>
              <w:autoSpaceDN w:val="0"/>
              <w:adjustRightInd w:val="0"/>
              <w:jc w:val="center"/>
              <w:rPr>
                <w:noProof/>
              </w:rPr>
            </w:pPr>
          </w:p>
        </w:tc>
      </w:tr>
      <w:tr w:rsidR="00D44F38" w:rsidRPr="00F85647" w14:paraId="67DC758C" w14:textId="77777777" w:rsidTr="0074252C">
        <w:trPr>
          <w:trHeight w:val="20"/>
        </w:trPr>
        <w:tc>
          <w:tcPr>
            <w:tcW w:w="132" w:type="pct"/>
          </w:tcPr>
          <w:p w14:paraId="3F78E9C5" w14:textId="77777777" w:rsidR="00D44F38" w:rsidRPr="0081057A" w:rsidRDefault="00D44F38" w:rsidP="00D44F38">
            <w:pPr>
              <w:autoSpaceDE w:val="0"/>
              <w:autoSpaceDN w:val="0"/>
              <w:adjustRightInd w:val="0"/>
              <w:jc w:val="center"/>
              <w:rPr>
                <w:noProof/>
              </w:rPr>
            </w:pPr>
            <w:r>
              <w:rPr>
                <w:noProof/>
              </w:rPr>
              <w:t>2.</w:t>
            </w:r>
          </w:p>
        </w:tc>
        <w:tc>
          <w:tcPr>
            <w:tcW w:w="1403" w:type="pct"/>
            <w:vAlign w:val="center"/>
          </w:tcPr>
          <w:p w14:paraId="1CACF173" w14:textId="22C2E4DA" w:rsidR="00D44F38" w:rsidRPr="00D44F38" w:rsidRDefault="00D44F38" w:rsidP="00D44F38">
            <w:pPr>
              <w:autoSpaceDE w:val="0"/>
              <w:autoSpaceDN w:val="0"/>
              <w:adjustRightInd w:val="0"/>
              <w:rPr>
                <w:noProof/>
                <w:lang w:val="sr-Cyrl-RS"/>
              </w:rPr>
            </w:pPr>
            <w:r>
              <w:rPr>
                <w:color w:val="000000"/>
              </w:rPr>
              <w:t>Полуфотеља</w:t>
            </w:r>
            <w:r w:rsidRPr="00D44F38">
              <w:rPr>
                <w:color w:val="000000"/>
              </w:rPr>
              <w:t xml:space="preserve"> </w:t>
            </w:r>
            <w:r>
              <w:rPr>
                <w:color w:val="000000"/>
              </w:rPr>
              <w:t>двосед</w:t>
            </w:r>
            <w:r w:rsidRPr="00D44F38">
              <w:rPr>
                <w:color w:val="000000"/>
              </w:rPr>
              <w:t xml:space="preserve"> </w:t>
            </w:r>
            <w:r>
              <w:rPr>
                <w:color w:val="000000"/>
              </w:rPr>
              <w:t>на</w:t>
            </w:r>
            <w:r w:rsidRPr="00D44F38">
              <w:rPr>
                <w:color w:val="000000"/>
              </w:rPr>
              <w:t xml:space="preserve"> </w:t>
            </w:r>
            <w:r>
              <w:rPr>
                <w:color w:val="000000"/>
              </w:rPr>
              <w:t>руди</w:t>
            </w:r>
            <w:r w:rsidRPr="00D44F38">
              <w:rPr>
                <w:color w:val="000000"/>
              </w:rPr>
              <w:t xml:space="preserve"> </w:t>
            </w:r>
            <w:r>
              <w:rPr>
                <w:color w:val="000000"/>
                <w:lang w:val="sr-Cyrl-RS"/>
              </w:rPr>
              <w:t>150х80х90</w:t>
            </w:r>
          </w:p>
        </w:tc>
        <w:tc>
          <w:tcPr>
            <w:tcW w:w="179" w:type="pct"/>
            <w:vAlign w:val="center"/>
          </w:tcPr>
          <w:p w14:paraId="31B79C2C" w14:textId="7641EEC5" w:rsidR="00D44F38" w:rsidRPr="00D44F38" w:rsidRDefault="00D44F38" w:rsidP="00D44F38">
            <w:pPr>
              <w:autoSpaceDE w:val="0"/>
              <w:autoSpaceDN w:val="0"/>
              <w:adjustRightInd w:val="0"/>
              <w:jc w:val="center"/>
              <w:rPr>
                <w:noProof/>
                <w:lang w:val="en-US"/>
              </w:rPr>
            </w:pPr>
            <w:r w:rsidRPr="00D44F38">
              <w:rPr>
                <w:color w:val="000000"/>
              </w:rPr>
              <w:t>14</w:t>
            </w:r>
          </w:p>
        </w:tc>
        <w:tc>
          <w:tcPr>
            <w:tcW w:w="348" w:type="pct"/>
            <w:vAlign w:val="bottom"/>
          </w:tcPr>
          <w:p w14:paraId="6BEF2431" w14:textId="3DFE60E3" w:rsidR="00D44F38" w:rsidRPr="00D44F38" w:rsidRDefault="00D44F38" w:rsidP="00D44F38">
            <w:pPr>
              <w:autoSpaceDE w:val="0"/>
              <w:autoSpaceDN w:val="0"/>
              <w:adjustRightInd w:val="0"/>
              <w:jc w:val="center"/>
              <w:rPr>
                <w:noProof/>
                <w:lang w:val="sr-Cyrl-RS"/>
              </w:rPr>
            </w:pPr>
            <w:r>
              <w:rPr>
                <w:color w:val="000000"/>
              </w:rPr>
              <w:t>ком</w:t>
            </w:r>
            <w:r w:rsidRPr="00D44F38">
              <w:rPr>
                <w:color w:val="000000"/>
              </w:rPr>
              <w:t>.</w:t>
            </w:r>
          </w:p>
        </w:tc>
        <w:tc>
          <w:tcPr>
            <w:tcW w:w="439" w:type="pct"/>
          </w:tcPr>
          <w:p w14:paraId="504C4E55" w14:textId="77777777" w:rsidR="00D44F38" w:rsidRPr="00F85647" w:rsidRDefault="00D44F38" w:rsidP="00D44F38">
            <w:pPr>
              <w:autoSpaceDE w:val="0"/>
              <w:autoSpaceDN w:val="0"/>
              <w:adjustRightInd w:val="0"/>
              <w:jc w:val="center"/>
              <w:rPr>
                <w:noProof/>
                <w:lang w:val="en-US"/>
              </w:rPr>
            </w:pPr>
          </w:p>
        </w:tc>
        <w:tc>
          <w:tcPr>
            <w:tcW w:w="525" w:type="pct"/>
          </w:tcPr>
          <w:p w14:paraId="1A65E753" w14:textId="77777777" w:rsidR="00D44F38" w:rsidRPr="00F85647" w:rsidRDefault="00D44F38" w:rsidP="00D44F38">
            <w:pPr>
              <w:autoSpaceDE w:val="0"/>
              <w:autoSpaceDN w:val="0"/>
              <w:adjustRightInd w:val="0"/>
              <w:jc w:val="center"/>
              <w:rPr>
                <w:noProof/>
                <w:lang w:val="en-US"/>
              </w:rPr>
            </w:pPr>
          </w:p>
        </w:tc>
        <w:tc>
          <w:tcPr>
            <w:tcW w:w="483" w:type="pct"/>
          </w:tcPr>
          <w:p w14:paraId="526829D4" w14:textId="77777777" w:rsidR="00D44F38" w:rsidRPr="00F85647" w:rsidRDefault="00D44F38" w:rsidP="00D44F38">
            <w:pPr>
              <w:autoSpaceDE w:val="0"/>
              <w:autoSpaceDN w:val="0"/>
              <w:adjustRightInd w:val="0"/>
              <w:jc w:val="center"/>
              <w:rPr>
                <w:noProof/>
                <w:lang w:val="en-US"/>
              </w:rPr>
            </w:pPr>
          </w:p>
        </w:tc>
        <w:tc>
          <w:tcPr>
            <w:tcW w:w="570" w:type="pct"/>
            <w:gridSpan w:val="2"/>
          </w:tcPr>
          <w:p w14:paraId="01197938" w14:textId="77777777" w:rsidR="00D44F38" w:rsidRPr="00F85647" w:rsidRDefault="00D44F38" w:rsidP="00D44F38">
            <w:pPr>
              <w:autoSpaceDE w:val="0"/>
              <w:autoSpaceDN w:val="0"/>
              <w:adjustRightInd w:val="0"/>
              <w:jc w:val="center"/>
              <w:rPr>
                <w:noProof/>
              </w:rPr>
            </w:pPr>
          </w:p>
        </w:tc>
        <w:tc>
          <w:tcPr>
            <w:tcW w:w="442" w:type="pct"/>
          </w:tcPr>
          <w:p w14:paraId="494C0C98" w14:textId="77777777" w:rsidR="00D44F38" w:rsidRPr="00F85647" w:rsidRDefault="00D44F38" w:rsidP="00D44F38">
            <w:pPr>
              <w:autoSpaceDE w:val="0"/>
              <w:autoSpaceDN w:val="0"/>
              <w:adjustRightInd w:val="0"/>
              <w:jc w:val="center"/>
              <w:rPr>
                <w:noProof/>
              </w:rPr>
            </w:pPr>
          </w:p>
        </w:tc>
        <w:tc>
          <w:tcPr>
            <w:tcW w:w="479" w:type="pct"/>
          </w:tcPr>
          <w:p w14:paraId="058C065B" w14:textId="77777777" w:rsidR="00D44F38" w:rsidRPr="00F85647" w:rsidRDefault="00D44F38" w:rsidP="00D44F38">
            <w:pPr>
              <w:autoSpaceDE w:val="0"/>
              <w:autoSpaceDN w:val="0"/>
              <w:adjustRightInd w:val="0"/>
              <w:jc w:val="center"/>
              <w:rPr>
                <w:noProof/>
              </w:rPr>
            </w:pPr>
          </w:p>
        </w:tc>
      </w:tr>
      <w:tr w:rsidR="00D44F38" w:rsidRPr="00F85647" w14:paraId="36595876" w14:textId="77777777" w:rsidTr="0074252C">
        <w:trPr>
          <w:trHeight w:val="20"/>
        </w:trPr>
        <w:tc>
          <w:tcPr>
            <w:tcW w:w="132" w:type="pct"/>
          </w:tcPr>
          <w:p w14:paraId="0F96674F" w14:textId="77777777" w:rsidR="00D44F38" w:rsidRPr="0081057A" w:rsidRDefault="00D44F38" w:rsidP="00D44F38">
            <w:pPr>
              <w:autoSpaceDE w:val="0"/>
              <w:autoSpaceDN w:val="0"/>
              <w:adjustRightInd w:val="0"/>
              <w:jc w:val="center"/>
              <w:rPr>
                <w:noProof/>
              </w:rPr>
            </w:pPr>
            <w:r>
              <w:rPr>
                <w:noProof/>
              </w:rPr>
              <w:t>3.</w:t>
            </w:r>
          </w:p>
        </w:tc>
        <w:tc>
          <w:tcPr>
            <w:tcW w:w="1403" w:type="pct"/>
            <w:vAlign w:val="center"/>
          </w:tcPr>
          <w:p w14:paraId="1806074F" w14:textId="66AFC518" w:rsidR="00D44F38" w:rsidRPr="00D44F38" w:rsidRDefault="00D44F38" w:rsidP="00D44F38">
            <w:pPr>
              <w:autoSpaceDE w:val="0"/>
              <w:autoSpaceDN w:val="0"/>
              <w:adjustRightInd w:val="0"/>
              <w:rPr>
                <w:noProof/>
                <w:lang w:val="en-US"/>
              </w:rPr>
            </w:pPr>
            <w:r>
              <w:rPr>
                <w:color w:val="000000"/>
              </w:rPr>
              <w:t>Тапацирана</w:t>
            </w:r>
            <w:r w:rsidRPr="00D44F38">
              <w:rPr>
                <w:color w:val="000000"/>
              </w:rPr>
              <w:t xml:space="preserve"> </w:t>
            </w:r>
            <w:r>
              <w:rPr>
                <w:color w:val="000000"/>
              </w:rPr>
              <w:t>столица</w:t>
            </w:r>
            <w:r w:rsidRPr="00D44F38">
              <w:rPr>
                <w:color w:val="000000"/>
              </w:rPr>
              <w:t xml:space="preserve"> </w:t>
            </w:r>
            <w:r>
              <w:rPr>
                <w:color w:val="000000"/>
              </w:rPr>
              <w:t>са</w:t>
            </w:r>
            <w:r w:rsidRPr="00D44F38">
              <w:rPr>
                <w:color w:val="000000"/>
              </w:rPr>
              <w:t xml:space="preserve"> </w:t>
            </w:r>
            <w:r>
              <w:rPr>
                <w:color w:val="000000"/>
              </w:rPr>
              <w:t>наслоном</w:t>
            </w:r>
            <w:r w:rsidRPr="00D44F38">
              <w:rPr>
                <w:color w:val="000000"/>
              </w:rPr>
              <w:t xml:space="preserve"> </w:t>
            </w:r>
            <w:r>
              <w:rPr>
                <w:color w:val="000000"/>
              </w:rPr>
              <w:t>и</w:t>
            </w:r>
            <w:r w:rsidRPr="00D44F38">
              <w:rPr>
                <w:color w:val="000000"/>
              </w:rPr>
              <w:t xml:space="preserve"> </w:t>
            </w:r>
            <w:r>
              <w:rPr>
                <w:color w:val="000000"/>
              </w:rPr>
              <w:t>металном</w:t>
            </w:r>
            <w:r w:rsidRPr="00D44F38">
              <w:rPr>
                <w:color w:val="000000"/>
              </w:rPr>
              <w:t xml:space="preserve"> </w:t>
            </w:r>
            <w:r>
              <w:rPr>
                <w:color w:val="000000"/>
              </w:rPr>
              <w:t>конструкциом</w:t>
            </w:r>
          </w:p>
        </w:tc>
        <w:tc>
          <w:tcPr>
            <w:tcW w:w="179" w:type="pct"/>
            <w:vAlign w:val="center"/>
          </w:tcPr>
          <w:p w14:paraId="3A5331B9" w14:textId="217DF67C" w:rsidR="00D44F38" w:rsidRPr="00D44F38" w:rsidRDefault="00D44F38" w:rsidP="00D44F38">
            <w:pPr>
              <w:autoSpaceDE w:val="0"/>
              <w:autoSpaceDN w:val="0"/>
              <w:adjustRightInd w:val="0"/>
              <w:jc w:val="center"/>
              <w:rPr>
                <w:noProof/>
                <w:lang w:val="en-US"/>
              </w:rPr>
            </w:pPr>
            <w:r w:rsidRPr="00D44F38">
              <w:rPr>
                <w:color w:val="000000"/>
              </w:rPr>
              <w:t>20</w:t>
            </w:r>
          </w:p>
        </w:tc>
        <w:tc>
          <w:tcPr>
            <w:tcW w:w="348" w:type="pct"/>
            <w:vAlign w:val="bottom"/>
          </w:tcPr>
          <w:p w14:paraId="24A75FC0" w14:textId="4331F753" w:rsidR="00D44F38" w:rsidRPr="00D44F38" w:rsidRDefault="00D44F38" w:rsidP="00D44F38">
            <w:pPr>
              <w:autoSpaceDE w:val="0"/>
              <w:autoSpaceDN w:val="0"/>
              <w:adjustRightInd w:val="0"/>
              <w:jc w:val="center"/>
              <w:rPr>
                <w:noProof/>
                <w:lang w:val="sr-Cyrl-RS"/>
              </w:rPr>
            </w:pPr>
            <w:r>
              <w:rPr>
                <w:color w:val="000000"/>
              </w:rPr>
              <w:t>ком</w:t>
            </w:r>
            <w:r w:rsidRPr="00D44F38">
              <w:rPr>
                <w:color w:val="000000"/>
              </w:rPr>
              <w:t>.</w:t>
            </w:r>
          </w:p>
        </w:tc>
        <w:tc>
          <w:tcPr>
            <w:tcW w:w="439" w:type="pct"/>
          </w:tcPr>
          <w:p w14:paraId="4410FE8C" w14:textId="77777777" w:rsidR="00D44F38" w:rsidRPr="00F85647" w:rsidRDefault="00D44F38" w:rsidP="00D44F38">
            <w:pPr>
              <w:autoSpaceDE w:val="0"/>
              <w:autoSpaceDN w:val="0"/>
              <w:adjustRightInd w:val="0"/>
              <w:jc w:val="center"/>
              <w:rPr>
                <w:noProof/>
                <w:lang w:val="en-US"/>
              </w:rPr>
            </w:pPr>
          </w:p>
        </w:tc>
        <w:tc>
          <w:tcPr>
            <w:tcW w:w="525" w:type="pct"/>
          </w:tcPr>
          <w:p w14:paraId="5B022ABB" w14:textId="77777777" w:rsidR="00D44F38" w:rsidRPr="00F85647" w:rsidRDefault="00D44F38" w:rsidP="00D44F38">
            <w:pPr>
              <w:autoSpaceDE w:val="0"/>
              <w:autoSpaceDN w:val="0"/>
              <w:adjustRightInd w:val="0"/>
              <w:jc w:val="center"/>
              <w:rPr>
                <w:noProof/>
                <w:lang w:val="en-US"/>
              </w:rPr>
            </w:pPr>
          </w:p>
        </w:tc>
        <w:tc>
          <w:tcPr>
            <w:tcW w:w="483" w:type="pct"/>
          </w:tcPr>
          <w:p w14:paraId="7D2E3B05" w14:textId="77777777" w:rsidR="00D44F38" w:rsidRPr="00F85647" w:rsidRDefault="00D44F38" w:rsidP="00D44F38">
            <w:pPr>
              <w:autoSpaceDE w:val="0"/>
              <w:autoSpaceDN w:val="0"/>
              <w:adjustRightInd w:val="0"/>
              <w:jc w:val="center"/>
              <w:rPr>
                <w:noProof/>
                <w:lang w:val="en-US"/>
              </w:rPr>
            </w:pPr>
          </w:p>
        </w:tc>
        <w:tc>
          <w:tcPr>
            <w:tcW w:w="570" w:type="pct"/>
            <w:gridSpan w:val="2"/>
          </w:tcPr>
          <w:p w14:paraId="719B2F04" w14:textId="77777777" w:rsidR="00D44F38" w:rsidRPr="00F85647" w:rsidRDefault="00D44F38" w:rsidP="00D44F38">
            <w:pPr>
              <w:autoSpaceDE w:val="0"/>
              <w:autoSpaceDN w:val="0"/>
              <w:adjustRightInd w:val="0"/>
              <w:jc w:val="center"/>
              <w:rPr>
                <w:noProof/>
              </w:rPr>
            </w:pPr>
          </w:p>
        </w:tc>
        <w:tc>
          <w:tcPr>
            <w:tcW w:w="442" w:type="pct"/>
          </w:tcPr>
          <w:p w14:paraId="6967A490" w14:textId="77777777" w:rsidR="00D44F38" w:rsidRPr="00F85647" w:rsidRDefault="00D44F38" w:rsidP="00D44F38">
            <w:pPr>
              <w:autoSpaceDE w:val="0"/>
              <w:autoSpaceDN w:val="0"/>
              <w:adjustRightInd w:val="0"/>
              <w:jc w:val="center"/>
              <w:rPr>
                <w:noProof/>
              </w:rPr>
            </w:pPr>
          </w:p>
        </w:tc>
        <w:tc>
          <w:tcPr>
            <w:tcW w:w="479" w:type="pct"/>
          </w:tcPr>
          <w:p w14:paraId="482108BF" w14:textId="77777777" w:rsidR="00D44F38" w:rsidRPr="00F85647" w:rsidRDefault="00D44F38" w:rsidP="00D44F38">
            <w:pPr>
              <w:autoSpaceDE w:val="0"/>
              <w:autoSpaceDN w:val="0"/>
              <w:adjustRightInd w:val="0"/>
              <w:jc w:val="center"/>
              <w:rPr>
                <w:noProof/>
              </w:rPr>
            </w:pPr>
          </w:p>
        </w:tc>
      </w:tr>
      <w:tr w:rsidR="00AA761D" w:rsidRPr="00AE1407" w14:paraId="2293F1E2" w14:textId="77777777" w:rsidTr="00AA761D">
        <w:trPr>
          <w:trHeight w:val="20"/>
        </w:trPr>
        <w:tc>
          <w:tcPr>
            <w:tcW w:w="132" w:type="pct"/>
          </w:tcPr>
          <w:p w14:paraId="38B821EC" w14:textId="77777777" w:rsidR="00AA761D" w:rsidRPr="00AE1407" w:rsidRDefault="00AA761D" w:rsidP="00AA761D">
            <w:pPr>
              <w:autoSpaceDE w:val="0"/>
              <w:autoSpaceDN w:val="0"/>
              <w:adjustRightInd w:val="0"/>
              <w:jc w:val="center"/>
              <w:rPr>
                <w:b/>
                <w:bCs/>
                <w:noProof/>
              </w:rPr>
            </w:pPr>
            <w:r>
              <w:rPr>
                <w:b/>
                <w:bCs/>
                <w:noProof/>
              </w:rPr>
              <w:t>I</w:t>
            </w:r>
          </w:p>
        </w:tc>
        <w:tc>
          <w:tcPr>
            <w:tcW w:w="3417" w:type="pct"/>
            <w:gridSpan w:val="7"/>
          </w:tcPr>
          <w:p w14:paraId="0AFA19C1" w14:textId="77777777" w:rsidR="00AA761D" w:rsidRPr="00AE1407" w:rsidRDefault="00AA761D" w:rsidP="00AA761D">
            <w:pPr>
              <w:autoSpaceDE w:val="0"/>
              <w:autoSpaceDN w:val="0"/>
              <w:adjustRightInd w:val="0"/>
              <w:jc w:val="right"/>
              <w:rPr>
                <w:b/>
                <w:bCs/>
                <w:noProof/>
                <w:lang w:val="en-US"/>
              </w:rPr>
            </w:pPr>
            <w:r w:rsidRPr="00AE1407">
              <w:rPr>
                <w:b/>
                <w:bCs/>
                <w:noProof/>
                <w:lang w:val="en-US"/>
              </w:rPr>
              <w:t xml:space="preserve">УКУПНА </w:t>
            </w:r>
            <w:r>
              <w:rPr>
                <w:b/>
                <w:bCs/>
                <w:noProof/>
              </w:rPr>
              <w:t>ЦЕНА</w:t>
            </w:r>
            <w:r w:rsidRPr="00AE1407">
              <w:rPr>
                <w:b/>
                <w:bCs/>
                <w:noProof/>
                <w:lang w:val="en-US"/>
              </w:rPr>
              <w:t xml:space="preserve"> ПОНУДЕ</w:t>
            </w:r>
            <w:r w:rsidRPr="00AE1407">
              <w:rPr>
                <w:b/>
                <w:bCs/>
                <w:noProof/>
              </w:rPr>
              <w:t xml:space="preserve"> БЕЗ ПДВ-а</w:t>
            </w:r>
            <w:r w:rsidRPr="00AE1407">
              <w:rPr>
                <w:b/>
                <w:bCs/>
                <w:noProof/>
                <w:lang w:val="en-US"/>
              </w:rPr>
              <w:t>:</w:t>
            </w:r>
          </w:p>
        </w:tc>
        <w:tc>
          <w:tcPr>
            <w:tcW w:w="972" w:type="pct"/>
            <w:gridSpan w:val="2"/>
          </w:tcPr>
          <w:p w14:paraId="37BAAB60" w14:textId="77777777" w:rsidR="00AA761D" w:rsidRPr="00AE1407" w:rsidRDefault="00AA761D" w:rsidP="00AA761D">
            <w:pPr>
              <w:autoSpaceDE w:val="0"/>
              <w:autoSpaceDN w:val="0"/>
              <w:adjustRightInd w:val="0"/>
              <w:jc w:val="right"/>
              <w:rPr>
                <w:b/>
                <w:bCs/>
                <w:noProof/>
                <w:lang w:val="en-US"/>
              </w:rPr>
            </w:pPr>
          </w:p>
        </w:tc>
        <w:tc>
          <w:tcPr>
            <w:tcW w:w="479" w:type="pct"/>
          </w:tcPr>
          <w:p w14:paraId="0F4D4670" w14:textId="77777777" w:rsidR="00AA761D" w:rsidRPr="00AE1407" w:rsidRDefault="00AA761D" w:rsidP="00AA761D">
            <w:pPr>
              <w:autoSpaceDE w:val="0"/>
              <w:autoSpaceDN w:val="0"/>
              <w:adjustRightInd w:val="0"/>
              <w:jc w:val="right"/>
              <w:rPr>
                <w:b/>
                <w:bCs/>
                <w:noProof/>
                <w:lang w:val="en-US"/>
              </w:rPr>
            </w:pPr>
          </w:p>
        </w:tc>
      </w:tr>
      <w:tr w:rsidR="00AA761D" w:rsidRPr="00AE1407" w14:paraId="73F3813F" w14:textId="77777777" w:rsidTr="00AA761D">
        <w:trPr>
          <w:trHeight w:val="20"/>
        </w:trPr>
        <w:tc>
          <w:tcPr>
            <w:tcW w:w="132" w:type="pct"/>
          </w:tcPr>
          <w:p w14:paraId="20B3319C" w14:textId="77777777" w:rsidR="00AA761D" w:rsidRPr="00AE1407" w:rsidRDefault="00AA761D" w:rsidP="00AA761D">
            <w:pPr>
              <w:autoSpaceDE w:val="0"/>
              <w:autoSpaceDN w:val="0"/>
              <w:adjustRightInd w:val="0"/>
              <w:jc w:val="center"/>
              <w:rPr>
                <w:b/>
                <w:bCs/>
                <w:noProof/>
                <w:lang w:val="en-US"/>
              </w:rPr>
            </w:pPr>
            <w:r>
              <w:rPr>
                <w:b/>
                <w:bCs/>
                <w:noProof/>
                <w:lang w:val="en-US"/>
              </w:rPr>
              <w:t>II</w:t>
            </w:r>
          </w:p>
        </w:tc>
        <w:tc>
          <w:tcPr>
            <w:tcW w:w="3417" w:type="pct"/>
            <w:gridSpan w:val="7"/>
          </w:tcPr>
          <w:p w14:paraId="15830497" w14:textId="77777777" w:rsidR="00AA761D" w:rsidRPr="00AE1407" w:rsidRDefault="00AA761D" w:rsidP="00AA761D">
            <w:pPr>
              <w:autoSpaceDE w:val="0"/>
              <w:autoSpaceDN w:val="0"/>
              <w:adjustRightInd w:val="0"/>
              <w:jc w:val="right"/>
              <w:rPr>
                <w:b/>
                <w:bCs/>
                <w:noProof/>
                <w:lang w:val="en-US"/>
              </w:rPr>
            </w:pPr>
            <w:r w:rsidRPr="00AE1407">
              <w:rPr>
                <w:b/>
                <w:bCs/>
                <w:noProof/>
              </w:rPr>
              <w:t xml:space="preserve">ИЗНОС </w:t>
            </w:r>
            <w:r w:rsidRPr="00AE1407">
              <w:rPr>
                <w:b/>
                <w:bCs/>
                <w:noProof/>
                <w:lang w:val="en-US"/>
              </w:rPr>
              <w:t>ПДВ</w:t>
            </w:r>
            <w:r w:rsidRPr="00AE1407">
              <w:rPr>
                <w:b/>
                <w:bCs/>
                <w:noProof/>
              </w:rPr>
              <w:t>-а</w:t>
            </w:r>
            <w:r w:rsidRPr="00AE1407">
              <w:rPr>
                <w:b/>
                <w:bCs/>
                <w:noProof/>
                <w:lang w:val="en-US"/>
              </w:rPr>
              <w:t>:</w:t>
            </w:r>
          </w:p>
        </w:tc>
        <w:tc>
          <w:tcPr>
            <w:tcW w:w="972" w:type="pct"/>
            <w:gridSpan w:val="2"/>
          </w:tcPr>
          <w:p w14:paraId="5E53E34E" w14:textId="77777777" w:rsidR="00AA761D" w:rsidRPr="00AE1407" w:rsidRDefault="00AA761D" w:rsidP="00AA761D">
            <w:pPr>
              <w:autoSpaceDE w:val="0"/>
              <w:autoSpaceDN w:val="0"/>
              <w:adjustRightInd w:val="0"/>
              <w:jc w:val="right"/>
              <w:rPr>
                <w:b/>
                <w:bCs/>
                <w:noProof/>
                <w:lang w:val="en-US"/>
              </w:rPr>
            </w:pPr>
          </w:p>
        </w:tc>
        <w:tc>
          <w:tcPr>
            <w:tcW w:w="479" w:type="pct"/>
          </w:tcPr>
          <w:p w14:paraId="534407FE" w14:textId="77777777" w:rsidR="00AA761D" w:rsidRPr="00AE1407" w:rsidRDefault="00AA761D" w:rsidP="00AA761D">
            <w:pPr>
              <w:autoSpaceDE w:val="0"/>
              <w:autoSpaceDN w:val="0"/>
              <w:adjustRightInd w:val="0"/>
              <w:jc w:val="right"/>
              <w:rPr>
                <w:b/>
                <w:bCs/>
                <w:noProof/>
                <w:lang w:val="en-US"/>
              </w:rPr>
            </w:pPr>
          </w:p>
        </w:tc>
      </w:tr>
      <w:tr w:rsidR="00AA761D" w:rsidRPr="00AE1407" w14:paraId="472D03B2" w14:textId="77777777" w:rsidTr="00AA761D">
        <w:trPr>
          <w:trHeight w:val="20"/>
        </w:trPr>
        <w:tc>
          <w:tcPr>
            <w:tcW w:w="132" w:type="pct"/>
          </w:tcPr>
          <w:p w14:paraId="5FB25641" w14:textId="77777777" w:rsidR="00AA761D" w:rsidRPr="00AE1407" w:rsidRDefault="00AA761D" w:rsidP="00AA761D">
            <w:pPr>
              <w:autoSpaceDE w:val="0"/>
              <w:autoSpaceDN w:val="0"/>
              <w:adjustRightInd w:val="0"/>
              <w:jc w:val="center"/>
              <w:rPr>
                <w:b/>
                <w:bCs/>
                <w:noProof/>
                <w:lang w:val="en-US"/>
              </w:rPr>
            </w:pPr>
            <w:r>
              <w:rPr>
                <w:b/>
                <w:bCs/>
                <w:noProof/>
                <w:lang w:val="en-US"/>
              </w:rPr>
              <w:t>III</w:t>
            </w:r>
          </w:p>
        </w:tc>
        <w:tc>
          <w:tcPr>
            <w:tcW w:w="3417" w:type="pct"/>
            <w:gridSpan w:val="7"/>
          </w:tcPr>
          <w:p w14:paraId="57A3EBEE" w14:textId="77777777" w:rsidR="00AA761D" w:rsidRPr="00AE1407" w:rsidRDefault="00AA761D" w:rsidP="00AA761D">
            <w:pPr>
              <w:autoSpaceDE w:val="0"/>
              <w:autoSpaceDN w:val="0"/>
              <w:adjustRightInd w:val="0"/>
              <w:jc w:val="right"/>
              <w:rPr>
                <w:b/>
                <w:bCs/>
                <w:noProof/>
                <w:lang w:val="en-US"/>
              </w:rPr>
            </w:pPr>
            <w:r w:rsidRPr="00AE1407">
              <w:rPr>
                <w:b/>
                <w:bCs/>
                <w:noProof/>
                <w:lang w:val="en-US"/>
              </w:rPr>
              <w:t xml:space="preserve">УКУПНА </w:t>
            </w:r>
            <w:r>
              <w:rPr>
                <w:b/>
                <w:bCs/>
                <w:noProof/>
              </w:rPr>
              <w:t xml:space="preserve">ЦЕНА </w:t>
            </w:r>
            <w:r w:rsidRPr="00AE1407">
              <w:rPr>
                <w:b/>
                <w:bCs/>
                <w:noProof/>
                <w:lang w:val="en-US"/>
              </w:rPr>
              <w:t>ПОНУДЕ СА ПДВ-ом:</w:t>
            </w:r>
          </w:p>
        </w:tc>
        <w:tc>
          <w:tcPr>
            <w:tcW w:w="972" w:type="pct"/>
            <w:gridSpan w:val="2"/>
          </w:tcPr>
          <w:p w14:paraId="469EEE04" w14:textId="77777777" w:rsidR="00AA761D" w:rsidRPr="00AE1407" w:rsidRDefault="00AA761D" w:rsidP="00AA761D">
            <w:pPr>
              <w:autoSpaceDE w:val="0"/>
              <w:autoSpaceDN w:val="0"/>
              <w:adjustRightInd w:val="0"/>
              <w:jc w:val="right"/>
              <w:rPr>
                <w:b/>
                <w:bCs/>
                <w:noProof/>
                <w:lang w:val="en-US"/>
              </w:rPr>
            </w:pPr>
          </w:p>
        </w:tc>
        <w:tc>
          <w:tcPr>
            <w:tcW w:w="479" w:type="pct"/>
          </w:tcPr>
          <w:p w14:paraId="5A1DE026" w14:textId="77777777" w:rsidR="00AA761D" w:rsidRPr="00AE1407" w:rsidRDefault="00AA761D" w:rsidP="00AA761D">
            <w:pPr>
              <w:autoSpaceDE w:val="0"/>
              <w:autoSpaceDN w:val="0"/>
              <w:adjustRightInd w:val="0"/>
              <w:jc w:val="right"/>
              <w:rPr>
                <w:b/>
                <w:bCs/>
                <w:noProof/>
                <w:lang w:val="en-US"/>
              </w:rPr>
            </w:pPr>
          </w:p>
        </w:tc>
      </w:tr>
    </w:tbl>
    <w:p w14:paraId="24F3A11A" w14:textId="77777777" w:rsidR="00AA761D" w:rsidRDefault="00AA761D" w:rsidP="00AA761D">
      <w:pPr>
        <w:pStyle w:val="BodyText"/>
        <w:ind w:left="6480"/>
        <w:rPr>
          <w:noProof/>
          <w:szCs w:val="24"/>
        </w:rPr>
      </w:pPr>
    </w:p>
    <w:p w14:paraId="31782954" w14:textId="77777777" w:rsidR="00AA761D" w:rsidRDefault="00AA761D" w:rsidP="00AA761D">
      <w:pPr>
        <w:pStyle w:val="BodyText"/>
        <w:ind w:left="6480"/>
        <w:rPr>
          <w:noProof/>
          <w:szCs w:val="24"/>
        </w:rPr>
      </w:pPr>
    </w:p>
    <w:p w14:paraId="69D64EE9" w14:textId="77777777" w:rsidR="00AA761D" w:rsidRDefault="00AA761D" w:rsidP="00AA761D">
      <w:pPr>
        <w:pStyle w:val="BodyText"/>
        <w:ind w:left="6480"/>
        <w:rPr>
          <w:noProof/>
          <w:szCs w:val="24"/>
        </w:rPr>
      </w:pPr>
      <w:r w:rsidRPr="00AE1407">
        <w:rPr>
          <w:noProof/>
          <w:szCs w:val="24"/>
        </w:rPr>
        <w:t xml:space="preserve">М.П.  </w:t>
      </w:r>
      <w:r w:rsidRPr="00AE1407">
        <w:rPr>
          <w:noProof/>
          <w:szCs w:val="24"/>
        </w:rPr>
        <w:tab/>
      </w:r>
      <w:r w:rsidRPr="00AE1407">
        <w:rPr>
          <w:noProof/>
          <w:szCs w:val="24"/>
        </w:rPr>
        <w:tab/>
        <w:t>Потпис:_________________________________</w:t>
      </w:r>
    </w:p>
    <w:p w14:paraId="5D9E20DA" w14:textId="77777777" w:rsidR="00AA761D" w:rsidRDefault="00AA761D" w:rsidP="00AA761D">
      <w:pPr>
        <w:pStyle w:val="BodyText"/>
        <w:ind w:left="6480"/>
        <w:rPr>
          <w:noProof/>
          <w:szCs w:val="24"/>
        </w:rPr>
      </w:pPr>
    </w:p>
    <w:p w14:paraId="165F2DBB" w14:textId="77777777" w:rsidR="00AA761D" w:rsidRDefault="00AA761D" w:rsidP="00AA761D">
      <w:pPr>
        <w:pStyle w:val="BodyText"/>
        <w:ind w:left="6480"/>
        <w:rPr>
          <w:noProof/>
          <w:szCs w:val="24"/>
        </w:rPr>
      </w:pPr>
    </w:p>
    <w:p w14:paraId="7ADC8C9C" w14:textId="77777777" w:rsidR="00E4720C" w:rsidRDefault="00E4720C" w:rsidP="00AA761D">
      <w:pPr>
        <w:pStyle w:val="BodyText"/>
        <w:ind w:left="6480"/>
        <w:rPr>
          <w:noProof/>
          <w:szCs w:val="24"/>
        </w:rPr>
      </w:pPr>
    </w:p>
    <w:p w14:paraId="7A0B35D4" w14:textId="77777777" w:rsidR="00E4720C" w:rsidRDefault="00E4720C" w:rsidP="00AA761D">
      <w:pPr>
        <w:pStyle w:val="BodyText"/>
        <w:ind w:left="6480"/>
        <w:rPr>
          <w:noProof/>
          <w:szCs w:val="24"/>
        </w:rPr>
      </w:pPr>
    </w:p>
    <w:p w14:paraId="1B1CFB48" w14:textId="77777777" w:rsidR="00E4720C" w:rsidRDefault="00E4720C" w:rsidP="00AA761D">
      <w:pPr>
        <w:pStyle w:val="BodyText"/>
        <w:ind w:left="6480"/>
        <w:rPr>
          <w:noProof/>
          <w:szCs w:val="24"/>
        </w:rPr>
      </w:pPr>
    </w:p>
    <w:p w14:paraId="41E0B6F9" w14:textId="77777777" w:rsidR="00E4720C" w:rsidRDefault="00E4720C" w:rsidP="00AA761D">
      <w:pPr>
        <w:pStyle w:val="BodyText"/>
        <w:ind w:left="6480"/>
        <w:rPr>
          <w:noProof/>
          <w:szCs w:val="24"/>
        </w:rPr>
      </w:pPr>
    </w:p>
    <w:p w14:paraId="29D23E10" w14:textId="77777777" w:rsidR="00D44F38" w:rsidRDefault="00D44F38" w:rsidP="00AA761D">
      <w:pPr>
        <w:pStyle w:val="BodyText"/>
        <w:ind w:left="6480"/>
        <w:rPr>
          <w:noProof/>
          <w:szCs w:val="24"/>
        </w:rPr>
      </w:pPr>
    </w:p>
    <w:p w14:paraId="01A3AE81" w14:textId="77777777" w:rsidR="00D44F38" w:rsidRDefault="00D44F38" w:rsidP="00AA761D">
      <w:pPr>
        <w:pStyle w:val="BodyText"/>
        <w:ind w:left="6480"/>
        <w:rPr>
          <w:noProof/>
          <w:szCs w:val="24"/>
        </w:rPr>
      </w:pPr>
    </w:p>
    <w:p w14:paraId="7F6A314C" w14:textId="77777777" w:rsidR="00D44F38" w:rsidRDefault="00D44F38" w:rsidP="00AA761D">
      <w:pPr>
        <w:pStyle w:val="BodyText"/>
        <w:ind w:left="6480"/>
        <w:rPr>
          <w:noProof/>
          <w:szCs w:val="24"/>
        </w:rPr>
      </w:pPr>
    </w:p>
    <w:p w14:paraId="27F237C8" w14:textId="77777777" w:rsidR="00D44F38" w:rsidRDefault="00D44F38" w:rsidP="00AA761D">
      <w:pPr>
        <w:pStyle w:val="BodyText"/>
        <w:ind w:left="6480"/>
        <w:rPr>
          <w:noProof/>
          <w:szCs w:val="24"/>
        </w:rPr>
      </w:pPr>
    </w:p>
    <w:p w14:paraId="64D842AD" w14:textId="77777777" w:rsidR="00E4720C" w:rsidRDefault="00E4720C" w:rsidP="00AA761D">
      <w:pPr>
        <w:pStyle w:val="BodyText"/>
        <w:ind w:left="6480"/>
        <w:rPr>
          <w:noProof/>
          <w:szCs w:val="24"/>
        </w:rPr>
      </w:pPr>
    </w:p>
    <w:p w14:paraId="5782C6FB" w14:textId="77777777" w:rsidR="00E4720C" w:rsidRDefault="00E4720C" w:rsidP="00AA761D">
      <w:pPr>
        <w:pStyle w:val="BodyText"/>
        <w:ind w:left="6480"/>
        <w:rPr>
          <w:noProof/>
          <w:szCs w:val="24"/>
        </w:rPr>
      </w:pPr>
    </w:p>
    <w:p w14:paraId="4F1866BF" w14:textId="77777777" w:rsidR="00E4720C" w:rsidRDefault="00E4720C" w:rsidP="00AA761D">
      <w:pPr>
        <w:pStyle w:val="BodyText"/>
        <w:ind w:left="6480"/>
        <w:rPr>
          <w:noProof/>
          <w:szCs w:val="24"/>
        </w:rPr>
      </w:pPr>
    </w:p>
    <w:p w14:paraId="762A85E0" w14:textId="77777777" w:rsidR="00E4720C" w:rsidRDefault="00E4720C" w:rsidP="00AA761D">
      <w:pPr>
        <w:pStyle w:val="BodyText"/>
        <w:ind w:left="6480"/>
        <w:rPr>
          <w:noProof/>
          <w:szCs w:val="24"/>
        </w:rPr>
      </w:pPr>
    </w:p>
    <w:p w14:paraId="585ED012" w14:textId="77777777" w:rsidR="00E4720C" w:rsidRDefault="00E4720C" w:rsidP="00AA761D">
      <w:pPr>
        <w:pStyle w:val="BodyText"/>
        <w:ind w:left="6480"/>
        <w:rPr>
          <w:noProof/>
          <w:szCs w:val="24"/>
        </w:rPr>
      </w:pPr>
    </w:p>
    <w:p w14:paraId="5C6A0CF0" w14:textId="77777777" w:rsidR="00AA761D" w:rsidRDefault="00AA761D" w:rsidP="00AA761D">
      <w:pPr>
        <w:pStyle w:val="BodyText"/>
        <w:ind w:left="6480"/>
        <w:rPr>
          <w:b/>
        </w:rPr>
      </w:pPr>
    </w:p>
    <w:p w14:paraId="6B7F4141" w14:textId="77777777" w:rsidR="00AA761D" w:rsidRPr="00BD205C" w:rsidRDefault="00AA761D" w:rsidP="00D30599">
      <w:pPr>
        <w:pStyle w:val="Heading1"/>
        <w:numPr>
          <w:ilvl w:val="0"/>
          <w:numId w:val="15"/>
        </w:numPr>
        <w:ind w:left="502"/>
        <w:jc w:val="center"/>
      </w:pPr>
      <w:bookmarkStart w:id="117" w:name="_Toc32231688"/>
      <w:bookmarkStart w:id="118" w:name="_Toc34998631"/>
      <w:r w:rsidRPr="00BD205C">
        <w:lastRenderedPageBreak/>
        <w:t>ОБРАЗАЦ ПОНУДЕ</w:t>
      </w:r>
      <w:bookmarkEnd w:id="117"/>
      <w:bookmarkEnd w:id="118"/>
    </w:p>
    <w:p w14:paraId="0BF7544D" w14:textId="77777777" w:rsidR="00AA761D" w:rsidRPr="00AE1407" w:rsidRDefault="00AA761D" w:rsidP="00AA761D">
      <w:pPr>
        <w:pStyle w:val="BodyText"/>
        <w:rPr>
          <w:b/>
          <w:noProof/>
          <w:szCs w:val="24"/>
        </w:rPr>
      </w:pPr>
    </w:p>
    <w:tbl>
      <w:tblPr>
        <w:tblStyle w:val="TableGrid"/>
        <w:tblW w:w="15310" w:type="dxa"/>
        <w:tblInd w:w="-601" w:type="dxa"/>
        <w:tblLook w:val="04A0" w:firstRow="1" w:lastRow="0" w:firstColumn="1" w:lastColumn="0" w:noHBand="0" w:noVBand="1"/>
      </w:tblPr>
      <w:tblGrid>
        <w:gridCol w:w="5245"/>
        <w:gridCol w:w="426"/>
        <w:gridCol w:w="2976"/>
        <w:gridCol w:w="2977"/>
        <w:gridCol w:w="531"/>
        <w:gridCol w:w="3155"/>
      </w:tblGrid>
      <w:tr w:rsidR="00AA761D" w:rsidRPr="00C677E3" w14:paraId="5849080A" w14:textId="77777777" w:rsidTr="00AA761D">
        <w:trPr>
          <w:trHeight w:val="229"/>
        </w:trPr>
        <w:tc>
          <w:tcPr>
            <w:tcW w:w="5245" w:type="dxa"/>
            <w:tcBorders>
              <w:right w:val="single" w:sz="4" w:space="0" w:color="auto"/>
            </w:tcBorders>
            <w:vAlign w:val="center"/>
          </w:tcPr>
          <w:p w14:paraId="2A69C0DA" w14:textId="77777777" w:rsidR="00AA761D" w:rsidRPr="00AE1407" w:rsidRDefault="00AA761D" w:rsidP="00AA761D">
            <w:pPr>
              <w:jc w:val="right"/>
              <w:rPr>
                <w:noProof/>
              </w:rPr>
            </w:pPr>
            <w:r w:rsidRPr="00D51194">
              <w:rPr>
                <w:noProof/>
              </w:rPr>
              <w:t>Предмет јавне набавке</w:t>
            </w:r>
          </w:p>
        </w:tc>
        <w:tc>
          <w:tcPr>
            <w:tcW w:w="10065" w:type="dxa"/>
            <w:gridSpan w:val="5"/>
            <w:tcBorders>
              <w:top w:val="inset" w:sz="6" w:space="0" w:color="auto"/>
              <w:left w:val="single" w:sz="4" w:space="0" w:color="auto"/>
              <w:right w:val="inset" w:sz="6" w:space="0" w:color="auto"/>
            </w:tcBorders>
          </w:tcPr>
          <w:p w14:paraId="36182B7C" w14:textId="4AFA1960" w:rsidR="00AA761D" w:rsidRPr="00001C93" w:rsidRDefault="00E4720C" w:rsidP="00E4720C">
            <w:pPr>
              <w:pStyle w:val="Footer"/>
              <w:jc w:val="both"/>
              <w:rPr>
                <w:lang w:val="sr-Cyrl-CS"/>
              </w:rPr>
            </w:pPr>
            <w:r>
              <w:rPr>
                <w:noProof/>
                <w:lang w:val="sr-Cyrl-RS"/>
              </w:rPr>
              <w:t>64</w:t>
            </w:r>
            <w:r>
              <w:rPr>
                <w:noProof/>
              </w:rPr>
              <w:t>-20</w:t>
            </w:r>
            <w:r w:rsidR="00AA761D">
              <w:rPr>
                <w:noProof/>
              </w:rPr>
              <w:t>-О</w:t>
            </w:r>
            <w:r w:rsidR="00AA761D" w:rsidRPr="005E579B">
              <w:rPr>
                <w:noProof/>
              </w:rPr>
              <w:t>–</w:t>
            </w:r>
            <w:r w:rsidR="00AA761D" w:rsidRPr="005E579B">
              <w:rPr>
                <w:lang w:val="sr-Cyrl-CS"/>
              </w:rPr>
              <w:t xml:space="preserve"> </w:t>
            </w:r>
            <w:r w:rsidR="00AA761D">
              <w:rPr>
                <w:lang w:val="sr-Cyrl-CS"/>
              </w:rPr>
              <w:t>Набавка н</w:t>
            </w:r>
            <w:r w:rsidR="00AA761D" w:rsidRPr="005E579B">
              <w:rPr>
                <w:lang w:val="sr-Cyrl-CS"/>
              </w:rPr>
              <w:t>емедицинск</w:t>
            </w:r>
            <w:r w:rsidR="00AA761D">
              <w:rPr>
                <w:lang w:val="sr-Cyrl-CS"/>
              </w:rPr>
              <w:t>е</w:t>
            </w:r>
            <w:r w:rsidR="00AA761D" w:rsidRPr="005E579B">
              <w:rPr>
                <w:lang w:val="sr-Cyrl-CS"/>
              </w:rPr>
              <w:t xml:space="preserve"> опрем</w:t>
            </w:r>
            <w:r w:rsidR="00AA761D">
              <w:rPr>
                <w:lang w:val="sr-Cyrl-CS"/>
              </w:rPr>
              <w:t>е</w:t>
            </w:r>
            <w:r w:rsidR="00AA761D" w:rsidRPr="005E579B">
              <w:rPr>
                <w:lang w:val="sr-Cyrl-CS"/>
              </w:rPr>
              <w:t xml:space="preserve"> </w:t>
            </w:r>
            <w:r w:rsidR="00AA761D" w:rsidRPr="00001C93">
              <w:rPr>
                <w:lang w:val="sr-Cyrl-CS"/>
              </w:rPr>
              <w:t>Партија</w:t>
            </w:r>
            <w:r w:rsidR="00AA761D" w:rsidRPr="00C677E3">
              <w:rPr>
                <w:lang w:val="sr-Cyrl-CS"/>
              </w:rPr>
              <w:t xml:space="preserve"> бр </w:t>
            </w:r>
            <w:r w:rsidR="00AA761D">
              <w:rPr>
                <w:lang w:val="sr-Cyrl-CS"/>
              </w:rPr>
              <w:t>3</w:t>
            </w:r>
            <w:r>
              <w:rPr>
                <w:lang w:val="sr-Cyrl-CS"/>
              </w:rPr>
              <w:t>.</w:t>
            </w:r>
            <w:r w:rsidR="00AA761D" w:rsidRPr="00C677E3">
              <w:rPr>
                <w:lang w:val="sr-Cyrl-CS"/>
              </w:rPr>
              <w:t xml:space="preserve"> </w:t>
            </w:r>
            <w:r>
              <w:rPr>
                <w:lang w:val="sr-Cyrl-CS"/>
              </w:rPr>
              <w:t>Намештај по мери</w:t>
            </w:r>
            <w:r w:rsidR="00AA761D" w:rsidRPr="00001C93">
              <w:rPr>
                <w:lang w:val="sr-Cyrl-CS"/>
              </w:rPr>
              <w:t xml:space="preserve"> </w:t>
            </w:r>
          </w:p>
        </w:tc>
      </w:tr>
      <w:tr w:rsidR="00AA761D" w:rsidRPr="00AE1407" w14:paraId="43522174" w14:textId="77777777" w:rsidTr="00AA761D">
        <w:tc>
          <w:tcPr>
            <w:tcW w:w="5245" w:type="dxa"/>
          </w:tcPr>
          <w:p w14:paraId="04C6593A" w14:textId="77777777" w:rsidR="00AA761D" w:rsidRPr="00AE1407" w:rsidRDefault="00AA761D" w:rsidP="00AA761D">
            <w:pPr>
              <w:jc w:val="right"/>
              <w:rPr>
                <w:noProof/>
              </w:rPr>
            </w:pPr>
            <w:r w:rsidRPr="00AE1407">
              <w:rPr>
                <w:noProof/>
              </w:rPr>
              <w:t>Број понуде</w:t>
            </w:r>
          </w:p>
        </w:tc>
        <w:tc>
          <w:tcPr>
            <w:tcW w:w="3402" w:type="dxa"/>
            <w:gridSpan w:val="2"/>
            <w:tcBorders>
              <w:top w:val="inset" w:sz="6" w:space="0" w:color="auto"/>
            </w:tcBorders>
          </w:tcPr>
          <w:p w14:paraId="4859C7A2" w14:textId="77777777" w:rsidR="00AA761D" w:rsidRPr="00AE1407" w:rsidRDefault="00AA761D" w:rsidP="00AA761D">
            <w:pPr>
              <w:jc w:val="right"/>
              <w:rPr>
                <w:noProof/>
              </w:rPr>
            </w:pPr>
          </w:p>
        </w:tc>
        <w:tc>
          <w:tcPr>
            <w:tcW w:w="2977" w:type="dxa"/>
            <w:tcBorders>
              <w:top w:val="inset" w:sz="6" w:space="0" w:color="auto"/>
            </w:tcBorders>
          </w:tcPr>
          <w:p w14:paraId="374C6938" w14:textId="77777777" w:rsidR="00AA761D" w:rsidRPr="00AE1407" w:rsidRDefault="00AA761D" w:rsidP="00AA761D">
            <w:pPr>
              <w:jc w:val="right"/>
              <w:rPr>
                <w:noProof/>
              </w:rPr>
            </w:pPr>
            <w:r w:rsidRPr="00AE1407">
              <w:rPr>
                <w:noProof/>
              </w:rPr>
              <w:t>Датум понуде</w:t>
            </w:r>
          </w:p>
        </w:tc>
        <w:tc>
          <w:tcPr>
            <w:tcW w:w="3686" w:type="dxa"/>
            <w:gridSpan w:val="2"/>
            <w:tcBorders>
              <w:top w:val="inset" w:sz="6" w:space="0" w:color="auto"/>
            </w:tcBorders>
          </w:tcPr>
          <w:p w14:paraId="096D5B3E" w14:textId="77777777" w:rsidR="00AA761D" w:rsidRPr="00AE1407" w:rsidRDefault="00AA761D" w:rsidP="00AA761D">
            <w:pPr>
              <w:jc w:val="right"/>
              <w:rPr>
                <w:b/>
                <w:noProof/>
              </w:rPr>
            </w:pPr>
          </w:p>
        </w:tc>
      </w:tr>
      <w:tr w:rsidR="00AA761D" w:rsidRPr="00AE1407" w14:paraId="10F0AE07" w14:textId="77777777" w:rsidTr="00AA761D">
        <w:tc>
          <w:tcPr>
            <w:tcW w:w="15310" w:type="dxa"/>
            <w:gridSpan w:val="6"/>
          </w:tcPr>
          <w:p w14:paraId="40DA475E" w14:textId="77777777" w:rsidR="00AA761D" w:rsidRPr="00AE1407" w:rsidRDefault="00AA761D" w:rsidP="00AA761D">
            <w:pPr>
              <w:jc w:val="center"/>
              <w:rPr>
                <w:b/>
                <w:noProof/>
              </w:rPr>
            </w:pPr>
            <w:r w:rsidRPr="00AE1407">
              <w:rPr>
                <w:b/>
                <w:noProof/>
              </w:rPr>
              <w:br w:type="page"/>
              <w:t>Општи подаци о понуђачу</w:t>
            </w:r>
          </w:p>
        </w:tc>
      </w:tr>
      <w:tr w:rsidR="00AA761D" w:rsidRPr="00AE1407" w14:paraId="7CEB5776" w14:textId="77777777" w:rsidTr="00AA761D">
        <w:tc>
          <w:tcPr>
            <w:tcW w:w="5245" w:type="dxa"/>
            <w:vAlign w:val="center"/>
          </w:tcPr>
          <w:p w14:paraId="7C5103F4" w14:textId="77777777" w:rsidR="00AA761D" w:rsidRPr="00AE1407" w:rsidRDefault="00AA761D" w:rsidP="00AA761D">
            <w:pPr>
              <w:rPr>
                <w:b/>
                <w:noProof/>
              </w:rPr>
            </w:pPr>
            <w:r w:rsidRPr="00AE1407">
              <w:rPr>
                <w:noProof/>
              </w:rPr>
              <w:t>Пословно име или скраћени назив из одговарајућег регистра</w:t>
            </w:r>
          </w:p>
        </w:tc>
        <w:tc>
          <w:tcPr>
            <w:tcW w:w="10065" w:type="dxa"/>
            <w:gridSpan w:val="5"/>
          </w:tcPr>
          <w:p w14:paraId="4B11976F" w14:textId="77777777" w:rsidR="00AA761D" w:rsidRPr="00AE1407" w:rsidRDefault="00AA761D" w:rsidP="00AA761D">
            <w:pPr>
              <w:rPr>
                <w:b/>
                <w:noProof/>
              </w:rPr>
            </w:pPr>
          </w:p>
        </w:tc>
      </w:tr>
      <w:tr w:rsidR="00AA761D" w:rsidRPr="00AE1407" w14:paraId="7FB3C00B" w14:textId="77777777" w:rsidTr="00AA761D">
        <w:tc>
          <w:tcPr>
            <w:tcW w:w="5245" w:type="dxa"/>
            <w:vAlign w:val="center"/>
          </w:tcPr>
          <w:p w14:paraId="6B873769" w14:textId="77777777" w:rsidR="00AA761D" w:rsidRPr="00AE1407" w:rsidRDefault="00AA761D" w:rsidP="00AA761D">
            <w:pPr>
              <w:rPr>
                <w:b/>
                <w:noProof/>
              </w:rPr>
            </w:pPr>
            <w:r w:rsidRPr="00AE1407">
              <w:rPr>
                <w:noProof/>
              </w:rPr>
              <w:t>Адреса седишта</w:t>
            </w:r>
          </w:p>
        </w:tc>
        <w:tc>
          <w:tcPr>
            <w:tcW w:w="10065" w:type="dxa"/>
            <w:gridSpan w:val="5"/>
          </w:tcPr>
          <w:p w14:paraId="3D65A690" w14:textId="77777777" w:rsidR="00AA761D" w:rsidRPr="00AE1407" w:rsidRDefault="00AA761D" w:rsidP="00AA761D">
            <w:pPr>
              <w:rPr>
                <w:b/>
                <w:noProof/>
              </w:rPr>
            </w:pPr>
          </w:p>
        </w:tc>
      </w:tr>
      <w:tr w:rsidR="00AA761D" w:rsidRPr="00AE1407" w14:paraId="19CE00A7" w14:textId="77777777" w:rsidTr="00AA761D">
        <w:tc>
          <w:tcPr>
            <w:tcW w:w="5245" w:type="dxa"/>
            <w:vAlign w:val="center"/>
          </w:tcPr>
          <w:p w14:paraId="2DDB6F1E" w14:textId="77777777" w:rsidR="00AA761D" w:rsidRPr="00AE1407" w:rsidRDefault="00AA761D" w:rsidP="00AA761D">
            <w:pPr>
              <w:rPr>
                <w:noProof/>
              </w:rPr>
            </w:pPr>
            <w:r w:rsidRPr="00AE1407">
              <w:rPr>
                <w:noProof/>
              </w:rPr>
              <w:t xml:space="preserve">Име </w:t>
            </w:r>
            <w:r>
              <w:rPr>
                <w:noProof/>
              </w:rPr>
              <w:t xml:space="preserve">и презиме </w:t>
            </w:r>
            <w:r w:rsidRPr="00AE1407">
              <w:rPr>
                <w:noProof/>
              </w:rPr>
              <w:t>особе за контакт</w:t>
            </w:r>
          </w:p>
        </w:tc>
        <w:tc>
          <w:tcPr>
            <w:tcW w:w="3402" w:type="dxa"/>
            <w:gridSpan w:val="2"/>
          </w:tcPr>
          <w:p w14:paraId="564294F5" w14:textId="77777777" w:rsidR="00AA761D" w:rsidRPr="00AE1407" w:rsidRDefault="00AA761D" w:rsidP="00AA761D">
            <w:pPr>
              <w:rPr>
                <w:b/>
                <w:noProof/>
              </w:rPr>
            </w:pPr>
          </w:p>
        </w:tc>
        <w:tc>
          <w:tcPr>
            <w:tcW w:w="3508" w:type="dxa"/>
            <w:gridSpan w:val="2"/>
            <w:vAlign w:val="center"/>
          </w:tcPr>
          <w:p w14:paraId="53596AA5" w14:textId="77777777" w:rsidR="00AA761D" w:rsidRPr="00AE1407" w:rsidRDefault="00AA761D" w:rsidP="00AA761D">
            <w:pPr>
              <w:jc w:val="right"/>
              <w:rPr>
                <w:b/>
                <w:noProof/>
              </w:rPr>
            </w:pPr>
            <w:r w:rsidRPr="00AE1407">
              <w:rPr>
                <w:noProof/>
              </w:rPr>
              <w:t xml:space="preserve">Матични број </w:t>
            </w:r>
          </w:p>
        </w:tc>
        <w:tc>
          <w:tcPr>
            <w:tcW w:w="3155" w:type="dxa"/>
          </w:tcPr>
          <w:p w14:paraId="285D2E82" w14:textId="77777777" w:rsidR="00AA761D" w:rsidRPr="00AE1407" w:rsidRDefault="00AA761D" w:rsidP="00AA761D">
            <w:pPr>
              <w:jc w:val="right"/>
              <w:rPr>
                <w:b/>
                <w:noProof/>
              </w:rPr>
            </w:pPr>
          </w:p>
        </w:tc>
      </w:tr>
      <w:tr w:rsidR="00AA761D" w:rsidRPr="00AE1407" w14:paraId="18473BB2" w14:textId="77777777" w:rsidTr="00AA761D">
        <w:tc>
          <w:tcPr>
            <w:tcW w:w="5245" w:type="dxa"/>
            <w:vAlign w:val="center"/>
          </w:tcPr>
          <w:p w14:paraId="0EFBCED4" w14:textId="77777777" w:rsidR="00AA761D" w:rsidRPr="00AE1407" w:rsidRDefault="00AA761D" w:rsidP="00AA761D">
            <w:pPr>
              <w:rPr>
                <w:b/>
                <w:noProof/>
              </w:rPr>
            </w:pPr>
            <w:r w:rsidRPr="00AE1407">
              <w:rPr>
                <w:noProof/>
              </w:rPr>
              <w:t>Телефон/факс</w:t>
            </w:r>
          </w:p>
        </w:tc>
        <w:tc>
          <w:tcPr>
            <w:tcW w:w="3402" w:type="dxa"/>
            <w:gridSpan w:val="2"/>
          </w:tcPr>
          <w:p w14:paraId="6D3A4B6B" w14:textId="77777777" w:rsidR="00AA761D" w:rsidRPr="00AE1407" w:rsidRDefault="00AA761D" w:rsidP="00AA761D">
            <w:pPr>
              <w:rPr>
                <w:b/>
                <w:noProof/>
              </w:rPr>
            </w:pPr>
          </w:p>
        </w:tc>
        <w:tc>
          <w:tcPr>
            <w:tcW w:w="3508" w:type="dxa"/>
            <w:gridSpan w:val="2"/>
            <w:vAlign w:val="center"/>
          </w:tcPr>
          <w:p w14:paraId="706C2EBF" w14:textId="77777777" w:rsidR="00AA761D" w:rsidRPr="00AE1407" w:rsidRDefault="00AA761D" w:rsidP="00AA761D">
            <w:pPr>
              <w:jc w:val="right"/>
              <w:rPr>
                <w:b/>
                <w:noProof/>
              </w:rPr>
            </w:pPr>
            <w:r w:rsidRPr="00AE1407">
              <w:rPr>
                <w:noProof/>
              </w:rPr>
              <w:t>Порески идентификациони број</w:t>
            </w:r>
          </w:p>
        </w:tc>
        <w:tc>
          <w:tcPr>
            <w:tcW w:w="3155" w:type="dxa"/>
          </w:tcPr>
          <w:p w14:paraId="014A3E5E" w14:textId="77777777" w:rsidR="00AA761D" w:rsidRPr="00AE1407" w:rsidRDefault="00AA761D" w:rsidP="00AA761D">
            <w:pPr>
              <w:jc w:val="right"/>
              <w:rPr>
                <w:b/>
                <w:noProof/>
              </w:rPr>
            </w:pPr>
          </w:p>
        </w:tc>
      </w:tr>
      <w:tr w:rsidR="00AA761D" w:rsidRPr="00AE1407" w14:paraId="1A073CDA" w14:textId="77777777" w:rsidTr="00AA761D">
        <w:tc>
          <w:tcPr>
            <w:tcW w:w="5245" w:type="dxa"/>
            <w:vAlign w:val="center"/>
          </w:tcPr>
          <w:p w14:paraId="7FC9E132" w14:textId="77777777" w:rsidR="00AA761D" w:rsidRPr="00AE1407" w:rsidRDefault="00AA761D" w:rsidP="00AA761D">
            <w:pPr>
              <w:rPr>
                <w:b/>
                <w:noProof/>
              </w:rPr>
            </w:pPr>
            <w:r>
              <w:rPr>
                <w:noProof/>
              </w:rPr>
              <w:t>Е-мејл</w:t>
            </w:r>
          </w:p>
        </w:tc>
        <w:tc>
          <w:tcPr>
            <w:tcW w:w="3402" w:type="dxa"/>
            <w:gridSpan w:val="2"/>
          </w:tcPr>
          <w:p w14:paraId="7ED13615" w14:textId="77777777" w:rsidR="00AA761D" w:rsidRPr="00AE1407" w:rsidRDefault="00AA761D" w:rsidP="00AA761D">
            <w:pPr>
              <w:rPr>
                <w:b/>
                <w:noProof/>
              </w:rPr>
            </w:pPr>
          </w:p>
        </w:tc>
        <w:tc>
          <w:tcPr>
            <w:tcW w:w="3508" w:type="dxa"/>
            <w:gridSpan w:val="2"/>
            <w:vAlign w:val="center"/>
          </w:tcPr>
          <w:p w14:paraId="3B14B00D" w14:textId="77777777" w:rsidR="00AA761D" w:rsidRPr="00AE1407" w:rsidRDefault="00AA761D" w:rsidP="00AA761D">
            <w:pPr>
              <w:jc w:val="right"/>
              <w:rPr>
                <w:noProof/>
              </w:rPr>
            </w:pPr>
            <w:r w:rsidRPr="00AE1407">
              <w:rPr>
                <w:noProof/>
              </w:rPr>
              <w:t>Регистарски број</w:t>
            </w:r>
          </w:p>
        </w:tc>
        <w:tc>
          <w:tcPr>
            <w:tcW w:w="3155" w:type="dxa"/>
          </w:tcPr>
          <w:p w14:paraId="23B2B645" w14:textId="77777777" w:rsidR="00AA761D" w:rsidRPr="00AE1407" w:rsidRDefault="00AA761D" w:rsidP="00AA761D">
            <w:pPr>
              <w:jc w:val="right"/>
              <w:rPr>
                <w:b/>
                <w:noProof/>
              </w:rPr>
            </w:pPr>
          </w:p>
        </w:tc>
      </w:tr>
      <w:tr w:rsidR="00AA761D" w:rsidRPr="00AE1407" w14:paraId="357D6556" w14:textId="77777777" w:rsidTr="00AA761D">
        <w:tc>
          <w:tcPr>
            <w:tcW w:w="5245" w:type="dxa"/>
            <w:vAlign w:val="center"/>
          </w:tcPr>
          <w:p w14:paraId="22B62B1F" w14:textId="77777777" w:rsidR="00AA761D" w:rsidRPr="00AE1407" w:rsidRDefault="00AA761D" w:rsidP="00AA761D">
            <w:pPr>
              <w:rPr>
                <w:noProof/>
              </w:rPr>
            </w:pPr>
            <w:r w:rsidRPr="00380975">
              <w:rPr>
                <w:noProof/>
              </w:rPr>
              <w:t>Овлашћено лице, које ће потписати Уговор</w:t>
            </w:r>
          </w:p>
        </w:tc>
        <w:tc>
          <w:tcPr>
            <w:tcW w:w="3402" w:type="dxa"/>
            <w:gridSpan w:val="2"/>
          </w:tcPr>
          <w:p w14:paraId="41A11961" w14:textId="77777777" w:rsidR="00AA761D" w:rsidRPr="00AE1407" w:rsidRDefault="00AA761D" w:rsidP="00AA761D">
            <w:pPr>
              <w:rPr>
                <w:b/>
                <w:noProof/>
              </w:rPr>
            </w:pPr>
          </w:p>
        </w:tc>
        <w:tc>
          <w:tcPr>
            <w:tcW w:w="3508" w:type="dxa"/>
            <w:gridSpan w:val="2"/>
            <w:vAlign w:val="center"/>
          </w:tcPr>
          <w:p w14:paraId="5C578543" w14:textId="77777777" w:rsidR="00AA761D" w:rsidRPr="00AE1407" w:rsidRDefault="00AA761D" w:rsidP="00AA761D">
            <w:pPr>
              <w:jc w:val="right"/>
              <w:rPr>
                <w:noProof/>
              </w:rPr>
            </w:pPr>
            <w:r w:rsidRPr="00AE1407">
              <w:rPr>
                <w:noProof/>
              </w:rPr>
              <w:t>Шифра делатности</w:t>
            </w:r>
          </w:p>
        </w:tc>
        <w:tc>
          <w:tcPr>
            <w:tcW w:w="3155" w:type="dxa"/>
          </w:tcPr>
          <w:p w14:paraId="24A0522E" w14:textId="77777777" w:rsidR="00AA761D" w:rsidRPr="00AE1407" w:rsidRDefault="00AA761D" w:rsidP="00AA761D">
            <w:pPr>
              <w:jc w:val="right"/>
              <w:rPr>
                <w:b/>
                <w:noProof/>
              </w:rPr>
            </w:pPr>
          </w:p>
        </w:tc>
      </w:tr>
      <w:tr w:rsidR="00AA761D" w:rsidRPr="00E43124" w14:paraId="43F21583" w14:textId="77777777" w:rsidTr="00AA761D">
        <w:trPr>
          <w:trHeight w:val="345"/>
        </w:trPr>
        <w:tc>
          <w:tcPr>
            <w:tcW w:w="5245" w:type="dxa"/>
            <w:vMerge w:val="restart"/>
            <w:vAlign w:val="center"/>
          </w:tcPr>
          <w:p w14:paraId="26A557AE" w14:textId="77777777" w:rsidR="00AA761D" w:rsidRPr="00E43124" w:rsidRDefault="00AA761D" w:rsidP="00AA761D">
            <w:pPr>
              <w:rPr>
                <w:b/>
                <w:noProof/>
              </w:rPr>
            </w:pPr>
            <w:r w:rsidRPr="00AE1407">
              <w:rPr>
                <w:b/>
                <w:noProof/>
              </w:rPr>
              <w:br w:type="page"/>
            </w:r>
            <w:r w:rsidRPr="00E43124">
              <w:rPr>
                <w:noProof/>
              </w:rPr>
              <w:t>Рок важења понуде изражен у броју дана од дана отварања понуда, који не може бити краћи од 60 дана</w:t>
            </w:r>
          </w:p>
        </w:tc>
        <w:tc>
          <w:tcPr>
            <w:tcW w:w="3402" w:type="dxa"/>
            <w:gridSpan w:val="2"/>
            <w:vMerge w:val="restart"/>
          </w:tcPr>
          <w:p w14:paraId="302173F8" w14:textId="77777777" w:rsidR="00AA761D" w:rsidRPr="00E43124" w:rsidRDefault="00AA761D" w:rsidP="00AA761D">
            <w:pPr>
              <w:rPr>
                <w:b/>
                <w:noProof/>
              </w:rPr>
            </w:pPr>
          </w:p>
        </w:tc>
        <w:tc>
          <w:tcPr>
            <w:tcW w:w="3508" w:type="dxa"/>
            <w:gridSpan w:val="2"/>
            <w:vAlign w:val="center"/>
          </w:tcPr>
          <w:p w14:paraId="0E6ACF0F" w14:textId="77777777" w:rsidR="00AA761D" w:rsidRPr="00E43124" w:rsidRDefault="00AA761D" w:rsidP="00AA761D">
            <w:pPr>
              <w:jc w:val="right"/>
              <w:rPr>
                <w:noProof/>
                <w:lang w:val="sr-Cyrl-CS"/>
              </w:rPr>
            </w:pPr>
            <w:r w:rsidRPr="00E43124">
              <w:rPr>
                <w:noProof/>
              </w:rPr>
              <w:t>Величина обвезника</w:t>
            </w:r>
          </w:p>
        </w:tc>
        <w:tc>
          <w:tcPr>
            <w:tcW w:w="3155" w:type="dxa"/>
            <w:vAlign w:val="center"/>
          </w:tcPr>
          <w:p w14:paraId="32961D62" w14:textId="77777777" w:rsidR="00AA761D" w:rsidRPr="00E43124" w:rsidRDefault="00AA761D" w:rsidP="00AA761D">
            <w:pPr>
              <w:rPr>
                <w:b/>
                <w:noProof/>
              </w:rPr>
            </w:pPr>
          </w:p>
        </w:tc>
      </w:tr>
      <w:tr w:rsidR="00AA761D" w:rsidRPr="00E43124" w14:paraId="5C30BAC8" w14:textId="77777777" w:rsidTr="00AA761D">
        <w:trPr>
          <w:trHeight w:val="344"/>
        </w:trPr>
        <w:tc>
          <w:tcPr>
            <w:tcW w:w="5245" w:type="dxa"/>
            <w:vMerge/>
          </w:tcPr>
          <w:p w14:paraId="3930256C" w14:textId="77777777" w:rsidR="00AA761D" w:rsidRPr="00E43124" w:rsidRDefault="00AA761D" w:rsidP="00AA761D">
            <w:pPr>
              <w:rPr>
                <w:b/>
                <w:noProof/>
              </w:rPr>
            </w:pPr>
          </w:p>
        </w:tc>
        <w:tc>
          <w:tcPr>
            <w:tcW w:w="3402" w:type="dxa"/>
            <w:gridSpan w:val="2"/>
            <w:vMerge/>
          </w:tcPr>
          <w:p w14:paraId="07186A1E" w14:textId="77777777" w:rsidR="00AA761D" w:rsidRPr="00E43124" w:rsidRDefault="00AA761D" w:rsidP="00AA761D">
            <w:pPr>
              <w:rPr>
                <w:b/>
                <w:noProof/>
              </w:rPr>
            </w:pPr>
          </w:p>
        </w:tc>
        <w:tc>
          <w:tcPr>
            <w:tcW w:w="3508" w:type="dxa"/>
            <w:gridSpan w:val="2"/>
            <w:vAlign w:val="center"/>
          </w:tcPr>
          <w:p w14:paraId="4EABB81F" w14:textId="77777777" w:rsidR="00AA761D" w:rsidRPr="00E43124" w:rsidRDefault="00AA761D" w:rsidP="00AA761D">
            <w:pPr>
              <w:jc w:val="right"/>
              <w:rPr>
                <w:noProof/>
              </w:rPr>
            </w:pPr>
            <w:r w:rsidRPr="00E43124">
              <w:rPr>
                <w:noProof/>
              </w:rPr>
              <w:t>Жиро рачун и назив банке</w:t>
            </w:r>
          </w:p>
        </w:tc>
        <w:tc>
          <w:tcPr>
            <w:tcW w:w="3155" w:type="dxa"/>
          </w:tcPr>
          <w:p w14:paraId="2CC35215" w14:textId="77777777" w:rsidR="00AA761D" w:rsidRPr="00E43124" w:rsidRDefault="00AA761D" w:rsidP="00AA761D">
            <w:pPr>
              <w:jc w:val="right"/>
              <w:rPr>
                <w:b/>
                <w:noProof/>
              </w:rPr>
            </w:pPr>
          </w:p>
        </w:tc>
      </w:tr>
      <w:tr w:rsidR="00AA761D" w:rsidRPr="00E43124" w14:paraId="777F4185" w14:textId="77777777" w:rsidTr="00AA761D">
        <w:tc>
          <w:tcPr>
            <w:tcW w:w="15310" w:type="dxa"/>
            <w:gridSpan w:val="6"/>
          </w:tcPr>
          <w:p w14:paraId="547A6B9D" w14:textId="77777777" w:rsidR="00AA761D" w:rsidRPr="00E43124" w:rsidRDefault="00AA761D" w:rsidP="00AA761D">
            <w:pPr>
              <w:jc w:val="center"/>
              <w:rPr>
                <w:b/>
                <w:noProof/>
              </w:rPr>
            </w:pPr>
            <w:r w:rsidRPr="00E43124">
              <w:rPr>
                <w:b/>
                <w:noProof/>
              </w:rPr>
              <w:t>Остали подаци које наручилац сматра релевантним за закључење уговора</w:t>
            </w:r>
          </w:p>
        </w:tc>
      </w:tr>
      <w:tr w:rsidR="00AA761D" w:rsidRPr="00E43124" w14:paraId="5FBD16B0" w14:textId="77777777" w:rsidTr="00AA761D">
        <w:tc>
          <w:tcPr>
            <w:tcW w:w="5245" w:type="dxa"/>
            <w:vMerge w:val="restart"/>
            <w:vAlign w:val="center"/>
          </w:tcPr>
          <w:p w14:paraId="68018333" w14:textId="77777777" w:rsidR="00AA761D" w:rsidRPr="00E43124" w:rsidRDefault="00AA761D" w:rsidP="00AA761D">
            <w:pPr>
              <w:rPr>
                <w:noProof/>
              </w:rPr>
            </w:pPr>
            <w:r w:rsidRPr="00E43124">
              <w:rPr>
                <w:noProof/>
              </w:rPr>
              <w:t>Начин подношења понуде (заокружити)</w:t>
            </w:r>
          </w:p>
        </w:tc>
        <w:tc>
          <w:tcPr>
            <w:tcW w:w="426" w:type="dxa"/>
          </w:tcPr>
          <w:p w14:paraId="1D132D59" w14:textId="77777777" w:rsidR="00AA761D" w:rsidRPr="00E43124" w:rsidRDefault="00AA761D" w:rsidP="00AA761D">
            <w:pPr>
              <w:rPr>
                <w:noProof/>
              </w:rPr>
            </w:pPr>
            <w:r w:rsidRPr="00E43124">
              <w:rPr>
                <w:noProof/>
              </w:rPr>
              <w:t>а</w:t>
            </w:r>
          </w:p>
        </w:tc>
        <w:tc>
          <w:tcPr>
            <w:tcW w:w="9639" w:type="dxa"/>
            <w:gridSpan w:val="4"/>
          </w:tcPr>
          <w:p w14:paraId="03BF5F71" w14:textId="77777777" w:rsidR="00AA761D" w:rsidRPr="00E43124" w:rsidRDefault="00AA761D" w:rsidP="00AA761D">
            <w:pPr>
              <w:rPr>
                <w:noProof/>
              </w:rPr>
            </w:pPr>
            <w:r w:rsidRPr="00E43124">
              <w:rPr>
                <w:noProof/>
              </w:rPr>
              <w:t>Самостална понуда</w:t>
            </w:r>
          </w:p>
        </w:tc>
      </w:tr>
      <w:tr w:rsidR="00AA761D" w:rsidRPr="00E43124" w14:paraId="5FD58FCC" w14:textId="77777777" w:rsidTr="00AA761D">
        <w:tc>
          <w:tcPr>
            <w:tcW w:w="5245" w:type="dxa"/>
            <w:vMerge/>
          </w:tcPr>
          <w:p w14:paraId="741C5752" w14:textId="77777777" w:rsidR="00AA761D" w:rsidRPr="00E43124" w:rsidRDefault="00AA761D" w:rsidP="00AA761D">
            <w:pPr>
              <w:rPr>
                <w:b/>
                <w:noProof/>
              </w:rPr>
            </w:pPr>
          </w:p>
        </w:tc>
        <w:tc>
          <w:tcPr>
            <w:tcW w:w="426" w:type="dxa"/>
          </w:tcPr>
          <w:p w14:paraId="7E4EC884" w14:textId="77777777" w:rsidR="00AA761D" w:rsidRPr="00E43124" w:rsidRDefault="00AA761D" w:rsidP="00AA761D">
            <w:pPr>
              <w:rPr>
                <w:noProof/>
              </w:rPr>
            </w:pPr>
            <w:r w:rsidRPr="00E43124">
              <w:rPr>
                <w:noProof/>
              </w:rPr>
              <w:t>б</w:t>
            </w:r>
          </w:p>
        </w:tc>
        <w:tc>
          <w:tcPr>
            <w:tcW w:w="9639" w:type="dxa"/>
            <w:gridSpan w:val="4"/>
          </w:tcPr>
          <w:p w14:paraId="2F6F672A" w14:textId="77777777" w:rsidR="00AA761D" w:rsidRPr="00E43124" w:rsidRDefault="00AA761D" w:rsidP="00AA761D">
            <w:pPr>
              <w:rPr>
                <w:noProof/>
              </w:rPr>
            </w:pPr>
            <w:r w:rsidRPr="00E43124">
              <w:rPr>
                <w:noProof/>
              </w:rPr>
              <w:t>Заједничка понуда</w:t>
            </w:r>
          </w:p>
        </w:tc>
      </w:tr>
      <w:tr w:rsidR="00AA761D" w:rsidRPr="00E43124" w14:paraId="17C5A4A3" w14:textId="77777777" w:rsidTr="00AA761D">
        <w:tc>
          <w:tcPr>
            <w:tcW w:w="5245" w:type="dxa"/>
            <w:vMerge/>
          </w:tcPr>
          <w:p w14:paraId="1EFA6146" w14:textId="77777777" w:rsidR="00AA761D" w:rsidRPr="00E43124" w:rsidRDefault="00AA761D" w:rsidP="00AA761D">
            <w:pPr>
              <w:rPr>
                <w:b/>
                <w:noProof/>
              </w:rPr>
            </w:pPr>
          </w:p>
        </w:tc>
        <w:tc>
          <w:tcPr>
            <w:tcW w:w="426" w:type="dxa"/>
          </w:tcPr>
          <w:p w14:paraId="06727DF2" w14:textId="77777777" w:rsidR="00AA761D" w:rsidRPr="00E43124" w:rsidRDefault="00AA761D" w:rsidP="00AA761D">
            <w:pPr>
              <w:rPr>
                <w:noProof/>
              </w:rPr>
            </w:pPr>
            <w:r w:rsidRPr="00E43124">
              <w:rPr>
                <w:noProof/>
              </w:rPr>
              <w:t>в</w:t>
            </w:r>
          </w:p>
        </w:tc>
        <w:tc>
          <w:tcPr>
            <w:tcW w:w="9639" w:type="dxa"/>
            <w:gridSpan w:val="4"/>
          </w:tcPr>
          <w:p w14:paraId="71565346" w14:textId="77777777" w:rsidR="00AA761D" w:rsidRPr="00E43124" w:rsidRDefault="00AA761D" w:rsidP="00AA761D">
            <w:pPr>
              <w:rPr>
                <w:noProof/>
              </w:rPr>
            </w:pPr>
            <w:r w:rsidRPr="00E43124">
              <w:rPr>
                <w:noProof/>
              </w:rPr>
              <w:t>Понуда са подизвођачем</w:t>
            </w:r>
          </w:p>
        </w:tc>
      </w:tr>
      <w:tr w:rsidR="00AA761D" w:rsidRPr="00E43124" w14:paraId="6D746CA7" w14:textId="77777777" w:rsidTr="00AA761D">
        <w:trPr>
          <w:trHeight w:val="293"/>
        </w:trPr>
        <w:tc>
          <w:tcPr>
            <w:tcW w:w="5245" w:type="dxa"/>
          </w:tcPr>
          <w:p w14:paraId="1449AC9A" w14:textId="77777777" w:rsidR="00AA761D" w:rsidRPr="00E43124" w:rsidRDefault="00AA761D" w:rsidP="00AA761D">
            <w:pPr>
              <w:rPr>
                <w:noProof/>
              </w:rPr>
            </w:pPr>
            <w:r w:rsidRPr="00E43124">
              <w:t>Начин, рок и услови плаћања</w:t>
            </w:r>
          </w:p>
        </w:tc>
        <w:tc>
          <w:tcPr>
            <w:tcW w:w="10065" w:type="dxa"/>
            <w:gridSpan w:val="5"/>
          </w:tcPr>
          <w:p w14:paraId="696F49F0" w14:textId="77777777" w:rsidR="00AA761D" w:rsidRPr="00E43124" w:rsidRDefault="00AA761D" w:rsidP="00AA761D">
            <w:pPr>
              <w:rPr>
                <w:b/>
                <w:noProof/>
              </w:rPr>
            </w:pPr>
          </w:p>
        </w:tc>
      </w:tr>
      <w:tr w:rsidR="00AA761D" w:rsidRPr="00E43124" w14:paraId="7C73FEF8" w14:textId="77777777" w:rsidTr="00AA761D">
        <w:trPr>
          <w:trHeight w:val="283"/>
        </w:trPr>
        <w:tc>
          <w:tcPr>
            <w:tcW w:w="5245" w:type="dxa"/>
          </w:tcPr>
          <w:p w14:paraId="26793529" w14:textId="77777777" w:rsidR="00AA761D" w:rsidRPr="00E43124" w:rsidRDefault="00AA761D" w:rsidP="00AA761D">
            <w:pPr>
              <w:rPr>
                <w:noProof/>
              </w:rPr>
            </w:pPr>
            <w:r w:rsidRPr="00E43124">
              <w:t xml:space="preserve">Гарантни рок  на </w:t>
            </w:r>
            <w:r>
              <w:t>испоручена добра</w:t>
            </w:r>
          </w:p>
        </w:tc>
        <w:tc>
          <w:tcPr>
            <w:tcW w:w="10065" w:type="dxa"/>
            <w:gridSpan w:val="5"/>
          </w:tcPr>
          <w:p w14:paraId="12F92E5A" w14:textId="77777777" w:rsidR="00AA761D" w:rsidRPr="00E43124" w:rsidRDefault="00AA761D" w:rsidP="00AA761D">
            <w:pPr>
              <w:rPr>
                <w:b/>
                <w:noProof/>
              </w:rPr>
            </w:pPr>
          </w:p>
        </w:tc>
      </w:tr>
      <w:tr w:rsidR="00AA761D" w:rsidRPr="009E1C54" w14:paraId="5A35AD72" w14:textId="77777777" w:rsidTr="00AA761D">
        <w:trPr>
          <w:trHeight w:val="283"/>
        </w:trPr>
        <w:tc>
          <w:tcPr>
            <w:tcW w:w="5245" w:type="dxa"/>
          </w:tcPr>
          <w:p w14:paraId="09096CDA" w14:textId="77777777" w:rsidR="00AA761D" w:rsidRPr="00E43124" w:rsidRDefault="00AA761D" w:rsidP="00AA761D">
            <w:r>
              <w:t>Рок испоруке</w:t>
            </w:r>
          </w:p>
        </w:tc>
        <w:tc>
          <w:tcPr>
            <w:tcW w:w="10065" w:type="dxa"/>
            <w:gridSpan w:val="5"/>
          </w:tcPr>
          <w:p w14:paraId="49A1AB4E" w14:textId="77777777" w:rsidR="00AA761D" w:rsidRPr="00E43124" w:rsidRDefault="00AA761D" w:rsidP="00AA761D">
            <w:pPr>
              <w:rPr>
                <w:b/>
                <w:noProof/>
              </w:rPr>
            </w:pPr>
          </w:p>
        </w:tc>
      </w:tr>
    </w:tbl>
    <w:p w14:paraId="584BCDA6" w14:textId="77777777" w:rsidR="00AA761D" w:rsidRDefault="00AA761D" w:rsidP="00AA761D">
      <w:pPr>
        <w:rPr>
          <w:noProof/>
          <w:lang w:val="sl-SI"/>
        </w:rPr>
      </w:pPr>
      <w:r>
        <w:rPr>
          <w:noProof/>
        </w:rPr>
        <w:br w:type="page"/>
      </w:r>
    </w:p>
    <w:tbl>
      <w:tblPr>
        <w:tblW w:w="5645" w:type="pct"/>
        <w:tblInd w:w="-8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30" w:type="dxa"/>
          <w:right w:w="30" w:type="dxa"/>
        </w:tblCellMar>
        <w:tblLook w:val="0000" w:firstRow="0" w:lastRow="0" w:firstColumn="0" w:lastColumn="0" w:noHBand="0" w:noVBand="0"/>
      </w:tblPr>
      <w:tblGrid>
        <w:gridCol w:w="569"/>
        <w:gridCol w:w="3683"/>
        <w:gridCol w:w="1003"/>
        <w:gridCol w:w="1124"/>
        <w:gridCol w:w="1419"/>
        <w:gridCol w:w="1699"/>
        <w:gridCol w:w="1559"/>
        <w:gridCol w:w="130"/>
        <w:gridCol w:w="1711"/>
        <w:gridCol w:w="1426"/>
        <w:gridCol w:w="1553"/>
      </w:tblGrid>
      <w:tr w:rsidR="00AA761D" w:rsidRPr="00CF79F4" w14:paraId="0123D597" w14:textId="77777777" w:rsidTr="00AA761D">
        <w:trPr>
          <w:trHeight w:val="262"/>
        </w:trPr>
        <w:tc>
          <w:tcPr>
            <w:tcW w:w="179" w:type="pct"/>
            <w:vAlign w:val="center"/>
          </w:tcPr>
          <w:p w14:paraId="6F1D2DF9" w14:textId="77777777" w:rsidR="00AA761D" w:rsidRPr="00CF79F4" w:rsidRDefault="00AA761D" w:rsidP="00AA761D">
            <w:pPr>
              <w:autoSpaceDE w:val="0"/>
              <w:autoSpaceDN w:val="0"/>
              <w:adjustRightInd w:val="0"/>
              <w:jc w:val="center"/>
              <w:rPr>
                <w:noProof/>
                <w:lang w:val="en-US"/>
              </w:rPr>
            </w:pPr>
            <w:r w:rsidRPr="00CF79F4">
              <w:rPr>
                <w:noProof/>
              </w:rPr>
              <w:lastRenderedPageBreak/>
              <w:t>Р.БР</w:t>
            </w:r>
          </w:p>
        </w:tc>
        <w:tc>
          <w:tcPr>
            <w:tcW w:w="1160" w:type="pct"/>
            <w:vAlign w:val="center"/>
          </w:tcPr>
          <w:p w14:paraId="4D798D09" w14:textId="77777777" w:rsidR="00AA761D" w:rsidRPr="00CF79F4" w:rsidRDefault="00AA761D" w:rsidP="00AA761D">
            <w:pPr>
              <w:autoSpaceDE w:val="0"/>
              <w:autoSpaceDN w:val="0"/>
              <w:adjustRightInd w:val="0"/>
              <w:jc w:val="center"/>
              <w:rPr>
                <w:noProof/>
                <w:lang w:val="en-US"/>
              </w:rPr>
            </w:pPr>
            <w:r w:rsidRPr="00CF79F4">
              <w:rPr>
                <w:noProof/>
                <w:lang w:val="en-US"/>
              </w:rPr>
              <w:t>Назив</w:t>
            </w:r>
          </w:p>
        </w:tc>
        <w:tc>
          <w:tcPr>
            <w:tcW w:w="316" w:type="pct"/>
            <w:vAlign w:val="center"/>
          </w:tcPr>
          <w:p w14:paraId="4B247B8B" w14:textId="77777777" w:rsidR="00AA761D" w:rsidRPr="00CF79F4" w:rsidRDefault="00AA761D" w:rsidP="00AA761D">
            <w:pPr>
              <w:autoSpaceDE w:val="0"/>
              <w:autoSpaceDN w:val="0"/>
              <w:adjustRightInd w:val="0"/>
              <w:jc w:val="center"/>
              <w:rPr>
                <w:noProof/>
                <w:lang w:val="en-US"/>
              </w:rPr>
            </w:pPr>
            <w:r w:rsidRPr="00CF79F4">
              <w:rPr>
                <w:noProof/>
                <w:lang w:val="en-US"/>
              </w:rPr>
              <w:t>Јединица мере</w:t>
            </w:r>
          </w:p>
        </w:tc>
        <w:tc>
          <w:tcPr>
            <w:tcW w:w="354" w:type="pct"/>
            <w:vAlign w:val="center"/>
          </w:tcPr>
          <w:p w14:paraId="51A46534" w14:textId="77777777" w:rsidR="00AA761D" w:rsidRPr="00CF79F4" w:rsidRDefault="00AA761D" w:rsidP="00AA761D">
            <w:pPr>
              <w:autoSpaceDE w:val="0"/>
              <w:autoSpaceDN w:val="0"/>
              <w:adjustRightInd w:val="0"/>
              <w:jc w:val="center"/>
              <w:rPr>
                <w:noProof/>
                <w:lang w:val="en-US"/>
              </w:rPr>
            </w:pPr>
            <w:r w:rsidRPr="00CF79F4">
              <w:rPr>
                <w:noProof/>
                <w:lang w:val="en-US"/>
              </w:rPr>
              <w:t>Количина</w:t>
            </w:r>
          </w:p>
        </w:tc>
        <w:tc>
          <w:tcPr>
            <w:tcW w:w="447" w:type="pct"/>
            <w:vAlign w:val="center"/>
          </w:tcPr>
          <w:p w14:paraId="2ACB5056" w14:textId="77777777" w:rsidR="00AA761D" w:rsidRPr="00CF79F4" w:rsidRDefault="00AA761D" w:rsidP="00AA761D">
            <w:pPr>
              <w:autoSpaceDE w:val="0"/>
              <w:autoSpaceDN w:val="0"/>
              <w:adjustRightInd w:val="0"/>
              <w:jc w:val="center"/>
              <w:rPr>
                <w:noProof/>
                <w:lang w:val="en-US"/>
              </w:rPr>
            </w:pPr>
            <w:r w:rsidRPr="00CF79F4">
              <w:rPr>
                <w:noProof/>
                <w:lang w:val="en-US"/>
              </w:rPr>
              <w:t>Јединична цена без ПДВ-а</w:t>
            </w:r>
          </w:p>
        </w:tc>
        <w:tc>
          <w:tcPr>
            <w:tcW w:w="535" w:type="pct"/>
            <w:vAlign w:val="center"/>
          </w:tcPr>
          <w:p w14:paraId="54D5C1EA" w14:textId="77777777" w:rsidR="00AA761D" w:rsidRPr="002A52DF" w:rsidRDefault="00AA761D" w:rsidP="00AA761D">
            <w:pPr>
              <w:autoSpaceDE w:val="0"/>
              <w:autoSpaceDN w:val="0"/>
              <w:adjustRightInd w:val="0"/>
              <w:jc w:val="center"/>
              <w:rPr>
                <w:noProof/>
              </w:rPr>
            </w:pPr>
            <w:r w:rsidRPr="00CF79F4">
              <w:rPr>
                <w:noProof/>
                <w:lang w:val="en-US"/>
              </w:rPr>
              <w:t xml:space="preserve">Јединична цена </w:t>
            </w:r>
            <w:r w:rsidRPr="00CF79F4">
              <w:rPr>
                <w:noProof/>
              </w:rPr>
              <w:t>са</w:t>
            </w:r>
            <w:r w:rsidRPr="00CF79F4">
              <w:rPr>
                <w:noProof/>
                <w:lang w:val="en-US"/>
              </w:rPr>
              <w:t xml:space="preserve"> ПДВ-ом</w:t>
            </w:r>
          </w:p>
        </w:tc>
        <w:tc>
          <w:tcPr>
            <w:tcW w:w="491" w:type="pct"/>
            <w:vAlign w:val="center"/>
          </w:tcPr>
          <w:p w14:paraId="277D2392" w14:textId="77777777" w:rsidR="00AA761D" w:rsidRPr="00001C93" w:rsidRDefault="00AA761D" w:rsidP="00AA761D">
            <w:pPr>
              <w:autoSpaceDE w:val="0"/>
              <w:autoSpaceDN w:val="0"/>
              <w:adjustRightInd w:val="0"/>
              <w:jc w:val="center"/>
              <w:rPr>
                <w:noProof/>
              </w:rPr>
            </w:pPr>
            <w:r w:rsidRPr="00001C93">
              <w:rPr>
                <w:noProof/>
              </w:rPr>
              <w:t>Укупна цена без ПДВ-а</w:t>
            </w:r>
          </w:p>
        </w:tc>
        <w:tc>
          <w:tcPr>
            <w:tcW w:w="580" w:type="pct"/>
            <w:gridSpan w:val="2"/>
            <w:vAlign w:val="center"/>
          </w:tcPr>
          <w:p w14:paraId="06CA71A8" w14:textId="77777777" w:rsidR="00AA761D" w:rsidRPr="00001C93" w:rsidRDefault="00AA761D" w:rsidP="00AA761D">
            <w:pPr>
              <w:autoSpaceDE w:val="0"/>
              <w:autoSpaceDN w:val="0"/>
              <w:adjustRightInd w:val="0"/>
              <w:jc w:val="center"/>
              <w:rPr>
                <w:noProof/>
                <w:highlight w:val="green"/>
              </w:rPr>
            </w:pPr>
            <w:r w:rsidRPr="00001C93">
              <w:rPr>
                <w:noProof/>
              </w:rPr>
              <w:t xml:space="preserve">Укупна цена </w:t>
            </w:r>
            <w:r>
              <w:rPr>
                <w:noProof/>
              </w:rPr>
              <w:t>са</w:t>
            </w:r>
            <w:r w:rsidRPr="00001C93">
              <w:rPr>
                <w:noProof/>
              </w:rPr>
              <w:t xml:space="preserve"> ПДВ-ом</w:t>
            </w:r>
          </w:p>
        </w:tc>
        <w:tc>
          <w:tcPr>
            <w:tcW w:w="449" w:type="pct"/>
            <w:vAlign w:val="center"/>
          </w:tcPr>
          <w:p w14:paraId="1F76F6CD" w14:textId="77777777" w:rsidR="00AA761D" w:rsidRPr="00CF79F4" w:rsidRDefault="00AA761D" w:rsidP="00AA761D">
            <w:pPr>
              <w:pStyle w:val="BodyText"/>
              <w:jc w:val="center"/>
              <w:rPr>
                <w:noProof/>
                <w:szCs w:val="24"/>
              </w:rPr>
            </w:pPr>
            <w:r w:rsidRPr="00CF79F4">
              <w:rPr>
                <w:noProof/>
                <w:szCs w:val="24"/>
              </w:rPr>
              <w:t>Стопа</w:t>
            </w:r>
          </w:p>
          <w:p w14:paraId="31E6D5DD" w14:textId="77777777" w:rsidR="00AA761D" w:rsidRPr="00CF79F4" w:rsidRDefault="00AA761D" w:rsidP="00AA761D">
            <w:pPr>
              <w:autoSpaceDE w:val="0"/>
              <w:autoSpaceDN w:val="0"/>
              <w:adjustRightInd w:val="0"/>
              <w:jc w:val="center"/>
              <w:rPr>
                <w:noProof/>
                <w:highlight w:val="green"/>
              </w:rPr>
            </w:pPr>
            <w:r w:rsidRPr="00CF79F4">
              <w:rPr>
                <w:noProof/>
              </w:rPr>
              <w:t>ПДВ-а</w:t>
            </w:r>
          </w:p>
        </w:tc>
        <w:tc>
          <w:tcPr>
            <w:tcW w:w="489" w:type="pct"/>
          </w:tcPr>
          <w:p w14:paraId="7FA74C62" w14:textId="77777777" w:rsidR="00AA761D" w:rsidRDefault="00AA761D" w:rsidP="00AA761D">
            <w:pPr>
              <w:pStyle w:val="BodyText"/>
              <w:jc w:val="center"/>
              <w:rPr>
                <w:noProof/>
                <w:szCs w:val="24"/>
              </w:rPr>
            </w:pPr>
            <w:r>
              <w:rPr>
                <w:noProof/>
                <w:szCs w:val="24"/>
              </w:rPr>
              <w:t>Земља порекла/</w:t>
            </w:r>
          </w:p>
          <w:p w14:paraId="502A4848" w14:textId="77777777" w:rsidR="00AA761D" w:rsidRPr="00CF79F4" w:rsidRDefault="00AA761D" w:rsidP="00AA761D">
            <w:pPr>
              <w:pStyle w:val="BodyText"/>
              <w:jc w:val="center"/>
              <w:rPr>
                <w:noProof/>
                <w:szCs w:val="24"/>
              </w:rPr>
            </w:pPr>
            <w:r>
              <w:rPr>
                <w:noProof/>
                <w:szCs w:val="24"/>
              </w:rPr>
              <w:t>произвођач</w:t>
            </w:r>
          </w:p>
        </w:tc>
      </w:tr>
      <w:tr w:rsidR="00AA761D" w:rsidRPr="00F85647" w14:paraId="564F9936" w14:textId="77777777" w:rsidTr="00AA761D">
        <w:trPr>
          <w:trHeight w:val="288"/>
        </w:trPr>
        <w:tc>
          <w:tcPr>
            <w:tcW w:w="179" w:type="pct"/>
          </w:tcPr>
          <w:p w14:paraId="56C5B6C1" w14:textId="77777777" w:rsidR="00AA761D" w:rsidRPr="00F85647" w:rsidRDefault="00AA761D" w:rsidP="00AA761D">
            <w:pPr>
              <w:autoSpaceDE w:val="0"/>
              <w:autoSpaceDN w:val="0"/>
              <w:adjustRightInd w:val="0"/>
              <w:jc w:val="center"/>
              <w:rPr>
                <w:noProof/>
              </w:rPr>
            </w:pPr>
            <w:r w:rsidRPr="00F85647">
              <w:rPr>
                <w:noProof/>
              </w:rPr>
              <w:t>1</w:t>
            </w:r>
          </w:p>
        </w:tc>
        <w:tc>
          <w:tcPr>
            <w:tcW w:w="1160" w:type="pct"/>
          </w:tcPr>
          <w:p w14:paraId="7A00ED17" w14:textId="77777777" w:rsidR="00AA761D" w:rsidRPr="00F85647" w:rsidRDefault="00AA761D" w:rsidP="00AA761D">
            <w:pPr>
              <w:autoSpaceDE w:val="0"/>
              <w:autoSpaceDN w:val="0"/>
              <w:adjustRightInd w:val="0"/>
              <w:jc w:val="center"/>
              <w:rPr>
                <w:noProof/>
                <w:lang w:val="en-US"/>
              </w:rPr>
            </w:pPr>
            <w:r w:rsidRPr="00F85647">
              <w:rPr>
                <w:noProof/>
                <w:lang w:val="en-US"/>
              </w:rPr>
              <w:t>2</w:t>
            </w:r>
          </w:p>
        </w:tc>
        <w:tc>
          <w:tcPr>
            <w:tcW w:w="316" w:type="pct"/>
          </w:tcPr>
          <w:p w14:paraId="10949501" w14:textId="77777777" w:rsidR="00AA761D" w:rsidRPr="00F85647" w:rsidRDefault="00AA761D" w:rsidP="00AA761D">
            <w:pPr>
              <w:autoSpaceDE w:val="0"/>
              <w:autoSpaceDN w:val="0"/>
              <w:adjustRightInd w:val="0"/>
              <w:jc w:val="center"/>
              <w:rPr>
                <w:noProof/>
                <w:lang w:val="en-US"/>
              </w:rPr>
            </w:pPr>
            <w:r w:rsidRPr="00F85647">
              <w:rPr>
                <w:noProof/>
                <w:lang w:val="en-US"/>
              </w:rPr>
              <w:t>3</w:t>
            </w:r>
          </w:p>
        </w:tc>
        <w:tc>
          <w:tcPr>
            <w:tcW w:w="354" w:type="pct"/>
          </w:tcPr>
          <w:p w14:paraId="2F24EE67" w14:textId="77777777" w:rsidR="00AA761D" w:rsidRPr="00F85647" w:rsidRDefault="00AA761D" w:rsidP="00AA761D">
            <w:pPr>
              <w:autoSpaceDE w:val="0"/>
              <w:autoSpaceDN w:val="0"/>
              <w:adjustRightInd w:val="0"/>
              <w:jc w:val="center"/>
              <w:rPr>
                <w:noProof/>
                <w:lang w:val="en-US"/>
              </w:rPr>
            </w:pPr>
            <w:r w:rsidRPr="00F85647">
              <w:rPr>
                <w:noProof/>
                <w:lang w:val="en-US"/>
              </w:rPr>
              <w:t>4</w:t>
            </w:r>
          </w:p>
        </w:tc>
        <w:tc>
          <w:tcPr>
            <w:tcW w:w="447" w:type="pct"/>
          </w:tcPr>
          <w:p w14:paraId="36DAB13F" w14:textId="77777777" w:rsidR="00AA761D" w:rsidRPr="00F85647" w:rsidRDefault="00AA761D" w:rsidP="00AA761D">
            <w:pPr>
              <w:autoSpaceDE w:val="0"/>
              <w:autoSpaceDN w:val="0"/>
              <w:adjustRightInd w:val="0"/>
              <w:jc w:val="center"/>
              <w:rPr>
                <w:noProof/>
                <w:lang w:val="en-US"/>
              </w:rPr>
            </w:pPr>
            <w:r w:rsidRPr="00F85647">
              <w:rPr>
                <w:noProof/>
                <w:lang w:val="en-US"/>
              </w:rPr>
              <w:t>5</w:t>
            </w:r>
          </w:p>
        </w:tc>
        <w:tc>
          <w:tcPr>
            <w:tcW w:w="535" w:type="pct"/>
          </w:tcPr>
          <w:p w14:paraId="7ECE90D4" w14:textId="77777777" w:rsidR="00AA761D" w:rsidRPr="00F85647" w:rsidRDefault="00AA761D" w:rsidP="00AA761D">
            <w:pPr>
              <w:autoSpaceDE w:val="0"/>
              <w:autoSpaceDN w:val="0"/>
              <w:adjustRightInd w:val="0"/>
              <w:jc w:val="center"/>
              <w:rPr>
                <w:noProof/>
                <w:lang w:val="en-US"/>
              </w:rPr>
            </w:pPr>
            <w:r w:rsidRPr="00F85647">
              <w:rPr>
                <w:noProof/>
                <w:lang w:val="en-US"/>
              </w:rPr>
              <w:t>6</w:t>
            </w:r>
          </w:p>
        </w:tc>
        <w:tc>
          <w:tcPr>
            <w:tcW w:w="491" w:type="pct"/>
          </w:tcPr>
          <w:p w14:paraId="55971824" w14:textId="77777777" w:rsidR="00AA761D" w:rsidRPr="00F85647" w:rsidRDefault="00AA761D" w:rsidP="00AA761D">
            <w:pPr>
              <w:autoSpaceDE w:val="0"/>
              <w:autoSpaceDN w:val="0"/>
              <w:adjustRightInd w:val="0"/>
              <w:jc w:val="center"/>
              <w:rPr>
                <w:noProof/>
                <w:lang w:val="en-US"/>
              </w:rPr>
            </w:pPr>
            <w:r w:rsidRPr="00F85647">
              <w:rPr>
                <w:noProof/>
                <w:lang w:val="en-US"/>
              </w:rPr>
              <w:t>7</w:t>
            </w:r>
          </w:p>
        </w:tc>
        <w:tc>
          <w:tcPr>
            <w:tcW w:w="580" w:type="pct"/>
            <w:gridSpan w:val="2"/>
          </w:tcPr>
          <w:p w14:paraId="2085F220" w14:textId="77777777" w:rsidR="00AA761D" w:rsidRPr="00F85647" w:rsidRDefault="00AA761D" w:rsidP="00AA761D">
            <w:pPr>
              <w:autoSpaceDE w:val="0"/>
              <w:autoSpaceDN w:val="0"/>
              <w:adjustRightInd w:val="0"/>
              <w:jc w:val="center"/>
              <w:rPr>
                <w:noProof/>
              </w:rPr>
            </w:pPr>
            <w:r w:rsidRPr="00F85647">
              <w:rPr>
                <w:noProof/>
              </w:rPr>
              <w:t>8</w:t>
            </w:r>
          </w:p>
        </w:tc>
        <w:tc>
          <w:tcPr>
            <w:tcW w:w="449" w:type="pct"/>
          </w:tcPr>
          <w:p w14:paraId="4DA66F52" w14:textId="77777777" w:rsidR="00AA761D" w:rsidRPr="00F85647" w:rsidRDefault="00AA761D" w:rsidP="00AA761D">
            <w:pPr>
              <w:autoSpaceDE w:val="0"/>
              <w:autoSpaceDN w:val="0"/>
              <w:adjustRightInd w:val="0"/>
              <w:jc w:val="center"/>
              <w:rPr>
                <w:noProof/>
              </w:rPr>
            </w:pPr>
            <w:r w:rsidRPr="00F85647">
              <w:rPr>
                <w:noProof/>
              </w:rPr>
              <w:t>9</w:t>
            </w:r>
          </w:p>
        </w:tc>
        <w:tc>
          <w:tcPr>
            <w:tcW w:w="489" w:type="pct"/>
          </w:tcPr>
          <w:p w14:paraId="05097163" w14:textId="77777777" w:rsidR="00AA761D" w:rsidRPr="00F85647" w:rsidRDefault="00AA761D" w:rsidP="00AA761D">
            <w:pPr>
              <w:autoSpaceDE w:val="0"/>
              <w:autoSpaceDN w:val="0"/>
              <w:adjustRightInd w:val="0"/>
              <w:jc w:val="center"/>
              <w:rPr>
                <w:noProof/>
              </w:rPr>
            </w:pPr>
            <w:r>
              <w:rPr>
                <w:noProof/>
              </w:rPr>
              <w:t>10</w:t>
            </w:r>
          </w:p>
        </w:tc>
      </w:tr>
      <w:tr w:rsidR="00AA761D" w:rsidRPr="00F85647" w14:paraId="5EBDF002" w14:textId="77777777" w:rsidTr="00AA761D">
        <w:trPr>
          <w:trHeight w:val="20"/>
        </w:trPr>
        <w:tc>
          <w:tcPr>
            <w:tcW w:w="2009" w:type="pct"/>
            <w:gridSpan w:val="4"/>
          </w:tcPr>
          <w:p w14:paraId="46B599F0" w14:textId="425B7F0B" w:rsidR="00AA761D" w:rsidRPr="00FF244A" w:rsidRDefault="001955B4" w:rsidP="00AA761D">
            <w:pPr>
              <w:autoSpaceDE w:val="0"/>
              <w:autoSpaceDN w:val="0"/>
              <w:adjustRightInd w:val="0"/>
              <w:jc w:val="center"/>
              <w:rPr>
                <w:b/>
                <w:i/>
                <w:noProof/>
                <w:lang w:val="sr-Cyrl-RS"/>
              </w:rPr>
            </w:pPr>
            <w:r w:rsidRPr="00FF244A">
              <w:rPr>
                <w:b/>
                <w:i/>
                <w:noProof/>
                <w:lang w:val="sr-Cyrl-RS"/>
              </w:rPr>
              <w:t xml:space="preserve">Клиника за </w:t>
            </w:r>
            <w:r>
              <w:rPr>
                <w:b/>
                <w:i/>
                <w:noProof/>
                <w:lang w:val="sr-Cyrl-RS"/>
              </w:rPr>
              <w:t>гинекологију и акушерство</w:t>
            </w:r>
          </w:p>
        </w:tc>
        <w:tc>
          <w:tcPr>
            <w:tcW w:w="447" w:type="pct"/>
          </w:tcPr>
          <w:p w14:paraId="3FDF668D" w14:textId="77777777" w:rsidR="00AA761D" w:rsidRPr="00F85647" w:rsidRDefault="00AA761D" w:rsidP="00AA761D">
            <w:pPr>
              <w:autoSpaceDE w:val="0"/>
              <w:autoSpaceDN w:val="0"/>
              <w:adjustRightInd w:val="0"/>
              <w:jc w:val="center"/>
              <w:rPr>
                <w:noProof/>
                <w:lang w:val="en-US"/>
              </w:rPr>
            </w:pPr>
          </w:p>
        </w:tc>
        <w:tc>
          <w:tcPr>
            <w:tcW w:w="535" w:type="pct"/>
          </w:tcPr>
          <w:p w14:paraId="786E0B4E" w14:textId="77777777" w:rsidR="00AA761D" w:rsidRPr="00F85647" w:rsidRDefault="00AA761D" w:rsidP="00AA761D">
            <w:pPr>
              <w:autoSpaceDE w:val="0"/>
              <w:autoSpaceDN w:val="0"/>
              <w:adjustRightInd w:val="0"/>
              <w:jc w:val="center"/>
              <w:rPr>
                <w:noProof/>
                <w:lang w:val="en-US"/>
              </w:rPr>
            </w:pPr>
          </w:p>
        </w:tc>
        <w:tc>
          <w:tcPr>
            <w:tcW w:w="491" w:type="pct"/>
          </w:tcPr>
          <w:p w14:paraId="30B4B89B" w14:textId="77777777" w:rsidR="00AA761D" w:rsidRPr="00F85647" w:rsidRDefault="00AA761D" w:rsidP="00AA761D">
            <w:pPr>
              <w:autoSpaceDE w:val="0"/>
              <w:autoSpaceDN w:val="0"/>
              <w:adjustRightInd w:val="0"/>
              <w:jc w:val="center"/>
              <w:rPr>
                <w:noProof/>
                <w:lang w:val="en-US"/>
              </w:rPr>
            </w:pPr>
          </w:p>
        </w:tc>
        <w:tc>
          <w:tcPr>
            <w:tcW w:w="580" w:type="pct"/>
            <w:gridSpan w:val="2"/>
          </w:tcPr>
          <w:p w14:paraId="201AE329" w14:textId="77777777" w:rsidR="00AA761D" w:rsidRPr="00F85647" w:rsidRDefault="00AA761D" w:rsidP="00AA761D">
            <w:pPr>
              <w:autoSpaceDE w:val="0"/>
              <w:autoSpaceDN w:val="0"/>
              <w:adjustRightInd w:val="0"/>
              <w:jc w:val="center"/>
              <w:rPr>
                <w:noProof/>
              </w:rPr>
            </w:pPr>
          </w:p>
        </w:tc>
        <w:tc>
          <w:tcPr>
            <w:tcW w:w="449" w:type="pct"/>
          </w:tcPr>
          <w:p w14:paraId="42894EFF" w14:textId="77777777" w:rsidR="00AA761D" w:rsidRPr="00F85647" w:rsidRDefault="00AA761D" w:rsidP="00AA761D">
            <w:pPr>
              <w:autoSpaceDE w:val="0"/>
              <w:autoSpaceDN w:val="0"/>
              <w:adjustRightInd w:val="0"/>
              <w:jc w:val="center"/>
              <w:rPr>
                <w:noProof/>
              </w:rPr>
            </w:pPr>
          </w:p>
        </w:tc>
        <w:tc>
          <w:tcPr>
            <w:tcW w:w="489" w:type="pct"/>
          </w:tcPr>
          <w:p w14:paraId="28A861D5" w14:textId="77777777" w:rsidR="00AA761D" w:rsidRPr="00F85647" w:rsidRDefault="00AA761D" w:rsidP="00AA761D">
            <w:pPr>
              <w:autoSpaceDE w:val="0"/>
              <w:autoSpaceDN w:val="0"/>
              <w:adjustRightInd w:val="0"/>
              <w:jc w:val="center"/>
              <w:rPr>
                <w:noProof/>
              </w:rPr>
            </w:pPr>
          </w:p>
        </w:tc>
      </w:tr>
      <w:tr w:rsidR="00D44F38" w:rsidRPr="00F85647" w14:paraId="1F96DD80" w14:textId="77777777" w:rsidTr="0074252C">
        <w:trPr>
          <w:trHeight w:val="20"/>
        </w:trPr>
        <w:tc>
          <w:tcPr>
            <w:tcW w:w="179" w:type="pct"/>
          </w:tcPr>
          <w:p w14:paraId="37AD6F71" w14:textId="77777777" w:rsidR="00D44F38" w:rsidRPr="0081057A" w:rsidRDefault="00D44F38" w:rsidP="00D44F38">
            <w:pPr>
              <w:autoSpaceDE w:val="0"/>
              <w:autoSpaceDN w:val="0"/>
              <w:adjustRightInd w:val="0"/>
              <w:jc w:val="center"/>
              <w:rPr>
                <w:noProof/>
              </w:rPr>
            </w:pPr>
            <w:r>
              <w:rPr>
                <w:noProof/>
              </w:rPr>
              <w:t>1.</w:t>
            </w:r>
          </w:p>
        </w:tc>
        <w:tc>
          <w:tcPr>
            <w:tcW w:w="1160" w:type="pct"/>
            <w:vAlign w:val="center"/>
          </w:tcPr>
          <w:p w14:paraId="13991F6A" w14:textId="6287F3E2" w:rsidR="00D44F38" w:rsidRPr="0004128B" w:rsidRDefault="0004128B" w:rsidP="005E69C4">
            <w:pPr>
              <w:autoSpaceDE w:val="0"/>
              <w:autoSpaceDN w:val="0"/>
              <w:adjustRightInd w:val="0"/>
              <w:rPr>
                <w:noProof/>
                <w:lang w:val="sr-Cyrl-RS"/>
              </w:rPr>
            </w:pPr>
            <w:r w:rsidRPr="0004128B">
              <w:rPr>
                <w:color w:val="000000"/>
              </w:rPr>
              <w:t>Радни</w:t>
            </w:r>
            <w:r w:rsidR="00D44F38" w:rsidRPr="0004128B">
              <w:rPr>
                <w:color w:val="000000"/>
              </w:rPr>
              <w:t xml:space="preserve"> </w:t>
            </w:r>
            <w:r w:rsidRPr="0004128B">
              <w:rPr>
                <w:color w:val="000000"/>
              </w:rPr>
              <w:t>пулт</w:t>
            </w:r>
            <w:r w:rsidR="00D44F38" w:rsidRPr="0004128B">
              <w:rPr>
                <w:color w:val="000000"/>
              </w:rPr>
              <w:t xml:space="preserve"> </w:t>
            </w:r>
            <w:r w:rsidRPr="0004128B">
              <w:rPr>
                <w:color w:val="000000"/>
              </w:rPr>
              <w:t>са</w:t>
            </w:r>
            <w:r w:rsidR="00D44F38" w:rsidRPr="0004128B">
              <w:rPr>
                <w:color w:val="000000"/>
              </w:rPr>
              <w:t xml:space="preserve"> </w:t>
            </w:r>
            <w:r w:rsidRPr="0004128B">
              <w:rPr>
                <w:color w:val="000000"/>
              </w:rPr>
              <w:t>фиокама</w:t>
            </w:r>
            <w:r w:rsidR="00D44F38" w:rsidRPr="0004128B">
              <w:rPr>
                <w:color w:val="000000"/>
              </w:rPr>
              <w:t xml:space="preserve"> </w:t>
            </w:r>
            <w:r w:rsidR="005E69C4">
              <w:rPr>
                <w:color w:val="000000"/>
                <w:lang w:val="sr-Cyrl-RS"/>
              </w:rPr>
              <w:t>60х180х75</w:t>
            </w:r>
            <w:r w:rsidRPr="0004128B">
              <w:rPr>
                <w:color w:val="000000"/>
              </w:rPr>
              <w:t>цм</w:t>
            </w:r>
          </w:p>
        </w:tc>
        <w:tc>
          <w:tcPr>
            <w:tcW w:w="316" w:type="pct"/>
            <w:vAlign w:val="center"/>
          </w:tcPr>
          <w:p w14:paraId="7456E56B" w14:textId="6F809D68" w:rsidR="00D44F38" w:rsidRPr="0004128B" w:rsidRDefault="00D44F38" w:rsidP="00D44F38">
            <w:pPr>
              <w:autoSpaceDE w:val="0"/>
              <w:autoSpaceDN w:val="0"/>
              <w:adjustRightInd w:val="0"/>
              <w:jc w:val="center"/>
              <w:rPr>
                <w:noProof/>
              </w:rPr>
            </w:pPr>
            <w:r w:rsidRPr="0004128B">
              <w:rPr>
                <w:color w:val="000000"/>
              </w:rPr>
              <w:t>22</w:t>
            </w:r>
          </w:p>
        </w:tc>
        <w:tc>
          <w:tcPr>
            <w:tcW w:w="354" w:type="pct"/>
            <w:vAlign w:val="bottom"/>
          </w:tcPr>
          <w:p w14:paraId="44AC37C0" w14:textId="3947DAD3" w:rsidR="00D44F38" w:rsidRPr="0004128B" w:rsidRDefault="0004128B" w:rsidP="00D44F38">
            <w:pPr>
              <w:autoSpaceDE w:val="0"/>
              <w:autoSpaceDN w:val="0"/>
              <w:adjustRightInd w:val="0"/>
              <w:jc w:val="center"/>
              <w:rPr>
                <w:noProof/>
                <w:lang w:val="sr-Cyrl-RS"/>
              </w:rPr>
            </w:pPr>
            <w:r w:rsidRPr="0004128B">
              <w:rPr>
                <w:color w:val="000000"/>
              </w:rPr>
              <w:t>ком</w:t>
            </w:r>
            <w:r w:rsidR="00D44F38" w:rsidRPr="0004128B">
              <w:rPr>
                <w:color w:val="000000"/>
              </w:rPr>
              <w:t>.</w:t>
            </w:r>
          </w:p>
        </w:tc>
        <w:tc>
          <w:tcPr>
            <w:tcW w:w="447" w:type="pct"/>
          </w:tcPr>
          <w:p w14:paraId="1DE3A096" w14:textId="77777777" w:rsidR="00D44F38" w:rsidRPr="00F85647" w:rsidRDefault="00D44F38" w:rsidP="00D44F38">
            <w:pPr>
              <w:autoSpaceDE w:val="0"/>
              <w:autoSpaceDN w:val="0"/>
              <w:adjustRightInd w:val="0"/>
              <w:jc w:val="center"/>
              <w:rPr>
                <w:noProof/>
                <w:lang w:val="en-US"/>
              </w:rPr>
            </w:pPr>
          </w:p>
        </w:tc>
        <w:tc>
          <w:tcPr>
            <w:tcW w:w="535" w:type="pct"/>
          </w:tcPr>
          <w:p w14:paraId="40945A2E" w14:textId="77777777" w:rsidR="00D44F38" w:rsidRPr="00F85647" w:rsidRDefault="00D44F38" w:rsidP="00D44F38">
            <w:pPr>
              <w:autoSpaceDE w:val="0"/>
              <w:autoSpaceDN w:val="0"/>
              <w:adjustRightInd w:val="0"/>
              <w:jc w:val="center"/>
              <w:rPr>
                <w:noProof/>
                <w:lang w:val="en-US"/>
              </w:rPr>
            </w:pPr>
          </w:p>
        </w:tc>
        <w:tc>
          <w:tcPr>
            <w:tcW w:w="491" w:type="pct"/>
          </w:tcPr>
          <w:p w14:paraId="16547FB0" w14:textId="77777777" w:rsidR="00D44F38" w:rsidRPr="00F85647" w:rsidRDefault="00D44F38" w:rsidP="00D44F38">
            <w:pPr>
              <w:autoSpaceDE w:val="0"/>
              <w:autoSpaceDN w:val="0"/>
              <w:adjustRightInd w:val="0"/>
              <w:jc w:val="center"/>
              <w:rPr>
                <w:noProof/>
                <w:lang w:val="en-US"/>
              </w:rPr>
            </w:pPr>
          </w:p>
        </w:tc>
        <w:tc>
          <w:tcPr>
            <w:tcW w:w="580" w:type="pct"/>
            <w:gridSpan w:val="2"/>
          </w:tcPr>
          <w:p w14:paraId="42B348C5" w14:textId="77777777" w:rsidR="00D44F38" w:rsidRPr="00F85647" w:rsidRDefault="00D44F38" w:rsidP="00D44F38">
            <w:pPr>
              <w:autoSpaceDE w:val="0"/>
              <w:autoSpaceDN w:val="0"/>
              <w:adjustRightInd w:val="0"/>
              <w:jc w:val="center"/>
              <w:rPr>
                <w:noProof/>
              </w:rPr>
            </w:pPr>
          </w:p>
        </w:tc>
        <w:tc>
          <w:tcPr>
            <w:tcW w:w="449" w:type="pct"/>
          </w:tcPr>
          <w:p w14:paraId="72FB927E" w14:textId="77777777" w:rsidR="00D44F38" w:rsidRPr="00F85647" w:rsidRDefault="00D44F38" w:rsidP="00D44F38">
            <w:pPr>
              <w:autoSpaceDE w:val="0"/>
              <w:autoSpaceDN w:val="0"/>
              <w:adjustRightInd w:val="0"/>
              <w:jc w:val="center"/>
              <w:rPr>
                <w:noProof/>
              </w:rPr>
            </w:pPr>
          </w:p>
        </w:tc>
        <w:tc>
          <w:tcPr>
            <w:tcW w:w="489" w:type="pct"/>
          </w:tcPr>
          <w:p w14:paraId="382FDF50" w14:textId="77777777" w:rsidR="00D44F38" w:rsidRPr="00F85647" w:rsidRDefault="00D44F38" w:rsidP="00D44F38">
            <w:pPr>
              <w:autoSpaceDE w:val="0"/>
              <w:autoSpaceDN w:val="0"/>
              <w:adjustRightInd w:val="0"/>
              <w:jc w:val="center"/>
              <w:rPr>
                <w:noProof/>
              </w:rPr>
            </w:pPr>
          </w:p>
        </w:tc>
      </w:tr>
      <w:tr w:rsidR="00D44F38" w:rsidRPr="00F85647" w14:paraId="635C2BC3" w14:textId="77777777" w:rsidTr="0074252C">
        <w:trPr>
          <w:trHeight w:val="20"/>
        </w:trPr>
        <w:tc>
          <w:tcPr>
            <w:tcW w:w="179" w:type="pct"/>
          </w:tcPr>
          <w:p w14:paraId="79BC3E61" w14:textId="77777777" w:rsidR="00D44F38" w:rsidRPr="0081057A" w:rsidRDefault="00D44F38" w:rsidP="00D44F38">
            <w:pPr>
              <w:autoSpaceDE w:val="0"/>
              <w:autoSpaceDN w:val="0"/>
              <w:adjustRightInd w:val="0"/>
              <w:jc w:val="center"/>
              <w:rPr>
                <w:noProof/>
              </w:rPr>
            </w:pPr>
            <w:r>
              <w:rPr>
                <w:noProof/>
              </w:rPr>
              <w:t>2.</w:t>
            </w:r>
          </w:p>
        </w:tc>
        <w:tc>
          <w:tcPr>
            <w:tcW w:w="1160" w:type="pct"/>
            <w:vAlign w:val="center"/>
          </w:tcPr>
          <w:p w14:paraId="45B208FF" w14:textId="759D283B" w:rsidR="00D44F38" w:rsidRPr="0004128B" w:rsidRDefault="0004128B" w:rsidP="00D44F38">
            <w:pPr>
              <w:autoSpaceDE w:val="0"/>
              <w:autoSpaceDN w:val="0"/>
              <w:adjustRightInd w:val="0"/>
              <w:rPr>
                <w:noProof/>
                <w:lang w:val="sr-Cyrl-RS"/>
              </w:rPr>
            </w:pPr>
            <w:r w:rsidRPr="0004128B">
              <w:rPr>
                <w:color w:val="000000"/>
              </w:rPr>
              <w:t>Писаћи</w:t>
            </w:r>
            <w:r w:rsidR="00D44F38" w:rsidRPr="0004128B">
              <w:rPr>
                <w:color w:val="000000"/>
              </w:rPr>
              <w:t xml:space="preserve"> </w:t>
            </w:r>
            <w:r w:rsidRPr="0004128B">
              <w:rPr>
                <w:color w:val="000000"/>
              </w:rPr>
              <w:t>сто</w:t>
            </w:r>
            <w:r w:rsidR="00D44F38" w:rsidRPr="0004128B">
              <w:rPr>
                <w:color w:val="000000"/>
              </w:rPr>
              <w:t xml:space="preserve"> </w:t>
            </w:r>
            <w:r w:rsidRPr="0004128B">
              <w:rPr>
                <w:color w:val="000000"/>
              </w:rPr>
              <w:t>мањи</w:t>
            </w:r>
            <w:r w:rsidR="00D44F38" w:rsidRPr="0004128B">
              <w:rPr>
                <w:color w:val="000000"/>
              </w:rPr>
              <w:t xml:space="preserve"> (1300x700x740)</w:t>
            </w:r>
          </w:p>
        </w:tc>
        <w:tc>
          <w:tcPr>
            <w:tcW w:w="316" w:type="pct"/>
            <w:vAlign w:val="center"/>
          </w:tcPr>
          <w:p w14:paraId="5A0FFEEB" w14:textId="72EF36F4" w:rsidR="00D44F38" w:rsidRPr="0004128B" w:rsidRDefault="00D44F38" w:rsidP="00D44F38">
            <w:pPr>
              <w:autoSpaceDE w:val="0"/>
              <w:autoSpaceDN w:val="0"/>
              <w:adjustRightInd w:val="0"/>
              <w:jc w:val="center"/>
              <w:rPr>
                <w:noProof/>
                <w:lang w:val="en-US"/>
              </w:rPr>
            </w:pPr>
            <w:r w:rsidRPr="0004128B">
              <w:rPr>
                <w:color w:val="000000"/>
              </w:rPr>
              <w:t>6</w:t>
            </w:r>
          </w:p>
        </w:tc>
        <w:tc>
          <w:tcPr>
            <w:tcW w:w="354" w:type="pct"/>
            <w:vAlign w:val="bottom"/>
          </w:tcPr>
          <w:p w14:paraId="32B366DF" w14:textId="3BD5DF17" w:rsidR="00D44F38" w:rsidRPr="0004128B" w:rsidRDefault="0004128B" w:rsidP="00D44F38">
            <w:pPr>
              <w:autoSpaceDE w:val="0"/>
              <w:autoSpaceDN w:val="0"/>
              <w:adjustRightInd w:val="0"/>
              <w:jc w:val="center"/>
              <w:rPr>
                <w:noProof/>
                <w:lang w:val="sr-Cyrl-RS"/>
              </w:rPr>
            </w:pPr>
            <w:r w:rsidRPr="0004128B">
              <w:rPr>
                <w:color w:val="000000"/>
              </w:rPr>
              <w:t>ком</w:t>
            </w:r>
            <w:r w:rsidR="00D44F38" w:rsidRPr="0004128B">
              <w:rPr>
                <w:color w:val="000000"/>
              </w:rPr>
              <w:t>.</w:t>
            </w:r>
          </w:p>
        </w:tc>
        <w:tc>
          <w:tcPr>
            <w:tcW w:w="447" w:type="pct"/>
          </w:tcPr>
          <w:p w14:paraId="277E4943" w14:textId="77777777" w:rsidR="00D44F38" w:rsidRPr="00F85647" w:rsidRDefault="00D44F38" w:rsidP="00D44F38">
            <w:pPr>
              <w:autoSpaceDE w:val="0"/>
              <w:autoSpaceDN w:val="0"/>
              <w:adjustRightInd w:val="0"/>
              <w:jc w:val="center"/>
              <w:rPr>
                <w:noProof/>
                <w:lang w:val="en-US"/>
              </w:rPr>
            </w:pPr>
          </w:p>
        </w:tc>
        <w:tc>
          <w:tcPr>
            <w:tcW w:w="535" w:type="pct"/>
          </w:tcPr>
          <w:p w14:paraId="32CD576C" w14:textId="77777777" w:rsidR="00D44F38" w:rsidRPr="00F85647" w:rsidRDefault="00D44F38" w:rsidP="00D44F38">
            <w:pPr>
              <w:autoSpaceDE w:val="0"/>
              <w:autoSpaceDN w:val="0"/>
              <w:adjustRightInd w:val="0"/>
              <w:jc w:val="center"/>
              <w:rPr>
                <w:noProof/>
                <w:lang w:val="en-US"/>
              </w:rPr>
            </w:pPr>
          </w:p>
        </w:tc>
        <w:tc>
          <w:tcPr>
            <w:tcW w:w="491" w:type="pct"/>
          </w:tcPr>
          <w:p w14:paraId="0A9F9A09" w14:textId="77777777" w:rsidR="00D44F38" w:rsidRPr="00F85647" w:rsidRDefault="00D44F38" w:rsidP="00D44F38">
            <w:pPr>
              <w:autoSpaceDE w:val="0"/>
              <w:autoSpaceDN w:val="0"/>
              <w:adjustRightInd w:val="0"/>
              <w:jc w:val="center"/>
              <w:rPr>
                <w:noProof/>
                <w:lang w:val="en-US"/>
              </w:rPr>
            </w:pPr>
          </w:p>
        </w:tc>
        <w:tc>
          <w:tcPr>
            <w:tcW w:w="580" w:type="pct"/>
            <w:gridSpan w:val="2"/>
          </w:tcPr>
          <w:p w14:paraId="27E50FE8" w14:textId="77777777" w:rsidR="00D44F38" w:rsidRPr="00F85647" w:rsidRDefault="00D44F38" w:rsidP="00D44F38">
            <w:pPr>
              <w:autoSpaceDE w:val="0"/>
              <w:autoSpaceDN w:val="0"/>
              <w:adjustRightInd w:val="0"/>
              <w:jc w:val="center"/>
              <w:rPr>
                <w:noProof/>
              </w:rPr>
            </w:pPr>
          </w:p>
        </w:tc>
        <w:tc>
          <w:tcPr>
            <w:tcW w:w="449" w:type="pct"/>
          </w:tcPr>
          <w:p w14:paraId="199FF972" w14:textId="77777777" w:rsidR="00D44F38" w:rsidRPr="00F85647" w:rsidRDefault="00D44F38" w:rsidP="00D44F38">
            <w:pPr>
              <w:autoSpaceDE w:val="0"/>
              <w:autoSpaceDN w:val="0"/>
              <w:adjustRightInd w:val="0"/>
              <w:jc w:val="center"/>
              <w:rPr>
                <w:noProof/>
              </w:rPr>
            </w:pPr>
          </w:p>
        </w:tc>
        <w:tc>
          <w:tcPr>
            <w:tcW w:w="489" w:type="pct"/>
          </w:tcPr>
          <w:p w14:paraId="29314CCD" w14:textId="77777777" w:rsidR="00D44F38" w:rsidRPr="00F85647" w:rsidRDefault="00D44F38" w:rsidP="00D44F38">
            <w:pPr>
              <w:autoSpaceDE w:val="0"/>
              <w:autoSpaceDN w:val="0"/>
              <w:adjustRightInd w:val="0"/>
              <w:jc w:val="center"/>
              <w:rPr>
                <w:noProof/>
              </w:rPr>
            </w:pPr>
          </w:p>
        </w:tc>
      </w:tr>
      <w:tr w:rsidR="00D44F38" w:rsidRPr="00F85647" w14:paraId="1CD19205" w14:textId="77777777" w:rsidTr="0074252C">
        <w:trPr>
          <w:trHeight w:val="20"/>
        </w:trPr>
        <w:tc>
          <w:tcPr>
            <w:tcW w:w="179" w:type="pct"/>
          </w:tcPr>
          <w:p w14:paraId="6207C921" w14:textId="77777777" w:rsidR="00D44F38" w:rsidRPr="0081057A" w:rsidRDefault="00D44F38" w:rsidP="00D44F38">
            <w:pPr>
              <w:autoSpaceDE w:val="0"/>
              <w:autoSpaceDN w:val="0"/>
              <w:adjustRightInd w:val="0"/>
              <w:jc w:val="center"/>
              <w:rPr>
                <w:noProof/>
              </w:rPr>
            </w:pPr>
            <w:r>
              <w:rPr>
                <w:noProof/>
              </w:rPr>
              <w:t>3.</w:t>
            </w:r>
          </w:p>
        </w:tc>
        <w:tc>
          <w:tcPr>
            <w:tcW w:w="1160" w:type="pct"/>
            <w:vAlign w:val="center"/>
          </w:tcPr>
          <w:p w14:paraId="5FBBE967" w14:textId="1A6A1EC6" w:rsidR="00D44F38" w:rsidRPr="0004128B" w:rsidRDefault="0004128B" w:rsidP="00D44F38">
            <w:pPr>
              <w:autoSpaceDE w:val="0"/>
              <w:autoSpaceDN w:val="0"/>
              <w:adjustRightInd w:val="0"/>
              <w:rPr>
                <w:noProof/>
                <w:lang w:val="sr-Cyrl-RS"/>
              </w:rPr>
            </w:pPr>
            <w:r w:rsidRPr="0004128B">
              <w:rPr>
                <w:color w:val="000000"/>
              </w:rPr>
              <w:t>Писаћи</w:t>
            </w:r>
            <w:r w:rsidR="00D44F38" w:rsidRPr="0004128B">
              <w:rPr>
                <w:color w:val="000000"/>
              </w:rPr>
              <w:t xml:space="preserve"> </w:t>
            </w:r>
            <w:r w:rsidRPr="0004128B">
              <w:rPr>
                <w:color w:val="000000"/>
              </w:rPr>
              <w:t>сто</w:t>
            </w:r>
            <w:r w:rsidR="00D44F38" w:rsidRPr="0004128B">
              <w:rPr>
                <w:color w:val="000000"/>
              </w:rPr>
              <w:t xml:space="preserve"> </w:t>
            </w:r>
            <w:r w:rsidRPr="0004128B">
              <w:rPr>
                <w:color w:val="000000"/>
              </w:rPr>
              <w:t>са</w:t>
            </w:r>
            <w:r w:rsidR="00D44F38" w:rsidRPr="0004128B">
              <w:rPr>
                <w:color w:val="000000"/>
              </w:rPr>
              <w:t xml:space="preserve"> </w:t>
            </w:r>
            <w:r w:rsidRPr="0004128B">
              <w:rPr>
                <w:color w:val="000000"/>
              </w:rPr>
              <w:t>фиокама</w:t>
            </w:r>
            <w:r w:rsidR="00D44F38" w:rsidRPr="0004128B">
              <w:rPr>
                <w:color w:val="000000"/>
              </w:rPr>
              <w:t xml:space="preserve"> (1650x700x740)</w:t>
            </w:r>
          </w:p>
        </w:tc>
        <w:tc>
          <w:tcPr>
            <w:tcW w:w="316" w:type="pct"/>
            <w:vAlign w:val="center"/>
          </w:tcPr>
          <w:p w14:paraId="46F5FC45" w14:textId="4B430BBF" w:rsidR="00D44F38" w:rsidRPr="0004128B" w:rsidRDefault="00D44F38" w:rsidP="00D44F38">
            <w:pPr>
              <w:autoSpaceDE w:val="0"/>
              <w:autoSpaceDN w:val="0"/>
              <w:adjustRightInd w:val="0"/>
              <w:jc w:val="center"/>
              <w:rPr>
                <w:noProof/>
                <w:lang w:val="en-US"/>
              </w:rPr>
            </w:pPr>
            <w:r w:rsidRPr="0004128B">
              <w:rPr>
                <w:color w:val="000000"/>
              </w:rPr>
              <w:t>4</w:t>
            </w:r>
          </w:p>
        </w:tc>
        <w:tc>
          <w:tcPr>
            <w:tcW w:w="354" w:type="pct"/>
            <w:vAlign w:val="bottom"/>
          </w:tcPr>
          <w:p w14:paraId="65DBB376" w14:textId="3C2C2BC8" w:rsidR="00D44F38" w:rsidRPr="0004128B" w:rsidRDefault="0004128B" w:rsidP="00D44F38">
            <w:pPr>
              <w:autoSpaceDE w:val="0"/>
              <w:autoSpaceDN w:val="0"/>
              <w:adjustRightInd w:val="0"/>
              <w:jc w:val="center"/>
              <w:rPr>
                <w:noProof/>
                <w:lang w:val="sr-Cyrl-RS"/>
              </w:rPr>
            </w:pPr>
            <w:r w:rsidRPr="0004128B">
              <w:rPr>
                <w:color w:val="000000"/>
              </w:rPr>
              <w:t>ком</w:t>
            </w:r>
            <w:r w:rsidR="00D44F38" w:rsidRPr="0004128B">
              <w:rPr>
                <w:color w:val="000000"/>
              </w:rPr>
              <w:t>.</w:t>
            </w:r>
          </w:p>
        </w:tc>
        <w:tc>
          <w:tcPr>
            <w:tcW w:w="447" w:type="pct"/>
          </w:tcPr>
          <w:p w14:paraId="3880B240" w14:textId="77777777" w:rsidR="00D44F38" w:rsidRPr="00F85647" w:rsidRDefault="00D44F38" w:rsidP="00D44F38">
            <w:pPr>
              <w:autoSpaceDE w:val="0"/>
              <w:autoSpaceDN w:val="0"/>
              <w:adjustRightInd w:val="0"/>
              <w:jc w:val="center"/>
              <w:rPr>
                <w:noProof/>
                <w:lang w:val="en-US"/>
              </w:rPr>
            </w:pPr>
          </w:p>
        </w:tc>
        <w:tc>
          <w:tcPr>
            <w:tcW w:w="535" w:type="pct"/>
          </w:tcPr>
          <w:p w14:paraId="3C4308CF" w14:textId="77777777" w:rsidR="00D44F38" w:rsidRPr="00F85647" w:rsidRDefault="00D44F38" w:rsidP="00D44F38">
            <w:pPr>
              <w:autoSpaceDE w:val="0"/>
              <w:autoSpaceDN w:val="0"/>
              <w:adjustRightInd w:val="0"/>
              <w:jc w:val="center"/>
              <w:rPr>
                <w:noProof/>
                <w:lang w:val="en-US"/>
              </w:rPr>
            </w:pPr>
          </w:p>
        </w:tc>
        <w:tc>
          <w:tcPr>
            <w:tcW w:w="491" w:type="pct"/>
          </w:tcPr>
          <w:p w14:paraId="72B5B294" w14:textId="77777777" w:rsidR="00D44F38" w:rsidRPr="00F85647" w:rsidRDefault="00D44F38" w:rsidP="00D44F38">
            <w:pPr>
              <w:autoSpaceDE w:val="0"/>
              <w:autoSpaceDN w:val="0"/>
              <w:adjustRightInd w:val="0"/>
              <w:jc w:val="center"/>
              <w:rPr>
                <w:noProof/>
                <w:lang w:val="en-US"/>
              </w:rPr>
            </w:pPr>
          </w:p>
        </w:tc>
        <w:tc>
          <w:tcPr>
            <w:tcW w:w="580" w:type="pct"/>
            <w:gridSpan w:val="2"/>
          </w:tcPr>
          <w:p w14:paraId="3F90DF9C" w14:textId="77777777" w:rsidR="00D44F38" w:rsidRPr="00F85647" w:rsidRDefault="00D44F38" w:rsidP="00D44F38">
            <w:pPr>
              <w:autoSpaceDE w:val="0"/>
              <w:autoSpaceDN w:val="0"/>
              <w:adjustRightInd w:val="0"/>
              <w:jc w:val="center"/>
              <w:rPr>
                <w:noProof/>
              </w:rPr>
            </w:pPr>
          </w:p>
        </w:tc>
        <w:tc>
          <w:tcPr>
            <w:tcW w:w="449" w:type="pct"/>
          </w:tcPr>
          <w:p w14:paraId="33DF49A6" w14:textId="77777777" w:rsidR="00D44F38" w:rsidRPr="00F85647" w:rsidRDefault="00D44F38" w:rsidP="00D44F38">
            <w:pPr>
              <w:autoSpaceDE w:val="0"/>
              <w:autoSpaceDN w:val="0"/>
              <w:adjustRightInd w:val="0"/>
              <w:jc w:val="center"/>
              <w:rPr>
                <w:noProof/>
              </w:rPr>
            </w:pPr>
          </w:p>
        </w:tc>
        <w:tc>
          <w:tcPr>
            <w:tcW w:w="489" w:type="pct"/>
          </w:tcPr>
          <w:p w14:paraId="18194750" w14:textId="77777777" w:rsidR="00D44F38" w:rsidRPr="00F85647" w:rsidRDefault="00D44F38" w:rsidP="00D44F38">
            <w:pPr>
              <w:autoSpaceDE w:val="0"/>
              <w:autoSpaceDN w:val="0"/>
              <w:adjustRightInd w:val="0"/>
              <w:jc w:val="center"/>
              <w:rPr>
                <w:noProof/>
              </w:rPr>
            </w:pPr>
          </w:p>
        </w:tc>
      </w:tr>
      <w:tr w:rsidR="00D44F38" w:rsidRPr="00F85647" w14:paraId="7F603161" w14:textId="77777777" w:rsidTr="0074252C">
        <w:trPr>
          <w:trHeight w:val="20"/>
        </w:trPr>
        <w:tc>
          <w:tcPr>
            <w:tcW w:w="179" w:type="pct"/>
          </w:tcPr>
          <w:p w14:paraId="57C335AE" w14:textId="77777777" w:rsidR="00D44F38" w:rsidRPr="00FF244A" w:rsidRDefault="00D44F38" w:rsidP="00D44F38">
            <w:pPr>
              <w:autoSpaceDE w:val="0"/>
              <w:autoSpaceDN w:val="0"/>
              <w:adjustRightInd w:val="0"/>
              <w:jc w:val="center"/>
              <w:rPr>
                <w:noProof/>
                <w:lang w:val="sr-Cyrl-RS"/>
              </w:rPr>
            </w:pPr>
            <w:r>
              <w:rPr>
                <w:noProof/>
                <w:lang w:val="sr-Cyrl-RS"/>
              </w:rPr>
              <w:t>4.</w:t>
            </w:r>
          </w:p>
        </w:tc>
        <w:tc>
          <w:tcPr>
            <w:tcW w:w="1160" w:type="pct"/>
            <w:vAlign w:val="center"/>
          </w:tcPr>
          <w:p w14:paraId="76EF4247" w14:textId="4A015D92" w:rsidR="00D44F38" w:rsidRPr="0004128B" w:rsidRDefault="0004128B" w:rsidP="00D44F38">
            <w:pPr>
              <w:autoSpaceDE w:val="0"/>
              <w:autoSpaceDN w:val="0"/>
              <w:adjustRightInd w:val="0"/>
              <w:rPr>
                <w:noProof/>
              </w:rPr>
            </w:pPr>
            <w:r w:rsidRPr="0004128B">
              <w:rPr>
                <w:color w:val="000000"/>
              </w:rPr>
              <w:t>Радни</w:t>
            </w:r>
            <w:r w:rsidR="00D44F38" w:rsidRPr="0004128B">
              <w:rPr>
                <w:color w:val="000000"/>
              </w:rPr>
              <w:t xml:space="preserve"> </w:t>
            </w:r>
            <w:r w:rsidRPr="0004128B">
              <w:rPr>
                <w:color w:val="000000"/>
              </w:rPr>
              <w:t>елемент</w:t>
            </w:r>
            <w:r w:rsidR="00D44F38" w:rsidRPr="0004128B">
              <w:rPr>
                <w:color w:val="000000"/>
              </w:rPr>
              <w:t xml:space="preserve"> 60x60x</w:t>
            </w:r>
            <w:r w:rsidR="00B33C73">
              <w:rPr>
                <w:color w:val="000000"/>
                <w:lang w:val="sr-Cyrl-RS"/>
              </w:rPr>
              <w:t xml:space="preserve"> </w:t>
            </w:r>
            <w:r w:rsidR="00B33C73" w:rsidRPr="00B33C73">
              <w:rPr>
                <w:color w:val="FF0000"/>
                <w:lang w:val="sr-Cyrl-RS"/>
              </w:rPr>
              <w:t>75</w:t>
            </w:r>
            <w:r w:rsidR="00B33C73">
              <w:rPr>
                <w:color w:val="000000"/>
                <w:lang w:val="sr-Cyrl-RS"/>
              </w:rPr>
              <w:t xml:space="preserve"> </w:t>
            </w:r>
            <w:r w:rsidR="00D44F38" w:rsidRPr="00B33C73">
              <w:rPr>
                <w:strike/>
                <w:color w:val="FF0000"/>
              </w:rPr>
              <w:t>84</w:t>
            </w:r>
          </w:p>
        </w:tc>
        <w:tc>
          <w:tcPr>
            <w:tcW w:w="316" w:type="pct"/>
            <w:vAlign w:val="center"/>
          </w:tcPr>
          <w:p w14:paraId="53CE977A" w14:textId="4611C46A" w:rsidR="00D44F38" w:rsidRPr="0004128B" w:rsidRDefault="00D44F38" w:rsidP="00D44F38">
            <w:pPr>
              <w:autoSpaceDE w:val="0"/>
              <w:autoSpaceDN w:val="0"/>
              <w:adjustRightInd w:val="0"/>
              <w:jc w:val="center"/>
              <w:rPr>
                <w:noProof/>
                <w:lang w:val="sr-Cyrl-RS"/>
              </w:rPr>
            </w:pPr>
            <w:r w:rsidRPr="0004128B">
              <w:rPr>
                <w:color w:val="000000"/>
              </w:rPr>
              <w:t>3</w:t>
            </w:r>
          </w:p>
        </w:tc>
        <w:tc>
          <w:tcPr>
            <w:tcW w:w="354" w:type="pct"/>
            <w:vAlign w:val="bottom"/>
          </w:tcPr>
          <w:p w14:paraId="3795FC90" w14:textId="412D8A81" w:rsidR="00D44F38" w:rsidRPr="0004128B" w:rsidRDefault="0004128B" w:rsidP="00D44F38">
            <w:pPr>
              <w:autoSpaceDE w:val="0"/>
              <w:autoSpaceDN w:val="0"/>
              <w:adjustRightInd w:val="0"/>
              <w:jc w:val="center"/>
              <w:rPr>
                <w:noProof/>
                <w:lang w:val="sr-Cyrl-RS"/>
              </w:rPr>
            </w:pPr>
            <w:r w:rsidRPr="0004128B">
              <w:rPr>
                <w:color w:val="000000"/>
              </w:rPr>
              <w:t>ком</w:t>
            </w:r>
            <w:r w:rsidR="00D44F38" w:rsidRPr="0004128B">
              <w:rPr>
                <w:color w:val="000000"/>
              </w:rPr>
              <w:t>.</w:t>
            </w:r>
          </w:p>
        </w:tc>
        <w:tc>
          <w:tcPr>
            <w:tcW w:w="447" w:type="pct"/>
          </w:tcPr>
          <w:p w14:paraId="1006E09B" w14:textId="77777777" w:rsidR="00D44F38" w:rsidRPr="00F85647" w:rsidRDefault="00D44F38" w:rsidP="00D44F38">
            <w:pPr>
              <w:autoSpaceDE w:val="0"/>
              <w:autoSpaceDN w:val="0"/>
              <w:adjustRightInd w:val="0"/>
              <w:jc w:val="center"/>
              <w:rPr>
                <w:noProof/>
                <w:lang w:val="en-US"/>
              </w:rPr>
            </w:pPr>
          </w:p>
        </w:tc>
        <w:tc>
          <w:tcPr>
            <w:tcW w:w="535" w:type="pct"/>
          </w:tcPr>
          <w:p w14:paraId="72E347F0" w14:textId="77777777" w:rsidR="00D44F38" w:rsidRPr="00F85647" w:rsidRDefault="00D44F38" w:rsidP="00D44F38">
            <w:pPr>
              <w:autoSpaceDE w:val="0"/>
              <w:autoSpaceDN w:val="0"/>
              <w:adjustRightInd w:val="0"/>
              <w:jc w:val="center"/>
              <w:rPr>
                <w:noProof/>
                <w:lang w:val="en-US"/>
              </w:rPr>
            </w:pPr>
          </w:p>
        </w:tc>
        <w:tc>
          <w:tcPr>
            <w:tcW w:w="491" w:type="pct"/>
          </w:tcPr>
          <w:p w14:paraId="144BB3C8" w14:textId="77777777" w:rsidR="00D44F38" w:rsidRPr="00F85647" w:rsidRDefault="00D44F38" w:rsidP="00D44F38">
            <w:pPr>
              <w:autoSpaceDE w:val="0"/>
              <w:autoSpaceDN w:val="0"/>
              <w:adjustRightInd w:val="0"/>
              <w:jc w:val="center"/>
              <w:rPr>
                <w:noProof/>
                <w:lang w:val="en-US"/>
              </w:rPr>
            </w:pPr>
          </w:p>
        </w:tc>
        <w:tc>
          <w:tcPr>
            <w:tcW w:w="580" w:type="pct"/>
            <w:gridSpan w:val="2"/>
          </w:tcPr>
          <w:p w14:paraId="373CC138" w14:textId="77777777" w:rsidR="00D44F38" w:rsidRPr="00F85647" w:rsidRDefault="00D44F38" w:rsidP="00D44F38">
            <w:pPr>
              <w:autoSpaceDE w:val="0"/>
              <w:autoSpaceDN w:val="0"/>
              <w:adjustRightInd w:val="0"/>
              <w:jc w:val="center"/>
              <w:rPr>
                <w:noProof/>
              </w:rPr>
            </w:pPr>
          </w:p>
        </w:tc>
        <w:tc>
          <w:tcPr>
            <w:tcW w:w="449" w:type="pct"/>
          </w:tcPr>
          <w:p w14:paraId="30CD58B6" w14:textId="77777777" w:rsidR="00D44F38" w:rsidRPr="00F85647" w:rsidRDefault="00D44F38" w:rsidP="00D44F38">
            <w:pPr>
              <w:autoSpaceDE w:val="0"/>
              <w:autoSpaceDN w:val="0"/>
              <w:adjustRightInd w:val="0"/>
              <w:jc w:val="center"/>
              <w:rPr>
                <w:noProof/>
              </w:rPr>
            </w:pPr>
          </w:p>
        </w:tc>
        <w:tc>
          <w:tcPr>
            <w:tcW w:w="489" w:type="pct"/>
          </w:tcPr>
          <w:p w14:paraId="50D11003" w14:textId="77777777" w:rsidR="00D44F38" w:rsidRPr="00F85647" w:rsidRDefault="00D44F38" w:rsidP="00D44F38">
            <w:pPr>
              <w:autoSpaceDE w:val="0"/>
              <w:autoSpaceDN w:val="0"/>
              <w:adjustRightInd w:val="0"/>
              <w:jc w:val="center"/>
              <w:rPr>
                <w:noProof/>
              </w:rPr>
            </w:pPr>
          </w:p>
        </w:tc>
      </w:tr>
      <w:tr w:rsidR="00D44F38" w:rsidRPr="00F85647" w14:paraId="216D2FF1" w14:textId="77777777" w:rsidTr="0074252C">
        <w:trPr>
          <w:trHeight w:val="20"/>
        </w:trPr>
        <w:tc>
          <w:tcPr>
            <w:tcW w:w="179" w:type="pct"/>
          </w:tcPr>
          <w:p w14:paraId="285364D4" w14:textId="77777777" w:rsidR="00D44F38" w:rsidRPr="00FF244A" w:rsidRDefault="00D44F38" w:rsidP="00D44F38">
            <w:pPr>
              <w:autoSpaceDE w:val="0"/>
              <w:autoSpaceDN w:val="0"/>
              <w:adjustRightInd w:val="0"/>
              <w:jc w:val="center"/>
              <w:rPr>
                <w:noProof/>
                <w:lang w:val="sr-Cyrl-RS"/>
              </w:rPr>
            </w:pPr>
            <w:r>
              <w:rPr>
                <w:noProof/>
                <w:lang w:val="sr-Cyrl-RS"/>
              </w:rPr>
              <w:t>5.</w:t>
            </w:r>
          </w:p>
        </w:tc>
        <w:tc>
          <w:tcPr>
            <w:tcW w:w="1160" w:type="pct"/>
            <w:vAlign w:val="center"/>
          </w:tcPr>
          <w:p w14:paraId="224FE5F8" w14:textId="16B337CE" w:rsidR="00D44F38" w:rsidRPr="00D30599" w:rsidRDefault="0004128B" w:rsidP="00D44F38">
            <w:pPr>
              <w:autoSpaceDE w:val="0"/>
              <w:autoSpaceDN w:val="0"/>
              <w:adjustRightInd w:val="0"/>
              <w:rPr>
                <w:noProof/>
                <w:lang w:val="sr-Cyrl-RS"/>
              </w:rPr>
            </w:pPr>
            <w:r w:rsidRPr="0004128B">
              <w:rPr>
                <w:color w:val="000000"/>
              </w:rPr>
              <w:t>Касете</w:t>
            </w:r>
            <w:r w:rsidR="00D44F38" w:rsidRPr="0004128B">
              <w:rPr>
                <w:color w:val="000000"/>
              </w:rPr>
              <w:t xml:space="preserve"> </w:t>
            </w:r>
            <w:r w:rsidRPr="0004128B">
              <w:rPr>
                <w:color w:val="000000"/>
              </w:rPr>
              <w:t>за</w:t>
            </w:r>
            <w:r w:rsidR="00D44F38" w:rsidRPr="0004128B">
              <w:rPr>
                <w:color w:val="000000"/>
              </w:rPr>
              <w:t xml:space="preserve"> </w:t>
            </w:r>
            <w:r w:rsidRPr="0004128B">
              <w:rPr>
                <w:color w:val="000000"/>
              </w:rPr>
              <w:t>одела</w:t>
            </w:r>
            <w:r w:rsidR="00D30599">
              <w:rPr>
                <w:color w:val="000000"/>
                <w:lang w:val="sr-Cyrl-RS"/>
              </w:rPr>
              <w:t xml:space="preserve"> 35х50х210</w:t>
            </w:r>
          </w:p>
        </w:tc>
        <w:tc>
          <w:tcPr>
            <w:tcW w:w="316" w:type="pct"/>
            <w:vAlign w:val="center"/>
          </w:tcPr>
          <w:p w14:paraId="6E362379" w14:textId="0EF64498" w:rsidR="00D44F38" w:rsidRPr="0004128B" w:rsidRDefault="00D44F38" w:rsidP="00D44F38">
            <w:pPr>
              <w:autoSpaceDE w:val="0"/>
              <w:autoSpaceDN w:val="0"/>
              <w:adjustRightInd w:val="0"/>
              <w:jc w:val="center"/>
              <w:rPr>
                <w:noProof/>
                <w:lang w:val="en-US"/>
              </w:rPr>
            </w:pPr>
            <w:r w:rsidRPr="0004128B">
              <w:rPr>
                <w:color w:val="000000"/>
              </w:rPr>
              <w:t>80</w:t>
            </w:r>
          </w:p>
        </w:tc>
        <w:tc>
          <w:tcPr>
            <w:tcW w:w="354" w:type="pct"/>
            <w:vAlign w:val="bottom"/>
          </w:tcPr>
          <w:p w14:paraId="2DFBC4A1" w14:textId="7C39331D" w:rsidR="00D44F38" w:rsidRPr="0004128B" w:rsidRDefault="0004128B" w:rsidP="00D44F38">
            <w:pPr>
              <w:autoSpaceDE w:val="0"/>
              <w:autoSpaceDN w:val="0"/>
              <w:adjustRightInd w:val="0"/>
              <w:jc w:val="center"/>
              <w:rPr>
                <w:noProof/>
                <w:lang w:val="sr-Cyrl-RS"/>
              </w:rPr>
            </w:pPr>
            <w:r w:rsidRPr="0004128B">
              <w:rPr>
                <w:color w:val="000000"/>
              </w:rPr>
              <w:t>ком</w:t>
            </w:r>
            <w:r w:rsidR="00D44F38" w:rsidRPr="0004128B">
              <w:rPr>
                <w:color w:val="000000"/>
              </w:rPr>
              <w:t>.</w:t>
            </w:r>
          </w:p>
        </w:tc>
        <w:tc>
          <w:tcPr>
            <w:tcW w:w="447" w:type="pct"/>
          </w:tcPr>
          <w:p w14:paraId="2EB32F14" w14:textId="77777777" w:rsidR="00D44F38" w:rsidRPr="00F85647" w:rsidRDefault="00D44F38" w:rsidP="00D44F38">
            <w:pPr>
              <w:autoSpaceDE w:val="0"/>
              <w:autoSpaceDN w:val="0"/>
              <w:adjustRightInd w:val="0"/>
              <w:jc w:val="center"/>
              <w:rPr>
                <w:noProof/>
                <w:lang w:val="en-US"/>
              </w:rPr>
            </w:pPr>
          </w:p>
        </w:tc>
        <w:tc>
          <w:tcPr>
            <w:tcW w:w="535" w:type="pct"/>
          </w:tcPr>
          <w:p w14:paraId="2B21DCE5" w14:textId="77777777" w:rsidR="00D44F38" w:rsidRPr="00F85647" w:rsidRDefault="00D44F38" w:rsidP="00D44F38">
            <w:pPr>
              <w:autoSpaceDE w:val="0"/>
              <w:autoSpaceDN w:val="0"/>
              <w:adjustRightInd w:val="0"/>
              <w:jc w:val="center"/>
              <w:rPr>
                <w:noProof/>
                <w:lang w:val="en-US"/>
              </w:rPr>
            </w:pPr>
          </w:p>
        </w:tc>
        <w:tc>
          <w:tcPr>
            <w:tcW w:w="491" w:type="pct"/>
          </w:tcPr>
          <w:p w14:paraId="4D2413BC" w14:textId="77777777" w:rsidR="00D44F38" w:rsidRPr="00F85647" w:rsidRDefault="00D44F38" w:rsidP="00D44F38">
            <w:pPr>
              <w:autoSpaceDE w:val="0"/>
              <w:autoSpaceDN w:val="0"/>
              <w:adjustRightInd w:val="0"/>
              <w:jc w:val="center"/>
              <w:rPr>
                <w:noProof/>
                <w:lang w:val="en-US"/>
              </w:rPr>
            </w:pPr>
          </w:p>
        </w:tc>
        <w:tc>
          <w:tcPr>
            <w:tcW w:w="580" w:type="pct"/>
            <w:gridSpan w:val="2"/>
          </w:tcPr>
          <w:p w14:paraId="7C15E544" w14:textId="77777777" w:rsidR="00D44F38" w:rsidRPr="00F85647" w:rsidRDefault="00D44F38" w:rsidP="00D44F38">
            <w:pPr>
              <w:autoSpaceDE w:val="0"/>
              <w:autoSpaceDN w:val="0"/>
              <w:adjustRightInd w:val="0"/>
              <w:jc w:val="center"/>
              <w:rPr>
                <w:noProof/>
              </w:rPr>
            </w:pPr>
          </w:p>
        </w:tc>
        <w:tc>
          <w:tcPr>
            <w:tcW w:w="449" w:type="pct"/>
          </w:tcPr>
          <w:p w14:paraId="6F0956F7" w14:textId="77777777" w:rsidR="00D44F38" w:rsidRPr="00F85647" w:rsidRDefault="00D44F38" w:rsidP="00D44F38">
            <w:pPr>
              <w:autoSpaceDE w:val="0"/>
              <w:autoSpaceDN w:val="0"/>
              <w:adjustRightInd w:val="0"/>
              <w:jc w:val="center"/>
              <w:rPr>
                <w:noProof/>
              </w:rPr>
            </w:pPr>
          </w:p>
        </w:tc>
        <w:tc>
          <w:tcPr>
            <w:tcW w:w="489" w:type="pct"/>
          </w:tcPr>
          <w:p w14:paraId="545A25E9" w14:textId="77777777" w:rsidR="00D44F38" w:rsidRPr="00F85647" w:rsidRDefault="00D44F38" w:rsidP="00D44F38">
            <w:pPr>
              <w:autoSpaceDE w:val="0"/>
              <w:autoSpaceDN w:val="0"/>
              <w:adjustRightInd w:val="0"/>
              <w:jc w:val="center"/>
              <w:rPr>
                <w:noProof/>
              </w:rPr>
            </w:pPr>
          </w:p>
        </w:tc>
      </w:tr>
      <w:tr w:rsidR="00D44F38" w:rsidRPr="00F85647" w14:paraId="3CD32993" w14:textId="77777777" w:rsidTr="0074252C">
        <w:trPr>
          <w:trHeight w:val="20"/>
        </w:trPr>
        <w:tc>
          <w:tcPr>
            <w:tcW w:w="179" w:type="pct"/>
          </w:tcPr>
          <w:p w14:paraId="74D4F149" w14:textId="77777777" w:rsidR="00D44F38" w:rsidRPr="00FF244A" w:rsidRDefault="00D44F38" w:rsidP="00D44F38">
            <w:pPr>
              <w:autoSpaceDE w:val="0"/>
              <w:autoSpaceDN w:val="0"/>
              <w:adjustRightInd w:val="0"/>
              <w:jc w:val="center"/>
              <w:rPr>
                <w:noProof/>
                <w:lang w:val="sr-Cyrl-RS"/>
              </w:rPr>
            </w:pPr>
            <w:r>
              <w:rPr>
                <w:noProof/>
                <w:lang w:val="sr-Cyrl-RS"/>
              </w:rPr>
              <w:t>6.</w:t>
            </w:r>
          </w:p>
        </w:tc>
        <w:tc>
          <w:tcPr>
            <w:tcW w:w="1160" w:type="pct"/>
            <w:vAlign w:val="center"/>
          </w:tcPr>
          <w:p w14:paraId="28397B53" w14:textId="7470A24A" w:rsidR="00D44F38" w:rsidRPr="00D30599" w:rsidRDefault="0004128B" w:rsidP="00D44F38">
            <w:pPr>
              <w:autoSpaceDE w:val="0"/>
              <w:autoSpaceDN w:val="0"/>
              <w:adjustRightInd w:val="0"/>
              <w:rPr>
                <w:noProof/>
                <w:lang w:val="sr-Cyrl-RS"/>
              </w:rPr>
            </w:pPr>
            <w:r w:rsidRPr="0004128B">
              <w:t>Плакар</w:t>
            </w:r>
            <w:r w:rsidR="00D44F38" w:rsidRPr="0004128B">
              <w:t xml:space="preserve"> </w:t>
            </w:r>
            <w:r w:rsidRPr="0004128B">
              <w:t>за</w:t>
            </w:r>
            <w:r w:rsidR="00D44F38" w:rsidRPr="0004128B">
              <w:t xml:space="preserve"> </w:t>
            </w:r>
            <w:r w:rsidRPr="0004128B">
              <w:t>болесничка</w:t>
            </w:r>
            <w:r w:rsidR="00D44F38" w:rsidRPr="0004128B">
              <w:t xml:space="preserve"> </w:t>
            </w:r>
            <w:r w:rsidRPr="0004128B">
              <w:t>одела</w:t>
            </w:r>
            <w:r w:rsidR="00D30599">
              <w:rPr>
                <w:lang w:val="sr-Cyrl-RS"/>
              </w:rPr>
              <w:t xml:space="preserve"> 55х30х210цм</w:t>
            </w:r>
          </w:p>
        </w:tc>
        <w:tc>
          <w:tcPr>
            <w:tcW w:w="316" w:type="pct"/>
            <w:vAlign w:val="center"/>
          </w:tcPr>
          <w:p w14:paraId="403CF818" w14:textId="3C3D93CF" w:rsidR="00D44F38" w:rsidRPr="0004128B" w:rsidRDefault="00D44F38" w:rsidP="00D44F38">
            <w:pPr>
              <w:autoSpaceDE w:val="0"/>
              <w:autoSpaceDN w:val="0"/>
              <w:adjustRightInd w:val="0"/>
              <w:jc w:val="center"/>
              <w:rPr>
                <w:noProof/>
                <w:lang w:val="en-US"/>
              </w:rPr>
            </w:pPr>
            <w:r w:rsidRPr="0004128B">
              <w:t>35</w:t>
            </w:r>
          </w:p>
        </w:tc>
        <w:tc>
          <w:tcPr>
            <w:tcW w:w="354" w:type="pct"/>
            <w:vAlign w:val="bottom"/>
          </w:tcPr>
          <w:p w14:paraId="7E067B7E" w14:textId="114E8BD9" w:rsidR="00D44F38" w:rsidRPr="0004128B" w:rsidRDefault="0004128B" w:rsidP="00D44F38">
            <w:pPr>
              <w:autoSpaceDE w:val="0"/>
              <w:autoSpaceDN w:val="0"/>
              <w:adjustRightInd w:val="0"/>
              <w:jc w:val="center"/>
              <w:rPr>
                <w:noProof/>
                <w:lang w:val="sr-Cyrl-RS"/>
              </w:rPr>
            </w:pPr>
            <w:r w:rsidRPr="0004128B">
              <w:rPr>
                <w:color w:val="000000"/>
              </w:rPr>
              <w:t>ком</w:t>
            </w:r>
            <w:r w:rsidR="00D44F38" w:rsidRPr="0004128B">
              <w:rPr>
                <w:color w:val="000000"/>
              </w:rPr>
              <w:t>.</w:t>
            </w:r>
          </w:p>
        </w:tc>
        <w:tc>
          <w:tcPr>
            <w:tcW w:w="447" w:type="pct"/>
          </w:tcPr>
          <w:p w14:paraId="59BC9B9D" w14:textId="77777777" w:rsidR="00D44F38" w:rsidRPr="00F85647" w:rsidRDefault="00D44F38" w:rsidP="00D44F38">
            <w:pPr>
              <w:autoSpaceDE w:val="0"/>
              <w:autoSpaceDN w:val="0"/>
              <w:adjustRightInd w:val="0"/>
              <w:jc w:val="center"/>
              <w:rPr>
                <w:noProof/>
                <w:lang w:val="en-US"/>
              </w:rPr>
            </w:pPr>
          </w:p>
        </w:tc>
        <w:tc>
          <w:tcPr>
            <w:tcW w:w="535" w:type="pct"/>
          </w:tcPr>
          <w:p w14:paraId="33AAC634" w14:textId="77777777" w:rsidR="00D44F38" w:rsidRPr="00F85647" w:rsidRDefault="00D44F38" w:rsidP="00D44F38">
            <w:pPr>
              <w:autoSpaceDE w:val="0"/>
              <w:autoSpaceDN w:val="0"/>
              <w:adjustRightInd w:val="0"/>
              <w:jc w:val="center"/>
              <w:rPr>
                <w:noProof/>
                <w:lang w:val="en-US"/>
              </w:rPr>
            </w:pPr>
          </w:p>
        </w:tc>
        <w:tc>
          <w:tcPr>
            <w:tcW w:w="491" w:type="pct"/>
          </w:tcPr>
          <w:p w14:paraId="39828F82" w14:textId="77777777" w:rsidR="00D44F38" w:rsidRPr="00F85647" w:rsidRDefault="00D44F38" w:rsidP="00D44F38">
            <w:pPr>
              <w:autoSpaceDE w:val="0"/>
              <w:autoSpaceDN w:val="0"/>
              <w:adjustRightInd w:val="0"/>
              <w:jc w:val="center"/>
              <w:rPr>
                <w:noProof/>
                <w:lang w:val="en-US"/>
              </w:rPr>
            </w:pPr>
          </w:p>
        </w:tc>
        <w:tc>
          <w:tcPr>
            <w:tcW w:w="580" w:type="pct"/>
            <w:gridSpan w:val="2"/>
          </w:tcPr>
          <w:p w14:paraId="60C8472A" w14:textId="77777777" w:rsidR="00D44F38" w:rsidRPr="00F85647" w:rsidRDefault="00D44F38" w:rsidP="00D44F38">
            <w:pPr>
              <w:autoSpaceDE w:val="0"/>
              <w:autoSpaceDN w:val="0"/>
              <w:adjustRightInd w:val="0"/>
              <w:jc w:val="center"/>
              <w:rPr>
                <w:noProof/>
              </w:rPr>
            </w:pPr>
          </w:p>
        </w:tc>
        <w:tc>
          <w:tcPr>
            <w:tcW w:w="449" w:type="pct"/>
          </w:tcPr>
          <w:p w14:paraId="7E5F0765" w14:textId="77777777" w:rsidR="00D44F38" w:rsidRPr="00F85647" w:rsidRDefault="00D44F38" w:rsidP="00D44F38">
            <w:pPr>
              <w:autoSpaceDE w:val="0"/>
              <w:autoSpaceDN w:val="0"/>
              <w:adjustRightInd w:val="0"/>
              <w:jc w:val="center"/>
              <w:rPr>
                <w:noProof/>
              </w:rPr>
            </w:pPr>
          </w:p>
        </w:tc>
        <w:tc>
          <w:tcPr>
            <w:tcW w:w="489" w:type="pct"/>
          </w:tcPr>
          <w:p w14:paraId="1EABB889" w14:textId="77777777" w:rsidR="00D44F38" w:rsidRPr="00F85647" w:rsidRDefault="00D44F38" w:rsidP="00D44F38">
            <w:pPr>
              <w:autoSpaceDE w:val="0"/>
              <w:autoSpaceDN w:val="0"/>
              <w:adjustRightInd w:val="0"/>
              <w:jc w:val="center"/>
              <w:rPr>
                <w:noProof/>
              </w:rPr>
            </w:pPr>
          </w:p>
        </w:tc>
      </w:tr>
      <w:tr w:rsidR="00D44F38" w:rsidRPr="00F85647" w14:paraId="1EC33E2F" w14:textId="77777777" w:rsidTr="0074252C">
        <w:trPr>
          <w:trHeight w:val="20"/>
        </w:trPr>
        <w:tc>
          <w:tcPr>
            <w:tcW w:w="179" w:type="pct"/>
          </w:tcPr>
          <w:p w14:paraId="751186CC" w14:textId="77777777" w:rsidR="00D44F38" w:rsidRPr="003730A8" w:rsidRDefault="00D44F38" w:rsidP="00D44F38">
            <w:pPr>
              <w:autoSpaceDE w:val="0"/>
              <w:autoSpaceDN w:val="0"/>
              <w:adjustRightInd w:val="0"/>
              <w:jc w:val="center"/>
              <w:rPr>
                <w:noProof/>
                <w:lang w:val="sr-Cyrl-RS"/>
              </w:rPr>
            </w:pPr>
            <w:r>
              <w:rPr>
                <w:noProof/>
                <w:lang w:val="sr-Cyrl-RS"/>
              </w:rPr>
              <w:t>7.</w:t>
            </w:r>
          </w:p>
        </w:tc>
        <w:tc>
          <w:tcPr>
            <w:tcW w:w="1160" w:type="pct"/>
            <w:vAlign w:val="center"/>
          </w:tcPr>
          <w:p w14:paraId="3C6D281C" w14:textId="200EE386" w:rsidR="00D44F38" w:rsidRPr="00D30599" w:rsidRDefault="0004128B" w:rsidP="00D44F38">
            <w:pPr>
              <w:autoSpaceDE w:val="0"/>
              <w:autoSpaceDN w:val="0"/>
              <w:adjustRightInd w:val="0"/>
              <w:rPr>
                <w:noProof/>
                <w:lang w:val="sr-Cyrl-RS"/>
              </w:rPr>
            </w:pPr>
            <w:r w:rsidRPr="0004128B">
              <w:rPr>
                <w:color w:val="000000"/>
              </w:rPr>
              <w:t>Чивилук</w:t>
            </w:r>
            <w:r w:rsidR="00D30599">
              <w:rPr>
                <w:color w:val="000000"/>
                <w:lang w:val="sr-Cyrl-RS"/>
              </w:rPr>
              <w:t xml:space="preserve"> 35х180цм</w:t>
            </w:r>
          </w:p>
        </w:tc>
        <w:tc>
          <w:tcPr>
            <w:tcW w:w="316" w:type="pct"/>
            <w:vAlign w:val="center"/>
          </w:tcPr>
          <w:p w14:paraId="42A89882" w14:textId="0323C789" w:rsidR="00D44F38" w:rsidRPr="0004128B" w:rsidRDefault="00D44F38" w:rsidP="00D44F38">
            <w:pPr>
              <w:autoSpaceDE w:val="0"/>
              <w:autoSpaceDN w:val="0"/>
              <w:adjustRightInd w:val="0"/>
              <w:jc w:val="center"/>
              <w:rPr>
                <w:noProof/>
                <w:lang w:val="sr-Cyrl-RS"/>
              </w:rPr>
            </w:pPr>
            <w:r w:rsidRPr="0004128B">
              <w:rPr>
                <w:color w:val="000000"/>
              </w:rPr>
              <w:t>14</w:t>
            </w:r>
          </w:p>
        </w:tc>
        <w:tc>
          <w:tcPr>
            <w:tcW w:w="354" w:type="pct"/>
            <w:vAlign w:val="bottom"/>
          </w:tcPr>
          <w:p w14:paraId="58EF8100" w14:textId="06A4EA28" w:rsidR="00D44F38" w:rsidRPr="0004128B" w:rsidRDefault="0004128B" w:rsidP="00D44F38">
            <w:pPr>
              <w:autoSpaceDE w:val="0"/>
              <w:autoSpaceDN w:val="0"/>
              <w:adjustRightInd w:val="0"/>
              <w:jc w:val="center"/>
              <w:rPr>
                <w:noProof/>
                <w:lang w:val="sr-Cyrl-RS"/>
              </w:rPr>
            </w:pPr>
            <w:r w:rsidRPr="0004128B">
              <w:rPr>
                <w:color w:val="000000"/>
              </w:rPr>
              <w:t>ком</w:t>
            </w:r>
            <w:r w:rsidR="00D44F38" w:rsidRPr="0004128B">
              <w:rPr>
                <w:color w:val="000000"/>
              </w:rPr>
              <w:t>.</w:t>
            </w:r>
          </w:p>
        </w:tc>
        <w:tc>
          <w:tcPr>
            <w:tcW w:w="447" w:type="pct"/>
          </w:tcPr>
          <w:p w14:paraId="7734CBAB" w14:textId="77777777" w:rsidR="00D44F38" w:rsidRPr="00F85647" w:rsidRDefault="00D44F38" w:rsidP="00D44F38">
            <w:pPr>
              <w:autoSpaceDE w:val="0"/>
              <w:autoSpaceDN w:val="0"/>
              <w:adjustRightInd w:val="0"/>
              <w:jc w:val="center"/>
              <w:rPr>
                <w:noProof/>
                <w:lang w:val="en-US"/>
              </w:rPr>
            </w:pPr>
          </w:p>
        </w:tc>
        <w:tc>
          <w:tcPr>
            <w:tcW w:w="535" w:type="pct"/>
          </w:tcPr>
          <w:p w14:paraId="3F7643D3" w14:textId="77777777" w:rsidR="00D44F38" w:rsidRPr="00F85647" w:rsidRDefault="00D44F38" w:rsidP="00D44F38">
            <w:pPr>
              <w:autoSpaceDE w:val="0"/>
              <w:autoSpaceDN w:val="0"/>
              <w:adjustRightInd w:val="0"/>
              <w:jc w:val="center"/>
              <w:rPr>
                <w:noProof/>
                <w:lang w:val="en-US"/>
              </w:rPr>
            </w:pPr>
          </w:p>
        </w:tc>
        <w:tc>
          <w:tcPr>
            <w:tcW w:w="491" w:type="pct"/>
          </w:tcPr>
          <w:p w14:paraId="3714D44A" w14:textId="77777777" w:rsidR="00D44F38" w:rsidRPr="00F85647" w:rsidRDefault="00D44F38" w:rsidP="00D44F38">
            <w:pPr>
              <w:autoSpaceDE w:val="0"/>
              <w:autoSpaceDN w:val="0"/>
              <w:adjustRightInd w:val="0"/>
              <w:jc w:val="center"/>
              <w:rPr>
                <w:noProof/>
                <w:lang w:val="en-US"/>
              </w:rPr>
            </w:pPr>
          </w:p>
        </w:tc>
        <w:tc>
          <w:tcPr>
            <w:tcW w:w="580" w:type="pct"/>
            <w:gridSpan w:val="2"/>
          </w:tcPr>
          <w:p w14:paraId="3520DE2B" w14:textId="77777777" w:rsidR="00D44F38" w:rsidRPr="00F85647" w:rsidRDefault="00D44F38" w:rsidP="00D44F38">
            <w:pPr>
              <w:autoSpaceDE w:val="0"/>
              <w:autoSpaceDN w:val="0"/>
              <w:adjustRightInd w:val="0"/>
              <w:jc w:val="center"/>
              <w:rPr>
                <w:noProof/>
              </w:rPr>
            </w:pPr>
          </w:p>
        </w:tc>
        <w:tc>
          <w:tcPr>
            <w:tcW w:w="449" w:type="pct"/>
          </w:tcPr>
          <w:p w14:paraId="48F7F5CE" w14:textId="77777777" w:rsidR="00D44F38" w:rsidRPr="00F85647" w:rsidRDefault="00D44F38" w:rsidP="00D44F38">
            <w:pPr>
              <w:autoSpaceDE w:val="0"/>
              <w:autoSpaceDN w:val="0"/>
              <w:adjustRightInd w:val="0"/>
              <w:jc w:val="center"/>
              <w:rPr>
                <w:noProof/>
              </w:rPr>
            </w:pPr>
          </w:p>
        </w:tc>
        <w:tc>
          <w:tcPr>
            <w:tcW w:w="489" w:type="pct"/>
          </w:tcPr>
          <w:p w14:paraId="6B9DC609" w14:textId="77777777" w:rsidR="00D44F38" w:rsidRPr="00F85647" w:rsidRDefault="00D44F38" w:rsidP="00D44F38">
            <w:pPr>
              <w:autoSpaceDE w:val="0"/>
              <w:autoSpaceDN w:val="0"/>
              <w:adjustRightInd w:val="0"/>
              <w:jc w:val="center"/>
              <w:rPr>
                <w:noProof/>
              </w:rPr>
            </w:pPr>
          </w:p>
        </w:tc>
      </w:tr>
      <w:tr w:rsidR="00D44F38" w:rsidRPr="00F85647" w14:paraId="126DB3E2" w14:textId="77777777" w:rsidTr="0074252C">
        <w:trPr>
          <w:trHeight w:val="20"/>
        </w:trPr>
        <w:tc>
          <w:tcPr>
            <w:tcW w:w="179" w:type="pct"/>
          </w:tcPr>
          <w:p w14:paraId="43354EBE" w14:textId="77777777" w:rsidR="00D44F38" w:rsidRPr="003730A8" w:rsidRDefault="00D44F38" w:rsidP="00D44F38">
            <w:pPr>
              <w:autoSpaceDE w:val="0"/>
              <w:autoSpaceDN w:val="0"/>
              <w:adjustRightInd w:val="0"/>
              <w:jc w:val="center"/>
              <w:rPr>
                <w:noProof/>
                <w:lang w:val="sr-Cyrl-RS"/>
              </w:rPr>
            </w:pPr>
            <w:r>
              <w:rPr>
                <w:noProof/>
                <w:lang w:val="sr-Cyrl-RS"/>
              </w:rPr>
              <w:t>8.</w:t>
            </w:r>
          </w:p>
        </w:tc>
        <w:tc>
          <w:tcPr>
            <w:tcW w:w="1160" w:type="pct"/>
            <w:vAlign w:val="center"/>
          </w:tcPr>
          <w:p w14:paraId="6F1A954E" w14:textId="642D1604" w:rsidR="00D44F38" w:rsidRPr="0004128B" w:rsidRDefault="0004128B" w:rsidP="00D44F38">
            <w:pPr>
              <w:autoSpaceDE w:val="0"/>
              <w:autoSpaceDN w:val="0"/>
              <w:adjustRightInd w:val="0"/>
              <w:rPr>
                <w:noProof/>
                <w:lang w:val="en-US"/>
              </w:rPr>
            </w:pPr>
            <w:r w:rsidRPr="0004128B">
              <w:rPr>
                <w:color w:val="000000"/>
              </w:rPr>
              <w:t>Плакар</w:t>
            </w:r>
            <w:r w:rsidR="00D30599">
              <w:rPr>
                <w:color w:val="000000"/>
              </w:rPr>
              <w:t xml:space="preserve"> 90х55х210цм</w:t>
            </w:r>
          </w:p>
        </w:tc>
        <w:tc>
          <w:tcPr>
            <w:tcW w:w="316" w:type="pct"/>
            <w:vAlign w:val="center"/>
          </w:tcPr>
          <w:p w14:paraId="69DEB9B5" w14:textId="034F475D" w:rsidR="00D44F38" w:rsidRPr="0004128B" w:rsidRDefault="00D44F38" w:rsidP="00D44F38">
            <w:pPr>
              <w:autoSpaceDE w:val="0"/>
              <w:autoSpaceDN w:val="0"/>
              <w:adjustRightInd w:val="0"/>
              <w:jc w:val="center"/>
              <w:rPr>
                <w:noProof/>
                <w:lang w:val="sr-Cyrl-RS"/>
              </w:rPr>
            </w:pPr>
            <w:r w:rsidRPr="0004128B">
              <w:rPr>
                <w:color w:val="000000"/>
              </w:rPr>
              <w:t>1</w:t>
            </w:r>
          </w:p>
        </w:tc>
        <w:tc>
          <w:tcPr>
            <w:tcW w:w="354" w:type="pct"/>
            <w:vAlign w:val="bottom"/>
          </w:tcPr>
          <w:p w14:paraId="20875602" w14:textId="16FCDC11" w:rsidR="00D44F38" w:rsidRPr="0004128B" w:rsidRDefault="0004128B" w:rsidP="00D44F38">
            <w:pPr>
              <w:autoSpaceDE w:val="0"/>
              <w:autoSpaceDN w:val="0"/>
              <w:adjustRightInd w:val="0"/>
              <w:jc w:val="center"/>
              <w:rPr>
                <w:noProof/>
                <w:lang w:val="sr-Cyrl-RS"/>
              </w:rPr>
            </w:pPr>
            <w:r w:rsidRPr="0004128B">
              <w:rPr>
                <w:color w:val="000000"/>
              </w:rPr>
              <w:t>ком</w:t>
            </w:r>
            <w:r w:rsidR="00D44F38" w:rsidRPr="0004128B">
              <w:rPr>
                <w:color w:val="000000"/>
              </w:rPr>
              <w:t>.</w:t>
            </w:r>
          </w:p>
        </w:tc>
        <w:tc>
          <w:tcPr>
            <w:tcW w:w="447" w:type="pct"/>
          </w:tcPr>
          <w:p w14:paraId="02FB4ADF" w14:textId="77777777" w:rsidR="00D44F38" w:rsidRPr="00F85647" w:rsidRDefault="00D44F38" w:rsidP="00D44F38">
            <w:pPr>
              <w:autoSpaceDE w:val="0"/>
              <w:autoSpaceDN w:val="0"/>
              <w:adjustRightInd w:val="0"/>
              <w:jc w:val="center"/>
              <w:rPr>
                <w:noProof/>
                <w:lang w:val="en-US"/>
              </w:rPr>
            </w:pPr>
          </w:p>
        </w:tc>
        <w:tc>
          <w:tcPr>
            <w:tcW w:w="535" w:type="pct"/>
          </w:tcPr>
          <w:p w14:paraId="7D73ECB4" w14:textId="77777777" w:rsidR="00D44F38" w:rsidRPr="00F85647" w:rsidRDefault="00D44F38" w:rsidP="00D44F38">
            <w:pPr>
              <w:autoSpaceDE w:val="0"/>
              <w:autoSpaceDN w:val="0"/>
              <w:adjustRightInd w:val="0"/>
              <w:jc w:val="center"/>
              <w:rPr>
                <w:noProof/>
                <w:lang w:val="en-US"/>
              </w:rPr>
            </w:pPr>
          </w:p>
        </w:tc>
        <w:tc>
          <w:tcPr>
            <w:tcW w:w="491" w:type="pct"/>
          </w:tcPr>
          <w:p w14:paraId="634CAF39" w14:textId="77777777" w:rsidR="00D44F38" w:rsidRPr="00F85647" w:rsidRDefault="00D44F38" w:rsidP="00D44F38">
            <w:pPr>
              <w:autoSpaceDE w:val="0"/>
              <w:autoSpaceDN w:val="0"/>
              <w:adjustRightInd w:val="0"/>
              <w:jc w:val="center"/>
              <w:rPr>
                <w:noProof/>
                <w:lang w:val="en-US"/>
              </w:rPr>
            </w:pPr>
          </w:p>
        </w:tc>
        <w:tc>
          <w:tcPr>
            <w:tcW w:w="580" w:type="pct"/>
            <w:gridSpan w:val="2"/>
          </w:tcPr>
          <w:p w14:paraId="0FEB1BF7" w14:textId="77777777" w:rsidR="00D44F38" w:rsidRPr="00F85647" w:rsidRDefault="00D44F38" w:rsidP="00D44F38">
            <w:pPr>
              <w:autoSpaceDE w:val="0"/>
              <w:autoSpaceDN w:val="0"/>
              <w:adjustRightInd w:val="0"/>
              <w:jc w:val="center"/>
              <w:rPr>
                <w:noProof/>
              </w:rPr>
            </w:pPr>
          </w:p>
        </w:tc>
        <w:tc>
          <w:tcPr>
            <w:tcW w:w="449" w:type="pct"/>
          </w:tcPr>
          <w:p w14:paraId="499C88AE" w14:textId="77777777" w:rsidR="00D44F38" w:rsidRPr="00F85647" w:rsidRDefault="00D44F38" w:rsidP="00D44F38">
            <w:pPr>
              <w:autoSpaceDE w:val="0"/>
              <w:autoSpaceDN w:val="0"/>
              <w:adjustRightInd w:val="0"/>
              <w:jc w:val="center"/>
              <w:rPr>
                <w:noProof/>
              </w:rPr>
            </w:pPr>
          </w:p>
        </w:tc>
        <w:tc>
          <w:tcPr>
            <w:tcW w:w="489" w:type="pct"/>
          </w:tcPr>
          <w:p w14:paraId="15344CA9" w14:textId="77777777" w:rsidR="00D44F38" w:rsidRPr="00F85647" w:rsidRDefault="00D44F38" w:rsidP="00D44F38">
            <w:pPr>
              <w:autoSpaceDE w:val="0"/>
              <w:autoSpaceDN w:val="0"/>
              <w:adjustRightInd w:val="0"/>
              <w:jc w:val="center"/>
              <w:rPr>
                <w:noProof/>
              </w:rPr>
            </w:pPr>
          </w:p>
        </w:tc>
      </w:tr>
      <w:tr w:rsidR="00D44F38" w:rsidRPr="00F85647" w14:paraId="259E0115" w14:textId="77777777" w:rsidTr="0074252C">
        <w:trPr>
          <w:trHeight w:val="20"/>
        </w:trPr>
        <w:tc>
          <w:tcPr>
            <w:tcW w:w="179" w:type="pct"/>
          </w:tcPr>
          <w:p w14:paraId="159A9954" w14:textId="77777777" w:rsidR="00D44F38" w:rsidRDefault="00D44F38" w:rsidP="00D44F38">
            <w:pPr>
              <w:autoSpaceDE w:val="0"/>
              <w:autoSpaceDN w:val="0"/>
              <w:adjustRightInd w:val="0"/>
              <w:jc w:val="center"/>
              <w:rPr>
                <w:noProof/>
                <w:lang w:val="sr-Cyrl-RS"/>
              </w:rPr>
            </w:pPr>
            <w:r>
              <w:rPr>
                <w:noProof/>
                <w:lang w:val="sr-Cyrl-RS"/>
              </w:rPr>
              <w:t>9.</w:t>
            </w:r>
          </w:p>
        </w:tc>
        <w:tc>
          <w:tcPr>
            <w:tcW w:w="1160" w:type="pct"/>
            <w:vAlign w:val="center"/>
          </w:tcPr>
          <w:p w14:paraId="66F8F624" w14:textId="19E5AA2E" w:rsidR="00D44F38" w:rsidRPr="00D30599" w:rsidRDefault="0004128B" w:rsidP="00D44F38">
            <w:pPr>
              <w:autoSpaceDE w:val="0"/>
              <w:autoSpaceDN w:val="0"/>
              <w:adjustRightInd w:val="0"/>
              <w:rPr>
                <w:lang w:val="sr-Cyrl-RS"/>
              </w:rPr>
            </w:pPr>
            <w:r w:rsidRPr="0004128B">
              <w:rPr>
                <w:color w:val="000000"/>
              </w:rPr>
              <w:t>Плакар</w:t>
            </w:r>
            <w:r w:rsidR="00D44F38" w:rsidRPr="0004128B">
              <w:rPr>
                <w:color w:val="000000"/>
              </w:rPr>
              <w:t xml:space="preserve"> </w:t>
            </w:r>
            <w:r w:rsidRPr="0004128B">
              <w:rPr>
                <w:color w:val="000000"/>
              </w:rPr>
              <w:t>за</w:t>
            </w:r>
            <w:r w:rsidR="00D44F38" w:rsidRPr="0004128B">
              <w:rPr>
                <w:color w:val="000000"/>
              </w:rPr>
              <w:t xml:space="preserve"> </w:t>
            </w:r>
            <w:r w:rsidRPr="0004128B">
              <w:rPr>
                <w:color w:val="000000"/>
              </w:rPr>
              <w:t>чист</w:t>
            </w:r>
            <w:r w:rsidR="00D44F38" w:rsidRPr="0004128B">
              <w:rPr>
                <w:color w:val="000000"/>
              </w:rPr>
              <w:t xml:space="preserve"> </w:t>
            </w:r>
            <w:r w:rsidRPr="0004128B">
              <w:rPr>
                <w:color w:val="000000"/>
              </w:rPr>
              <w:t>веш</w:t>
            </w:r>
            <w:r w:rsidR="00D44F38" w:rsidRPr="0004128B">
              <w:rPr>
                <w:color w:val="000000"/>
              </w:rPr>
              <w:t xml:space="preserve"> </w:t>
            </w:r>
            <w:r w:rsidRPr="0004128B">
              <w:rPr>
                <w:color w:val="000000"/>
              </w:rPr>
              <w:t>или</w:t>
            </w:r>
            <w:r w:rsidR="00D44F38" w:rsidRPr="0004128B">
              <w:rPr>
                <w:color w:val="000000"/>
              </w:rPr>
              <w:t xml:space="preserve"> </w:t>
            </w:r>
            <w:r w:rsidRPr="0004128B">
              <w:rPr>
                <w:color w:val="000000"/>
              </w:rPr>
              <w:t>прибор</w:t>
            </w:r>
            <w:r w:rsidR="00D44F38" w:rsidRPr="0004128B">
              <w:rPr>
                <w:color w:val="000000"/>
              </w:rPr>
              <w:t xml:space="preserve"> 60</w:t>
            </w:r>
            <w:r w:rsidR="00D30599">
              <w:rPr>
                <w:color w:val="000000"/>
                <w:lang w:val="sr-Cyrl-RS"/>
              </w:rPr>
              <w:t>х55х210цм</w:t>
            </w:r>
          </w:p>
        </w:tc>
        <w:tc>
          <w:tcPr>
            <w:tcW w:w="316" w:type="pct"/>
            <w:vAlign w:val="center"/>
          </w:tcPr>
          <w:p w14:paraId="7807BFFB" w14:textId="69BF20BD" w:rsidR="00D44F38" w:rsidRPr="0004128B" w:rsidRDefault="00D44F38" w:rsidP="00D44F38">
            <w:pPr>
              <w:autoSpaceDE w:val="0"/>
              <w:autoSpaceDN w:val="0"/>
              <w:adjustRightInd w:val="0"/>
              <w:jc w:val="center"/>
              <w:rPr>
                <w:noProof/>
                <w:lang w:val="sr-Cyrl-RS"/>
              </w:rPr>
            </w:pPr>
            <w:r w:rsidRPr="0004128B">
              <w:rPr>
                <w:color w:val="000000"/>
              </w:rPr>
              <w:t>10</w:t>
            </w:r>
          </w:p>
        </w:tc>
        <w:tc>
          <w:tcPr>
            <w:tcW w:w="354" w:type="pct"/>
            <w:vAlign w:val="bottom"/>
          </w:tcPr>
          <w:p w14:paraId="5C5CF884" w14:textId="23F01687" w:rsidR="00D44F38" w:rsidRPr="0004128B" w:rsidRDefault="0004128B" w:rsidP="00D44F38">
            <w:pPr>
              <w:autoSpaceDE w:val="0"/>
              <w:autoSpaceDN w:val="0"/>
              <w:adjustRightInd w:val="0"/>
              <w:jc w:val="center"/>
              <w:rPr>
                <w:noProof/>
                <w:lang w:val="sr-Cyrl-RS"/>
              </w:rPr>
            </w:pPr>
            <w:r w:rsidRPr="0004128B">
              <w:rPr>
                <w:color w:val="000000"/>
              </w:rPr>
              <w:t>ком</w:t>
            </w:r>
            <w:r w:rsidR="00D44F38" w:rsidRPr="0004128B">
              <w:rPr>
                <w:color w:val="000000"/>
              </w:rPr>
              <w:t>.</w:t>
            </w:r>
          </w:p>
        </w:tc>
        <w:tc>
          <w:tcPr>
            <w:tcW w:w="447" w:type="pct"/>
          </w:tcPr>
          <w:p w14:paraId="75B6D55D" w14:textId="77777777" w:rsidR="00D44F38" w:rsidRPr="00F85647" w:rsidRDefault="00D44F38" w:rsidP="00D44F38">
            <w:pPr>
              <w:autoSpaceDE w:val="0"/>
              <w:autoSpaceDN w:val="0"/>
              <w:adjustRightInd w:val="0"/>
              <w:jc w:val="center"/>
              <w:rPr>
                <w:noProof/>
                <w:lang w:val="en-US"/>
              </w:rPr>
            </w:pPr>
          </w:p>
        </w:tc>
        <w:tc>
          <w:tcPr>
            <w:tcW w:w="535" w:type="pct"/>
          </w:tcPr>
          <w:p w14:paraId="022442D5" w14:textId="77777777" w:rsidR="00D44F38" w:rsidRPr="00F85647" w:rsidRDefault="00D44F38" w:rsidP="00D44F38">
            <w:pPr>
              <w:autoSpaceDE w:val="0"/>
              <w:autoSpaceDN w:val="0"/>
              <w:adjustRightInd w:val="0"/>
              <w:jc w:val="center"/>
              <w:rPr>
                <w:noProof/>
                <w:lang w:val="en-US"/>
              </w:rPr>
            </w:pPr>
          </w:p>
        </w:tc>
        <w:tc>
          <w:tcPr>
            <w:tcW w:w="491" w:type="pct"/>
          </w:tcPr>
          <w:p w14:paraId="4424842D" w14:textId="77777777" w:rsidR="00D44F38" w:rsidRPr="00F85647" w:rsidRDefault="00D44F38" w:rsidP="00D44F38">
            <w:pPr>
              <w:autoSpaceDE w:val="0"/>
              <w:autoSpaceDN w:val="0"/>
              <w:adjustRightInd w:val="0"/>
              <w:jc w:val="center"/>
              <w:rPr>
                <w:noProof/>
                <w:lang w:val="en-US"/>
              </w:rPr>
            </w:pPr>
          </w:p>
        </w:tc>
        <w:tc>
          <w:tcPr>
            <w:tcW w:w="580" w:type="pct"/>
            <w:gridSpan w:val="2"/>
          </w:tcPr>
          <w:p w14:paraId="47EF7EED" w14:textId="77777777" w:rsidR="00D44F38" w:rsidRPr="00F85647" w:rsidRDefault="00D44F38" w:rsidP="00D44F38">
            <w:pPr>
              <w:autoSpaceDE w:val="0"/>
              <w:autoSpaceDN w:val="0"/>
              <w:adjustRightInd w:val="0"/>
              <w:jc w:val="center"/>
              <w:rPr>
                <w:noProof/>
              </w:rPr>
            </w:pPr>
          </w:p>
        </w:tc>
        <w:tc>
          <w:tcPr>
            <w:tcW w:w="449" w:type="pct"/>
          </w:tcPr>
          <w:p w14:paraId="49E52D01" w14:textId="77777777" w:rsidR="00D44F38" w:rsidRPr="00F85647" w:rsidRDefault="00D44F38" w:rsidP="00D44F38">
            <w:pPr>
              <w:autoSpaceDE w:val="0"/>
              <w:autoSpaceDN w:val="0"/>
              <w:adjustRightInd w:val="0"/>
              <w:jc w:val="center"/>
              <w:rPr>
                <w:noProof/>
              </w:rPr>
            </w:pPr>
          </w:p>
        </w:tc>
        <w:tc>
          <w:tcPr>
            <w:tcW w:w="489" w:type="pct"/>
          </w:tcPr>
          <w:p w14:paraId="77FC5035" w14:textId="77777777" w:rsidR="00D44F38" w:rsidRPr="00F85647" w:rsidRDefault="00D44F38" w:rsidP="00D44F38">
            <w:pPr>
              <w:autoSpaceDE w:val="0"/>
              <w:autoSpaceDN w:val="0"/>
              <w:adjustRightInd w:val="0"/>
              <w:jc w:val="center"/>
              <w:rPr>
                <w:noProof/>
              </w:rPr>
            </w:pPr>
          </w:p>
        </w:tc>
      </w:tr>
      <w:tr w:rsidR="00D44F38" w:rsidRPr="00F85647" w14:paraId="29199871" w14:textId="77777777" w:rsidTr="0074252C">
        <w:trPr>
          <w:trHeight w:val="20"/>
        </w:trPr>
        <w:tc>
          <w:tcPr>
            <w:tcW w:w="179" w:type="pct"/>
          </w:tcPr>
          <w:p w14:paraId="3E0FA6DE" w14:textId="3EA2B84A" w:rsidR="00D44F38" w:rsidRDefault="0004128B" w:rsidP="00D44F38">
            <w:pPr>
              <w:autoSpaceDE w:val="0"/>
              <w:autoSpaceDN w:val="0"/>
              <w:adjustRightInd w:val="0"/>
              <w:jc w:val="center"/>
              <w:rPr>
                <w:noProof/>
                <w:lang w:val="sr-Cyrl-RS"/>
              </w:rPr>
            </w:pPr>
            <w:r>
              <w:rPr>
                <w:noProof/>
                <w:lang w:val="sr-Cyrl-RS"/>
              </w:rPr>
              <w:t>10.</w:t>
            </w:r>
          </w:p>
        </w:tc>
        <w:tc>
          <w:tcPr>
            <w:tcW w:w="1160" w:type="pct"/>
            <w:vAlign w:val="center"/>
          </w:tcPr>
          <w:p w14:paraId="79815688" w14:textId="2164BAE8" w:rsidR="00D44F38" w:rsidRPr="00B33C73" w:rsidRDefault="0004128B" w:rsidP="00D44F38">
            <w:pPr>
              <w:autoSpaceDE w:val="0"/>
              <w:autoSpaceDN w:val="0"/>
              <w:adjustRightInd w:val="0"/>
              <w:rPr>
                <w:lang w:val="sr-Cyrl-RS"/>
              </w:rPr>
            </w:pPr>
            <w:r w:rsidRPr="0004128B">
              <w:rPr>
                <w:color w:val="000000"/>
              </w:rPr>
              <w:t>Двовисински</w:t>
            </w:r>
            <w:r w:rsidR="00D44F38" w:rsidRPr="0004128B">
              <w:rPr>
                <w:color w:val="000000"/>
              </w:rPr>
              <w:t xml:space="preserve"> </w:t>
            </w:r>
            <w:r w:rsidRPr="0004128B">
              <w:rPr>
                <w:color w:val="000000"/>
              </w:rPr>
              <w:t>пулт</w:t>
            </w:r>
            <w:r w:rsidR="00D44F38" w:rsidRPr="0004128B">
              <w:rPr>
                <w:color w:val="000000"/>
              </w:rPr>
              <w:t>-</w:t>
            </w:r>
            <w:r w:rsidRPr="0004128B">
              <w:rPr>
                <w:color w:val="000000"/>
              </w:rPr>
              <w:t>шалтер</w:t>
            </w:r>
            <w:r w:rsidR="00D44F38" w:rsidRPr="0004128B">
              <w:rPr>
                <w:color w:val="000000"/>
              </w:rPr>
              <w:t xml:space="preserve"> </w:t>
            </w:r>
            <w:r w:rsidRPr="0004128B">
              <w:rPr>
                <w:color w:val="000000"/>
              </w:rPr>
              <w:t>стакло</w:t>
            </w:r>
            <w:r w:rsidR="00D30599">
              <w:rPr>
                <w:color w:val="000000"/>
              </w:rPr>
              <w:t xml:space="preserve"> 240х70х75</w:t>
            </w:r>
            <w:r w:rsidR="00B33C73">
              <w:rPr>
                <w:color w:val="000000"/>
                <w:lang w:val="sr-Cyrl-RS"/>
              </w:rPr>
              <w:t>/</w:t>
            </w:r>
            <w:r w:rsidR="00B33C73" w:rsidRPr="00B33C73">
              <w:rPr>
                <w:color w:val="FF0000"/>
                <w:lang w:val="sr-Cyrl-RS"/>
              </w:rPr>
              <w:t>шалтер стакло 80х120 цм</w:t>
            </w:r>
          </w:p>
        </w:tc>
        <w:tc>
          <w:tcPr>
            <w:tcW w:w="316" w:type="pct"/>
            <w:vAlign w:val="center"/>
          </w:tcPr>
          <w:p w14:paraId="71E18EF9" w14:textId="2D6675C9" w:rsidR="00D44F38" w:rsidRPr="0004128B" w:rsidRDefault="00D44F38" w:rsidP="00D44F38">
            <w:pPr>
              <w:autoSpaceDE w:val="0"/>
              <w:autoSpaceDN w:val="0"/>
              <w:adjustRightInd w:val="0"/>
              <w:jc w:val="center"/>
              <w:rPr>
                <w:noProof/>
                <w:lang w:val="sr-Cyrl-RS"/>
              </w:rPr>
            </w:pPr>
            <w:r w:rsidRPr="0004128B">
              <w:rPr>
                <w:color w:val="000000"/>
              </w:rPr>
              <w:t>6</w:t>
            </w:r>
          </w:p>
        </w:tc>
        <w:tc>
          <w:tcPr>
            <w:tcW w:w="354" w:type="pct"/>
            <w:vAlign w:val="bottom"/>
          </w:tcPr>
          <w:p w14:paraId="7536D220" w14:textId="6D3F0BB9" w:rsidR="00D44F38" w:rsidRPr="0004128B" w:rsidRDefault="0004128B" w:rsidP="00D44F38">
            <w:pPr>
              <w:autoSpaceDE w:val="0"/>
              <w:autoSpaceDN w:val="0"/>
              <w:adjustRightInd w:val="0"/>
              <w:jc w:val="center"/>
              <w:rPr>
                <w:noProof/>
                <w:lang w:val="sr-Cyrl-RS"/>
              </w:rPr>
            </w:pPr>
            <w:r w:rsidRPr="0004128B">
              <w:rPr>
                <w:color w:val="000000"/>
              </w:rPr>
              <w:t>ком</w:t>
            </w:r>
            <w:r w:rsidR="00D44F38" w:rsidRPr="0004128B">
              <w:rPr>
                <w:color w:val="000000"/>
              </w:rPr>
              <w:t>.</w:t>
            </w:r>
          </w:p>
        </w:tc>
        <w:tc>
          <w:tcPr>
            <w:tcW w:w="447" w:type="pct"/>
          </w:tcPr>
          <w:p w14:paraId="53281693" w14:textId="77777777" w:rsidR="00D44F38" w:rsidRPr="00F85647" w:rsidRDefault="00D44F38" w:rsidP="00D44F38">
            <w:pPr>
              <w:autoSpaceDE w:val="0"/>
              <w:autoSpaceDN w:val="0"/>
              <w:adjustRightInd w:val="0"/>
              <w:jc w:val="center"/>
              <w:rPr>
                <w:noProof/>
                <w:lang w:val="en-US"/>
              </w:rPr>
            </w:pPr>
          </w:p>
        </w:tc>
        <w:tc>
          <w:tcPr>
            <w:tcW w:w="535" w:type="pct"/>
          </w:tcPr>
          <w:p w14:paraId="43F6F678" w14:textId="77777777" w:rsidR="00D44F38" w:rsidRPr="00F85647" w:rsidRDefault="00D44F38" w:rsidP="00D44F38">
            <w:pPr>
              <w:autoSpaceDE w:val="0"/>
              <w:autoSpaceDN w:val="0"/>
              <w:adjustRightInd w:val="0"/>
              <w:jc w:val="center"/>
              <w:rPr>
                <w:noProof/>
                <w:lang w:val="en-US"/>
              </w:rPr>
            </w:pPr>
          </w:p>
        </w:tc>
        <w:tc>
          <w:tcPr>
            <w:tcW w:w="491" w:type="pct"/>
          </w:tcPr>
          <w:p w14:paraId="745A371A" w14:textId="77777777" w:rsidR="00D44F38" w:rsidRPr="00F85647" w:rsidRDefault="00D44F38" w:rsidP="00D44F38">
            <w:pPr>
              <w:autoSpaceDE w:val="0"/>
              <w:autoSpaceDN w:val="0"/>
              <w:adjustRightInd w:val="0"/>
              <w:jc w:val="center"/>
              <w:rPr>
                <w:noProof/>
                <w:lang w:val="en-US"/>
              </w:rPr>
            </w:pPr>
          </w:p>
        </w:tc>
        <w:tc>
          <w:tcPr>
            <w:tcW w:w="580" w:type="pct"/>
            <w:gridSpan w:val="2"/>
          </w:tcPr>
          <w:p w14:paraId="4400D4A9" w14:textId="77777777" w:rsidR="00D44F38" w:rsidRPr="00F85647" w:rsidRDefault="00D44F38" w:rsidP="00D44F38">
            <w:pPr>
              <w:autoSpaceDE w:val="0"/>
              <w:autoSpaceDN w:val="0"/>
              <w:adjustRightInd w:val="0"/>
              <w:jc w:val="center"/>
              <w:rPr>
                <w:noProof/>
              </w:rPr>
            </w:pPr>
          </w:p>
        </w:tc>
        <w:tc>
          <w:tcPr>
            <w:tcW w:w="449" w:type="pct"/>
          </w:tcPr>
          <w:p w14:paraId="6EEB26BE" w14:textId="77777777" w:rsidR="00D44F38" w:rsidRPr="00F85647" w:rsidRDefault="00D44F38" w:rsidP="00D44F38">
            <w:pPr>
              <w:autoSpaceDE w:val="0"/>
              <w:autoSpaceDN w:val="0"/>
              <w:adjustRightInd w:val="0"/>
              <w:jc w:val="center"/>
              <w:rPr>
                <w:noProof/>
              </w:rPr>
            </w:pPr>
          </w:p>
        </w:tc>
        <w:tc>
          <w:tcPr>
            <w:tcW w:w="489" w:type="pct"/>
          </w:tcPr>
          <w:p w14:paraId="4E3A2E93" w14:textId="77777777" w:rsidR="00D44F38" w:rsidRPr="00F85647" w:rsidRDefault="00D44F38" w:rsidP="00D44F38">
            <w:pPr>
              <w:autoSpaceDE w:val="0"/>
              <w:autoSpaceDN w:val="0"/>
              <w:adjustRightInd w:val="0"/>
              <w:jc w:val="center"/>
              <w:rPr>
                <w:noProof/>
              </w:rPr>
            </w:pPr>
          </w:p>
        </w:tc>
      </w:tr>
      <w:tr w:rsidR="00D44F38" w:rsidRPr="00F85647" w14:paraId="7D809057" w14:textId="77777777" w:rsidTr="0074252C">
        <w:trPr>
          <w:trHeight w:val="20"/>
        </w:trPr>
        <w:tc>
          <w:tcPr>
            <w:tcW w:w="179" w:type="pct"/>
          </w:tcPr>
          <w:p w14:paraId="67EE3E34" w14:textId="0384CDBF" w:rsidR="00D44F38" w:rsidRDefault="0004128B" w:rsidP="00D44F38">
            <w:pPr>
              <w:autoSpaceDE w:val="0"/>
              <w:autoSpaceDN w:val="0"/>
              <w:adjustRightInd w:val="0"/>
              <w:jc w:val="center"/>
              <w:rPr>
                <w:noProof/>
                <w:lang w:val="sr-Cyrl-RS"/>
              </w:rPr>
            </w:pPr>
            <w:r>
              <w:rPr>
                <w:noProof/>
                <w:lang w:val="sr-Cyrl-RS"/>
              </w:rPr>
              <w:t>11.</w:t>
            </w:r>
          </w:p>
        </w:tc>
        <w:tc>
          <w:tcPr>
            <w:tcW w:w="1160" w:type="pct"/>
            <w:vAlign w:val="center"/>
          </w:tcPr>
          <w:p w14:paraId="39D53525" w14:textId="2E5DAD91" w:rsidR="00D44F38" w:rsidRPr="00D30599" w:rsidRDefault="0004128B" w:rsidP="00D44F38">
            <w:pPr>
              <w:autoSpaceDE w:val="0"/>
              <w:autoSpaceDN w:val="0"/>
              <w:adjustRightInd w:val="0"/>
              <w:rPr>
                <w:lang w:val="sr-Cyrl-RS"/>
              </w:rPr>
            </w:pPr>
            <w:r w:rsidRPr="0004128B">
              <w:rPr>
                <w:color w:val="000000"/>
              </w:rPr>
              <w:t>Сто</w:t>
            </w:r>
            <w:r w:rsidR="00D44F38" w:rsidRPr="0004128B">
              <w:rPr>
                <w:color w:val="000000"/>
              </w:rPr>
              <w:t xml:space="preserve"> 70x70</w:t>
            </w:r>
            <w:r w:rsidR="00D30599">
              <w:rPr>
                <w:color w:val="000000"/>
                <w:lang w:val="sr-Cyrl-RS"/>
              </w:rPr>
              <w:t>х75</w:t>
            </w:r>
          </w:p>
        </w:tc>
        <w:tc>
          <w:tcPr>
            <w:tcW w:w="316" w:type="pct"/>
            <w:vAlign w:val="center"/>
          </w:tcPr>
          <w:p w14:paraId="4364A7A1" w14:textId="3629FB97" w:rsidR="00D44F38" w:rsidRPr="0004128B" w:rsidRDefault="00D44F38" w:rsidP="00D44F38">
            <w:pPr>
              <w:autoSpaceDE w:val="0"/>
              <w:autoSpaceDN w:val="0"/>
              <w:adjustRightInd w:val="0"/>
              <w:jc w:val="center"/>
              <w:rPr>
                <w:noProof/>
                <w:lang w:val="sr-Cyrl-RS"/>
              </w:rPr>
            </w:pPr>
            <w:r w:rsidRPr="0004128B">
              <w:rPr>
                <w:color w:val="000000"/>
              </w:rPr>
              <w:t>5</w:t>
            </w:r>
          </w:p>
        </w:tc>
        <w:tc>
          <w:tcPr>
            <w:tcW w:w="354" w:type="pct"/>
            <w:vAlign w:val="bottom"/>
          </w:tcPr>
          <w:p w14:paraId="077FA781" w14:textId="07C64AE2" w:rsidR="00D44F38" w:rsidRPr="0004128B" w:rsidRDefault="0004128B" w:rsidP="00D44F38">
            <w:pPr>
              <w:autoSpaceDE w:val="0"/>
              <w:autoSpaceDN w:val="0"/>
              <w:adjustRightInd w:val="0"/>
              <w:jc w:val="center"/>
              <w:rPr>
                <w:noProof/>
                <w:lang w:val="sr-Cyrl-RS"/>
              </w:rPr>
            </w:pPr>
            <w:r w:rsidRPr="0004128B">
              <w:rPr>
                <w:color w:val="000000"/>
              </w:rPr>
              <w:t>ком</w:t>
            </w:r>
            <w:r w:rsidR="00D44F38" w:rsidRPr="0004128B">
              <w:rPr>
                <w:color w:val="000000"/>
              </w:rPr>
              <w:t>.</w:t>
            </w:r>
          </w:p>
        </w:tc>
        <w:tc>
          <w:tcPr>
            <w:tcW w:w="447" w:type="pct"/>
          </w:tcPr>
          <w:p w14:paraId="4749B570" w14:textId="77777777" w:rsidR="00D44F38" w:rsidRPr="00F85647" w:rsidRDefault="00D44F38" w:rsidP="00D44F38">
            <w:pPr>
              <w:autoSpaceDE w:val="0"/>
              <w:autoSpaceDN w:val="0"/>
              <w:adjustRightInd w:val="0"/>
              <w:jc w:val="center"/>
              <w:rPr>
                <w:noProof/>
                <w:lang w:val="en-US"/>
              </w:rPr>
            </w:pPr>
          </w:p>
        </w:tc>
        <w:tc>
          <w:tcPr>
            <w:tcW w:w="535" w:type="pct"/>
          </w:tcPr>
          <w:p w14:paraId="71C25EA7" w14:textId="77777777" w:rsidR="00D44F38" w:rsidRPr="00F85647" w:rsidRDefault="00D44F38" w:rsidP="00D44F38">
            <w:pPr>
              <w:autoSpaceDE w:val="0"/>
              <w:autoSpaceDN w:val="0"/>
              <w:adjustRightInd w:val="0"/>
              <w:jc w:val="center"/>
              <w:rPr>
                <w:noProof/>
                <w:lang w:val="en-US"/>
              </w:rPr>
            </w:pPr>
          </w:p>
        </w:tc>
        <w:tc>
          <w:tcPr>
            <w:tcW w:w="491" w:type="pct"/>
          </w:tcPr>
          <w:p w14:paraId="48B62C1F" w14:textId="77777777" w:rsidR="00D44F38" w:rsidRPr="00F85647" w:rsidRDefault="00D44F38" w:rsidP="00D44F38">
            <w:pPr>
              <w:autoSpaceDE w:val="0"/>
              <w:autoSpaceDN w:val="0"/>
              <w:adjustRightInd w:val="0"/>
              <w:jc w:val="center"/>
              <w:rPr>
                <w:noProof/>
                <w:lang w:val="en-US"/>
              </w:rPr>
            </w:pPr>
          </w:p>
        </w:tc>
        <w:tc>
          <w:tcPr>
            <w:tcW w:w="580" w:type="pct"/>
            <w:gridSpan w:val="2"/>
          </w:tcPr>
          <w:p w14:paraId="0FC77A0E" w14:textId="77777777" w:rsidR="00D44F38" w:rsidRPr="00F85647" w:rsidRDefault="00D44F38" w:rsidP="00D44F38">
            <w:pPr>
              <w:autoSpaceDE w:val="0"/>
              <w:autoSpaceDN w:val="0"/>
              <w:adjustRightInd w:val="0"/>
              <w:jc w:val="center"/>
              <w:rPr>
                <w:noProof/>
              </w:rPr>
            </w:pPr>
          </w:p>
        </w:tc>
        <w:tc>
          <w:tcPr>
            <w:tcW w:w="449" w:type="pct"/>
          </w:tcPr>
          <w:p w14:paraId="72A227ED" w14:textId="77777777" w:rsidR="00D44F38" w:rsidRPr="00F85647" w:rsidRDefault="00D44F38" w:rsidP="00D44F38">
            <w:pPr>
              <w:autoSpaceDE w:val="0"/>
              <w:autoSpaceDN w:val="0"/>
              <w:adjustRightInd w:val="0"/>
              <w:jc w:val="center"/>
              <w:rPr>
                <w:noProof/>
              </w:rPr>
            </w:pPr>
          </w:p>
        </w:tc>
        <w:tc>
          <w:tcPr>
            <w:tcW w:w="489" w:type="pct"/>
          </w:tcPr>
          <w:p w14:paraId="51E29BD1" w14:textId="77777777" w:rsidR="00D44F38" w:rsidRPr="00F85647" w:rsidRDefault="00D44F38" w:rsidP="00D44F38">
            <w:pPr>
              <w:autoSpaceDE w:val="0"/>
              <w:autoSpaceDN w:val="0"/>
              <w:adjustRightInd w:val="0"/>
              <w:jc w:val="center"/>
              <w:rPr>
                <w:noProof/>
              </w:rPr>
            </w:pPr>
          </w:p>
        </w:tc>
      </w:tr>
      <w:tr w:rsidR="00AA761D" w:rsidRPr="00AE1407" w14:paraId="0F7D9A88" w14:textId="77777777" w:rsidTr="00AA761D">
        <w:trPr>
          <w:trHeight w:val="20"/>
        </w:trPr>
        <w:tc>
          <w:tcPr>
            <w:tcW w:w="179" w:type="pct"/>
          </w:tcPr>
          <w:p w14:paraId="399C57F9" w14:textId="77777777" w:rsidR="00AA761D" w:rsidRPr="00AE1407" w:rsidRDefault="00AA761D" w:rsidP="00AA761D">
            <w:pPr>
              <w:autoSpaceDE w:val="0"/>
              <w:autoSpaceDN w:val="0"/>
              <w:adjustRightInd w:val="0"/>
              <w:jc w:val="center"/>
              <w:rPr>
                <w:b/>
                <w:bCs/>
                <w:noProof/>
              </w:rPr>
            </w:pPr>
            <w:r>
              <w:rPr>
                <w:b/>
                <w:bCs/>
                <w:noProof/>
              </w:rPr>
              <w:t>I</w:t>
            </w:r>
          </w:p>
        </w:tc>
        <w:tc>
          <w:tcPr>
            <w:tcW w:w="3344" w:type="pct"/>
            <w:gridSpan w:val="7"/>
          </w:tcPr>
          <w:p w14:paraId="3DE7C107" w14:textId="77777777" w:rsidR="00AA761D" w:rsidRPr="00AE1407" w:rsidRDefault="00AA761D" w:rsidP="00AA761D">
            <w:pPr>
              <w:autoSpaceDE w:val="0"/>
              <w:autoSpaceDN w:val="0"/>
              <w:adjustRightInd w:val="0"/>
              <w:jc w:val="right"/>
              <w:rPr>
                <w:b/>
                <w:bCs/>
                <w:noProof/>
                <w:lang w:val="en-US"/>
              </w:rPr>
            </w:pPr>
            <w:r w:rsidRPr="00AE1407">
              <w:rPr>
                <w:b/>
                <w:bCs/>
                <w:noProof/>
                <w:lang w:val="en-US"/>
              </w:rPr>
              <w:t xml:space="preserve">УКУПНА </w:t>
            </w:r>
            <w:r>
              <w:rPr>
                <w:b/>
                <w:bCs/>
                <w:noProof/>
              </w:rPr>
              <w:t>ЦЕНА</w:t>
            </w:r>
            <w:r w:rsidRPr="00AE1407">
              <w:rPr>
                <w:b/>
                <w:bCs/>
                <w:noProof/>
                <w:lang w:val="en-US"/>
              </w:rPr>
              <w:t xml:space="preserve"> ПОНУДЕ</w:t>
            </w:r>
            <w:r w:rsidRPr="00AE1407">
              <w:rPr>
                <w:b/>
                <w:bCs/>
                <w:noProof/>
              </w:rPr>
              <w:t xml:space="preserve"> БЕЗ ПДВ-а</w:t>
            </w:r>
            <w:r w:rsidRPr="00AE1407">
              <w:rPr>
                <w:b/>
                <w:bCs/>
                <w:noProof/>
                <w:lang w:val="en-US"/>
              </w:rPr>
              <w:t>:</w:t>
            </w:r>
          </w:p>
        </w:tc>
        <w:tc>
          <w:tcPr>
            <w:tcW w:w="988" w:type="pct"/>
            <w:gridSpan w:val="2"/>
          </w:tcPr>
          <w:p w14:paraId="7EE4EDA6" w14:textId="77777777" w:rsidR="00AA761D" w:rsidRPr="00AE1407" w:rsidRDefault="00AA761D" w:rsidP="00AA761D">
            <w:pPr>
              <w:autoSpaceDE w:val="0"/>
              <w:autoSpaceDN w:val="0"/>
              <w:adjustRightInd w:val="0"/>
              <w:jc w:val="right"/>
              <w:rPr>
                <w:b/>
                <w:bCs/>
                <w:noProof/>
                <w:lang w:val="en-US"/>
              </w:rPr>
            </w:pPr>
          </w:p>
        </w:tc>
        <w:tc>
          <w:tcPr>
            <w:tcW w:w="489" w:type="pct"/>
          </w:tcPr>
          <w:p w14:paraId="2F7DFDC7" w14:textId="77777777" w:rsidR="00AA761D" w:rsidRPr="00AE1407" w:rsidRDefault="00AA761D" w:rsidP="00AA761D">
            <w:pPr>
              <w:autoSpaceDE w:val="0"/>
              <w:autoSpaceDN w:val="0"/>
              <w:adjustRightInd w:val="0"/>
              <w:jc w:val="right"/>
              <w:rPr>
                <w:b/>
                <w:bCs/>
                <w:noProof/>
                <w:lang w:val="en-US"/>
              </w:rPr>
            </w:pPr>
          </w:p>
        </w:tc>
      </w:tr>
      <w:tr w:rsidR="00AA761D" w:rsidRPr="00AE1407" w14:paraId="4A02CEBF" w14:textId="77777777" w:rsidTr="00AA761D">
        <w:trPr>
          <w:trHeight w:val="20"/>
        </w:trPr>
        <w:tc>
          <w:tcPr>
            <w:tcW w:w="179" w:type="pct"/>
          </w:tcPr>
          <w:p w14:paraId="609E01B6" w14:textId="77777777" w:rsidR="00AA761D" w:rsidRPr="00AE1407" w:rsidRDefault="00AA761D" w:rsidP="00AA761D">
            <w:pPr>
              <w:autoSpaceDE w:val="0"/>
              <w:autoSpaceDN w:val="0"/>
              <w:adjustRightInd w:val="0"/>
              <w:jc w:val="center"/>
              <w:rPr>
                <w:b/>
                <w:bCs/>
                <w:noProof/>
                <w:lang w:val="en-US"/>
              </w:rPr>
            </w:pPr>
            <w:r>
              <w:rPr>
                <w:b/>
                <w:bCs/>
                <w:noProof/>
                <w:lang w:val="en-US"/>
              </w:rPr>
              <w:t>II</w:t>
            </w:r>
          </w:p>
        </w:tc>
        <w:tc>
          <w:tcPr>
            <w:tcW w:w="3344" w:type="pct"/>
            <w:gridSpan w:val="7"/>
          </w:tcPr>
          <w:p w14:paraId="28B486B3" w14:textId="77777777" w:rsidR="00AA761D" w:rsidRPr="00AE1407" w:rsidRDefault="00AA761D" w:rsidP="00AA761D">
            <w:pPr>
              <w:autoSpaceDE w:val="0"/>
              <w:autoSpaceDN w:val="0"/>
              <w:adjustRightInd w:val="0"/>
              <w:jc w:val="right"/>
              <w:rPr>
                <w:b/>
                <w:bCs/>
                <w:noProof/>
                <w:lang w:val="en-US"/>
              </w:rPr>
            </w:pPr>
            <w:r w:rsidRPr="00AE1407">
              <w:rPr>
                <w:b/>
                <w:bCs/>
                <w:noProof/>
              </w:rPr>
              <w:t xml:space="preserve">ИЗНОС </w:t>
            </w:r>
            <w:r w:rsidRPr="00AE1407">
              <w:rPr>
                <w:b/>
                <w:bCs/>
                <w:noProof/>
                <w:lang w:val="en-US"/>
              </w:rPr>
              <w:t>ПДВ</w:t>
            </w:r>
            <w:r w:rsidRPr="00AE1407">
              <w:rPr>
                <w:b/>
                <w:bCs/>
                <w:noProof/>
              </w:rPr>
              <w:t>-а</w:t>
            </w:r>
            <w:r w:rsidRPr="00AE1407">
              <w:rPr>
                <w:b/>
                <w:bCs/>
                <w:noProof/>
                <w:lang w:val="en-US"/>
              </w:rPr>
              <w:t>:</w:t>
            </w:r>
          </w:p>
        </w:tc>
        <w:tc>
          <w:tcPr>
            <w:tcW w:w="988" w:type="pct"/>
            <w:gridSpan w:val="2"/>
          </w:tcPr>
          <w:p w14:paraId="30A043DD" w14:textId="77777777" w:rsidR="00AA761D" w:rsidRPr="00AE1407" w:rsidRDefault="00AA761D" w:rsidP="00AA761D">
            <w:pPr>
              <w:autoSpaceDE w:val="0"/>
              <w:autoSpaceDN w:val="0"/>
              <w:adjustRightInd w:val="0"/>
              <w:jc w:val="right"/>
              <w:rPr>
                <w:b/>
                <w:bCs/>
                <w:noProof/>
                <w:lang w:val="en-US"/>
              </w:rPr>
            </w:pPr>
          </w:p>
        </w:tc>
        <w:tc>
          <w:tcPr>
            <w:tcW w:w="489" w:type="pct"/>
          </w:tcPr>
          <w:p w14:paraId="0F585007" w14:textId="77777777" w:rsidR="00AA761D" w:rsidRPr="00AE1407" w:rsidRDefault="00AA761D" w:rsidP="00AA761D">
            <w:pPr>
              <w:autoSpaceDE w:val="0"/>
              <w:autoSpaceDN w:val="0"/>
              <w:adjustRightInd w:val="0"/>
              <w:jc w:val="right"/>
              <w:rPr>
                <w:b/>
                <w:bCs/>
                <w:noProof/>
                <w:lang w:val="en-US"/>
              </w:rPr>
            </w:pPr>
          </w:p>
        </w:tc>
      </w:tr>
      <w:tr w:rsidR="00AA761D" w:rsidRPr="00AE1407" w14:paraId="4C58A42B" w14:textId="77777777" w:rsidTr="00AA761D">
        <w:trPr>
          <w:trHeight w:val="20"/>
        </w:trPr>
        <w:tc>
          <w:tcPr>
            <w:tcW w:w="179" w:type="pct"/>
          </w:tcPr>
          <w:p w14:paraId="68C243AF" w14:textId="77777777" w:rsidR="00AA761D" w:rsidRPr="00AE1407" w:rsidRDefault="00AA761D" w:rsidP="00AA761D">
            <w:pPr>
              <w:autoSpaceDE w:val="0"/>
              <w:autoSpaceDN w:val="0"/>
              <w:adjustRightInd w:val="0"/>
              <w:jc w:val="center"/>
              <w:rPr>
                <w:b/>
                <w:bCs/>
                <w:noProof/>
                <w:lang w:val="en-US"/>
              </w:rPr>
            </w:pPr>
            <w:r>
              <w:rPr>
                <w:b/>
                <w:bCs/>
                <w:noProof/>
                <w:lang w:val="en-US"/>
              </w:rPr>
              <w:t>III</w:t>
            </w:r>
          </w:p>
        </w:tc>
        <w:tc>
          <w:tcPr>
            <w:tcW w:w="3344" w:type="pct"/>
            <w:gridSpan w:val="7"/>
          </w:tcPr>
          <w:p w14:paraId="7FAB89A8" w14:textId="77777777" w:rsidR="00AA761D" w:rsidRPr="00AE1407" w:rsidRDefault="00AA761D" w:rsidP="00AA761D">
            <w:pPr>
              <w:autoSpaceDE w:val="0"/>
              <w:autoSpaceDN w:val="0"/>
              <w:adjustRightInd w:val="0"/>
              <w:jc w:val="right"/>
              <w:rPr>
                <w:b/>
                <w:bCs/>
                <w:noProof/>
                <w:lang w:val="en-US"/>
              </w:rPr>
            </w:pPr>
            <w:r w:rsidRPr="00AE1407">
              <w:rPr>
                <w:b/>
                <w:bCs/>
                <w:noProof/>
                <w:lang w:val="en-US"/>
              </w:rPr>
              <w:t xml:space="preserve">УКУПНА </w:t>
            </w:r>
            <w:r>
              <w:rPr>
                <w:b/>
                <w:bCs/>
                <w:noProof/>
              </w:rPr>
              <w:t xml:space="preserve">ЦЕНА </w:t>
            </w:r>
            <w:r w:rsidRPr="00AE1407">
              <w:rPr>
                <w:b/>
                <w:bCs/>
                <w:noProof/>
                <w:lang w:val="en-US"/>
              </w:rPr>
              <w:t>ПОНУДЕ СА ПДВ-ом:</w:t>
            </w:r>
          </w:p>
        </w:tc>
        <w:tc>
          <w:tcPr>
            <w:tcW w:w="988" w:type="pct"/>
            <w:gridSpan w:val="2"/>
          </w:tcPr>
          <w:p w14:paraId="72CCE03F" w14:textId="77777777" w:rsidR="00AA761D" w:rsidRPr="00AE1407" w:rsidRDefault="00AA761D" w:rsidP="00AA761D">
            <w:pPr>
              <w:autoSpaceDE w:val="0"/>
              <w:autoSpaceDN w:val="0"/>
              <w:adjustRightInd w:val="0"/>
              <w:jc w:val="right"/>
              <w:rPr>
                <w:b/>
                <w:bCs/>
                <w:noProof/>
                <w:lang w:val="en-US"/>
              </w:rPr>
            </w:pPr>
          </w:p>
        </w:tc>
        <w:tc>
          <w:tcPr>
            <w:tcW w:w="489" w:type="pct"/>
          </w:tcPr>
          <w:p w14:paraId="38C3D895" w14:textId="77777777" w:rsidR="00AA761D" w:rsidRPr="00AE1407" w:rsidRDefault="00AA761D" w:rsidP="00AA761D">
            <w:pPr>
              <w:autoSpaceDE w:val="0"/>
              <w:autoSpaceDN w:val="0"/>
              <w:adjustRightInd w:val="0"/>
              <w:jc w:val="right"/>
              <w:rPr>
                <w:b/>
                <w:bCs/>
                <w:noProof/>
                <w:lang w:val="en-US"/>
              </w:rPr>
            </w:pPr>
          </w:p>
        </w:tc>
      </w:tr>
    </w:tbl>
    <w:p w14:paraId="7F9EEFDE" w14:textId="77777777" w:rsidR="00AA761D" w:rsidRDefault="00AA761D" w:rsidP="00AA761D">
      <w:pPr>
        <w:pStyle w:val="BodyText"/>
        <w:ind w:left="6480"/>
        <w:rPr>
          <w:noProof/>
          <w:szCs w:val="24"/>
        </w:rPr>
      </w:pPr>
    </w:p>
    <w:p w14:paraId="0F650738" w14:textId="77777777" w:rsidR="00AA761D" w:rsidRDefault="00AA761D" w:rsidP="00AA761D">
      <w:pPr>
        <w:pStyle w:val="BodyText"/>
        <w:ind w:left="6480"/>
        <w:rPr>
          <w:noProof/>
          <w:szCs w:val="24"/>
        </w:rPr>
      </w:pPr>
    </w:p>
    <w:p w14:paraId="2998D3D6" w14:textId="77777777" w:rsidR="00AA761D" w:rsidRDefault="00AA761D" w:rsidP="00AA761D">
      <w:pPr>
        <w:jc w:val="center"/>
        <w:rPr>
          <w:b/>
          <w:lang w:val="sl-SI"/>
        </w:rPr>
      </w:pPr>
      <w:bookmarkStart w:id="119" w:name="_GoBack"/>
      <w:bookmarkEnd w:id="119"/>
    </w:p>
    <w:p w14:paraId="176183B5" w14:textId="77777777" w:rsidR="00E27C53" w:rsidRPr="00AE1407" w:rsidRDefault="00E27C53" w:rsidP="00E27C53">
      <w:pPr>
        <w:pStyle w:val="BodyText"/>
        <w:ind w:left="6480"/>
        <w:rPr>
          <w:noProof/>
          <w:szCs w:val="24"/>
        </w:rPr>
      </w:pPr>
      <w:r w:rsidRPr="00AE1407">
        <w:rPr>
          <w:noProof/>
          <w:szCs w:val="24"/>
        </w:rPr>
        <w:t xml:space="preserve">М.П.  </w:t>
      </w:r>
      <w:r w:rsidRPr="00AE1407">
        <w:rPr>
          <w:noProof/>
          <w:szCs w:val="24"/>
        </w:rPr>
        <w:tab/>
      </w:r>
      <w:r w:rsidRPr="00AE1407">
        <w:rPr>
          <w:noProof/>
          <w:szCs w:val="24"/>
        </w:rPr>
        <w:tab/>
      </w:r>
    </w:p>
    <w:p w14:paraId="13067F36" w14:textId="77777777" w:rsidR="00E27C53" w:rsidRPr="00AE1407" w:rsidRDefault="00E27C53" w:rsidP="00E27C53">
      <w:pPr>
        <w:pStyle w:val="BodyText"/>
        <w:rPr>
          <w:noProof/>
          <w:szCs w:val="24"/>
        </w:rPr>
      </w:pP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t>Потпис:_________________________________</w:t>
      </w:r>
    </w:p>
    <w:p w14:paraId="7B4B06E4" w14:textId="77777777" w:rsidR="00E27C53" w:rsidRPr="00CC366C" w:rsidRDefault="00E27C53" w:rsidP="00E27C53">
      <w:pPr>
        <w:sectPr w:rsidR="00E27C53" w:rsidRPr="00CC366C" w:rsidSect="005B3304">
          <w:pgSz w:w="16838" w:h="11906" w:orient="landscape"/>
          <w:pgMar w:top="1418" w:right="1418" w:bottom="1418" w:left="1418" w:header="709" w:footer="709" w:gutter="0"/>
          <w:cols w:space="708"/>
          <w:docGrid w:linePitch="360"/>
        </w:sectPr>
      </w:pPr>
      <w:r w:rsidRPr="00CC366C">
        <w:br w:type="page"/>
      </w:r>
      <w:bookmarkStart w:id="120" w:name="_Toc401143642"/>
    </w:p>
    <w:p w14:paraId="08545596" w14:textId="77777777" w:rsidR="00E27C53" w:rsidRPr="00360D95" w:rsidRDefault="00E27C53" w:rsidP="00E27C53">
      <w:pPr>
        <w:jc w:val="center"/>
        <w:rPr>
          <w:b/>
        </w:rPr>
      </w:pPr>
      <w:bookmarkStart w:id="121" w:name="_Toc440629954"/>
      <w:r w:rsidRPr="00360D95">
        <w:rPr>
          <w:b/>
        </w:rPr>
        <w:lastRenderedPageBreak/>
        <w:t>ОПШТИ ПОДАЦИ О ПОНУЂАЧУ ИЗ ГРУПЕ ПОНУЂАЧА</w:t>
      </w:r>
      <w:bookmarkEnd w:id="120"/>
      <w:bookmarkEnd w:id="121"/>
    </w:p>
    <w:p w14:paraId="26641F9B" w14:textId="77777777" w:rsidR="00E27C53" w:rsidRPr="00C35CDB" w:rsidRDefault="00E27C53" w:rsidP="00E27C53">
      <w:pPr>
        <w:rPr>
          <w:lang w:val="hr-H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969"/>
        <w:gridCol w:w="4618"/>
      </w:tblGrid>
      <w:tr w:rsidR="00E27C53" w:rsidRPr="00C35CDB" w14:paraId="15ECBB20" w14:textId="77777777" w:rsidTr="005B3304">
        <w:tc>
          <w:tcPr>
            <w:tcW w:w="567" w:type="dxa"/>
            <w:vMerge w:val="restart"/>
            <w:shd w:val="clear" w:color="auto" w:fill="auto"/>
          </w:tcPr>
          <w:p w14:paraId="6A1D350E" w14:textId="77777777" w:rsidR="00E27C53" w:rsidRPr="00C35CDB" w:rsidRDefault="00E27C53" w:rsidP="005B3304">
            <w:pPr>
              <w:snapToGrid w:val="0"/>
              <w:jc w:val="both"/>
            </w:pPr>
          </w:p>
          <w:p w14:paraId="7D893951" w14:textId="77777777" w:rsidR="00E27C53" w:rsidRPr="00C35CDB" w:rsidRDefault="00E27C53" w:rsidP="005B3304">
            <w:pPr>
              <w:jc w:val="both"/>
              <w:rPr>
                <w:rFonts w:eastAsia="TimesNewRomanPSMT"/>
                <w:bCs/>
                <w:i/>
                <w:lang w:val="en-US"/>
              </w:rPr>
            </w:pPr>
            <w:r w:rsidRPr="00C35CDB">
              <w:rPr>
                <w:rFonts w:eastAsia="TimesNewRomanPSMT"/>
                <w:bCs/>
                <w:i/>
                <w:lang w:val="en-US"/>
              </w:rPr>
              <w:t>1)</w:t>
            </w:r>
          </w:p>
          <w:p w14:paraId="1468D376" w14:textId="77777777" w:rsidR="00E27C53" w:rsidRPr="00C35CDB" w:rsidRDefault="00E27C53" w:rsidP="005B3304">
            <w:pPr>
              <w:snapToGrid w:val="0"/>
              <w:jc w:val="both"/>
              <w:rPr>
                <w:rFonts w:eastAsia="TimesNewRomanPSMT"/>
                <w:bCs/>
                <w:i/>
                <w:lang w:val="en-US"/>
              </w:rPr>
            </w:pPr>
          </w:p>
          <w:p w14:paraId="1485133D" w14:textId="77777777" w:rsidR="00E27C53" w:rsidRPr="00C35CDB" w:rsidRDefault="00E27C53" w:rsidP="005B3304">
            <w:pPr>
              <w:snapToGrid w:val="0"/>
              <w:jc w:val="both"/>
              <w:rPr>
                <w:rFonts w:eastAsia="TimesNewRomanPSMT"/>
                <w:bCs/>
                <w:i/>
                <w:lang w:val="en-US"/>
              </w:rPr>
            </w:pPr>
          </w:p>
          <w:p w14:paraId="503FB592" w14:textId="77777777" w:rsidR="00E27C53" w:rsidRPr="00C35CDB" w:rsidRDefault="00E27C53" w:rsidP="005B3304">
            <w:pPr>
              <w:snapToGrid w:val="0"/>
              <w:jc w:val="both"/>
              <w:rPr>
                <w:rFonts w:eastAsia="TimesNewRomanPSMT"/>
                <w:bCs/>
                <w:i/>
                <w:lang w:val="en-US"/>
              </w:rPr>
            </w:pPr>
          </w:p>
          <w:p w14:paraId="37257489"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32F48516" w14:textId="77777777" w:rsidR="00E27C53" w:rsidRPr="00C35CDB" w:rsidRDefault="00E27C53" w:rsidP="005B3304">
            <w:pPr>
              <w:rPr>
                <w:b/>
              </w:rPr>
            </w:pPr>
            <w:r w:rsidRPr="00C35CDB">
              <w:rPr>
                <w:b/>
              </w:rPr>
              <w:t>Пословно име или скраћени назив из одговарајућег регистра</w:t>
            </w:r>
          </w:p>
        </w:tc>
        <w:tc>
          <w:tcPr>
            <w:tcW w:w="4618" w:type="dxa"/>
            <w:shd w:val="clear" w:color="auto" w:fill="auto"/>
          </w:tcPr>
          <w:p w14:paraId="69A2643F" w14:textId="77777777" w:rsidR="00E27C53" w:rsidRPr="00C35CDB" w:rsidRDefault="00E27C53" w:rsidP="005B3304">
            <w:pPr>
              <w:snapToGrid w:val="0"/>
              <w:jc w:val="both"/>
              <w:rPr>
                <w:rFonts w:eastAsia="TimesNewRomanPSMT"/>
                <w:b/>
                <w:bCs/>
              </w:rPr>
            </w:pPr>
          </w:p>
        </w:tc>
      </w:tr>
      <w:tr w:rsidR="00E27C53" w:rsidRPr="00C35CDB" w14:paraId="2EBD9366" w14:textId="77777777" w:rsidTr="005B3304">
        <w:trPr>
          <w:trHeight w:val="526"/>
        </w:trPr>
        <w:tc>
          <w:tcPr>
            <w:tcW w:w="567" w:type="dxa"/>
            <w:vMerge/>
            <w:shd w:val="clear" w:color="auto" w:fill="auto"/>
          </w:tcPr>
          <w:p w14:paraId="35D3863B"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0ED1437A" w14:textId="77777777" w:rsidR="00E27C53" w:rsidRPr="00C35CDB" w:rsidRDefault="00E27C53" w:rsidP="005B3304">
            <w:pPr>
              <w:rPr>
                <w:b/>
              </w:rPr>
            </w:pPr>
            <w:r w:rsidRPr="00C35CDB">
              <w:rPr>
                <w:b/>
              </w:rPr>
              <w:t>Адреса седишта</w:t>
            </w:r>
          </w:p>
        </w:tc>
        <w:tc>
          <w:tcPr>
            <w:tcW w:w="4618" w:type="dxa"/>
            <w:shd w:val="clear" w:color="auto" w:fill="auto"/>
          </w:tcPr>
          <w:p w14:paraId="0D166216" w14:textId="77777777" w:rsidR="00E27C53" w:rsidRPr="00C35CDB" w:rsidRDefault="00E27C53" w:rsidP="005B3304">
            <w:pPr>
              <w:snapToGrid w:val="0"/>
              <w:jc w:val="both"/>
              <w:rPr>
                <w:rFonts w:eastAsia="TimesNewRomanPSMT"/>
                <w:b/>
                <w:bCs/>
              </w:rPr>
            </w:pPr>
          </w:p>
        </w:tc>
      </w:tr>
      <w:tr w:rsidR="00E27C53" w:rsidRPr="00C35CDB" w14:paraId="23F9BCDB" w14:textId="77777777" w:rsidTr="005B3304">
        <w:tc>
          <w:tcPr>
            <w:tcW w:w="567" w:type="dxa"/>
            <w:vMerge/>
            <w:shd w:val="clear" w:color="auto" w:fill="auto"/>
          </w:tcPr>
          <w:p w14:paraId="39CC8CBE"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774022F2" w14:textId="77777777" w:rsidR="00E27C53" w:rsidRPr="00C35CDB" w:rsidRDefault="00E27C53" w:rsidP="005B3304">
            <w:pPr>
              <w:rPr>
                <w:b/>
              </w:rPr>
            </w:pPr>
            <w:r w:rsidRPr="00C35CDB">
              <w:rPr>
                <w:b/>
              </w:rPr>
              <w:t>Матични број</w:t>
            </w:r>
          </w:p>
        </w:tc>
        <w:tc>
          <w:tcPr>
            <w:tcW w:w="4618" w:type="dxa"/>
            <w:shd w:val="clear" w:color="auto" w:fill="auto"/>
          </w:tcPr>
          <w:p w14:paraId="72899A84" w14:textId="77777777" w:rsidR="00E27C53" w:rsidRPr="00C35CDB" w:rsidRDefault="00E27C53" w:rsidP="005B3304">
            <w:pPr>
              <w:snapToGrid w:val="0"/>
              <w:jc w:val="both"/>
              <w:rPr>
                <w:rFonts w:eastAsia="TimesNewRomanPSMT"/>
                <w:b/>
                <w:bCs/>
                <w:lang w:val="en-US"/>
              </w:rPr>
            </w:pPr>
          </w:p>
        </w:tc>
      </w:tr>
      <w:tr w:rsidR="00E27C53" w:rsidRPr="00C35CDB" w14:paraId="0405FAD8" w14:textId="77777777" w:rsidTr="005B3304">
        <w:tc>
          <w:tcPr>
            <w:tcW w:w="567" w:type="dxa"/>
            <w:vMerge/>
            <w:shd w:val="clear" w:color="auto" w:fill="auto"/>
          </w:tcPr>
          <w:p w14:paraId="3ECEDD9F"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21190238" w14:textId="77777777" w:rsidR="00E27C53" w:rsidRPr="00C35CDB" w:rsidRDefault="00E27C53" w:rsidP="005B3304">
            <w:pPr>
              <w:rPr>
                <w:b/>
              </w:rPr>
            </w:pPr>
            <w:r w:rsidRPr="00C35CDB">
              <w:rPr>
                <w:b/>
              </w:rPr>
              <w:t>Порески идентификациони број</w:t>
            </w:r>
          </w:p>
        </w:tc>
        <w:tc>
          <w:tcPr>
            <w:tcW w:w="4618" w:type="dxa"/>
            <w:shd w:val="clear" w:color="auto" w:fill="auto"/>
          </w:tcPr>
          <w:p w14:paraId="5776CF92" w14:textId="77777777" w:rsidR="00E27C53" w:rsidRPr="00C35CDB" w:rsidRDefault="00E27C53" w:rsidP="005B3304">
            <w:pPr>
              <w:snapToGrid w:val="0"/>
              <w:jc w:val="both"/>
              <w:rPr>
                <w:rFonts w:eastAsia="TimesNewRomanPSMT"/>
                <w:b/>
                <w:bCs/>
                <w:lang w:val="en-US"/>
              </w:rPr>
            </w:pPr>
          </w:p>
        </w:tc>
      </w:tr>
      <w:tr w:rsidR="00E27C53" w:rsidRPr="00C35CDB" w14:paraId="0B3854F8" w14:textId="77777777" w:rsidTr="005B3304">
        <w:trPr>
          <w:trHeight w:val="115"/>
        </w:trPr>
        <w:tc>
          <w:tcPr>
            <w:tcW w:w="567" w:type="dxa"/>
            <w:vMerge/>
            <w:shd w:val="clear" w:color="auto" w:fill="auto"/>
          </w:tcPr>
          <w:p w14:paraId="7474EC09" w14:textId="77777777" w:rsidR="00E27C53" w:rsidRPr="00C35CDB" w:rsidRDefault="00E27C53" w:rsidP="005B3304">
            <w:pPr>
              <w:snapToGrid w:val="0"/>
              <w:jc w:val="both"/>
              <w:rPr>
                <w:rFonts w:eastAsia="TimesNewRomanPSMT"/>
                <w:bCs/>
                <w:i/>
                <w:lang w:val="en-US"/>
              </w:rPr>
            </w:pPr>
          </w:p>
        </w:tc>
        <w:tc>
          <w:tcPr>
            <w:tcW w:w="3969" w:type="dxa"/>
            <w:shd w:val="clear" w:color="auto" w:fill="auto"/>
            <w:vAlign w:val="center"/>
          </w:tcPr>
          <w:p w14:paraId="448FFE9E" w14:textId="77777777" w:rsidR="00E27C53" w:rsidRPr="00C35CDB" w:rsidRDefault="00E27C53" w:rsidP="005B3304">
            <w:pPr>
              <w:rPr>
                <w:b/>
              </w:rPr>
            </w:pPr>
            <w:r w:rsidRPr="00C35CDB">
              <w:rPr>
                <w:b/>
              </w:rPr>
              <w:t>Име особе за контакт</w:t>
            </w:r>
          </w:p>
        </w:tc>
        <w:tc>
          <w:tcPr>
            <w:tcW w:w="4618" w:type="dxa"/>
            <w:shd w:val="clear" w:color="auto" w:fill="auto"/>
          </w:tcPr>
          <w:p w14:paraId="6327DC39" w14:textId="77777777" w:rsidR="00E27C53" w:rsidRPr="00C35CDB" w:rsidRDefault="00E27C53" w:rsidP="005B3304">
            <w:pPr>
              <w:snapToGrid w:val="0"/>
              <w:jc w:val="both"/>
              <w:rPr>
                <w:rFonts w:eastAsia="TimesNewRomanPSMT"/>
                <w:b/>
                <w:bCs/>
                <w:lang w:val="en-US"/>
              </w:rPr>
            </w:pPr>
          </w:p>
        </w:tc>
      </w:tr>
    </w:tbl>
    <w:p w14:paraId="0B2074E8" w14:textId="77777777" w:rsidR="00E27C53" w:rsidRPr="00C35CDB" w:rsidRDefault="00E27C53" w:rsidP="00E27C53">
      <w:pPr>
        <w:rPr>
          <w:lang w:val="hr-HR"/>
        </w:rPr>
      </w:pPr>
    </w:p>
    <w:p w14:paraId="77318E57" w14:textId="77777777" w:rsidR="00E27C53" w:rsidRPr="00C35CDB" w:rsidRDefault="00E27C53" w:rsidP="00E27C53">
      <w:pPr>
        <w:rPr>
          <w:lang w:val="hr-H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969"/>
        <w:gridCol w:w="4618"/>
      </w:tblGrid>
      <w:tr w:rsidR="00E27C53" w:rsidRPr="00C35CDB" w14:paraId="53D4CC0A" w14:textId="77777777" w:rsidTr="005B3304">
        <w:tc>
          <w:tcPr>
            <w:tcW w:w="567" w:type="dxa"/>
            <w:vMerge w:val="restart"/>
            <w:shd w:val="clear" w:color="auto" w:fill="auto"/>
          </w:tcPr>
          <w:p w14:paraId="432EAA4C" w14:textId="77777777" w:rsidR="00E27C53" w:rsidRPr="00C35CDB" w:rsidRDefault="00E27C53" w:rsidP="005B3304">
            <w:pPr>
              <w:snapToGrid w:val="0"/>
              <w:jc w:val="both"/>
            </w:pPr>
          </w:p>
          <w:p w14:paraId="704807D6" w14:textId="77777777" w:rsidR="00E27C53" w:rsidRPr="00C35CDB" w:rsidRDefault="00E27C53" w:rsidP="005B3304">
            <w:pPr>
              <w:jc w:val="both"/>
              <w:rPr>
                <w:rFonts w:eastAsia="TimesNewRomanPSMT"/>
                <w:bCs/>
                <w:i/>
                <w:lang w:val="en-US"/>
              </w:rPr>
            </w:pPr>
            <w:r w:rsidRPr="00C35CDB">
              <w:rPr>
                <w:rFonts w:eastAsia="TimesNewRomanPSMT"/>
                <w:bCs/>
                <w:i/>
                <w:lang w:val="en-US"/>
              </w:rPr>
              <w:t>2)</w:t>
            </w:r>
          </w:p>
          <w:p w14:paraId="1661A1F8" w14:textId="77777777" w:rsidR="00E27C53" w:rsidRPr="00C35CDB" w:rsidRDefault="00E27C53" w:rsidP="005B3304">
            <w:pPr>
              <w:snapToGrid w:val="0"/>
              <w:jc w:val="both"/>
              <w:rPr>
                <w:rFonts w:eastAsia="TimesNewRomanPSMT"/>
                <w:bCs/>
                <w:i/>
                <w:lang w:val="en-US"/>
              </w:rPr>
            </w:pPr>
          </w:p>
          <w:p w14:paraId="3A8F5912" w14:textId="77777777" w:rsidR="00E27C53" w:rsidRPr="00C35CDB" w:rsidRDefault="00E27C53" w:rsidP="005B3304">
            <w:pPr>
              <w:snapToGrid w:val="0"/>
              <w:jc w:val="both"/>
              <w:rPr>
                <w:rFonts w:eastAsia="TimesNewRomanPSMT"/>
                <w:bCs/>
                <w:i/>
                <w:lang w:val="en-US"/>
              </w:rPr>
            </w:pPr>
          </w:p>
          <w:p w14:paraId="2858E74D" w14:textId="77777777" w:rsidR="00E27C53" w:rsidRPr="00C35CDB" w:rsidRDefault="00E27C53" w:rsidP="005B3304">
            <w:pPr>
              <w:snapToGrid w:val="0"/>
              <w:jc w:val="both"/>
              <w:rPr>
                <w:rFonts w:eastAsia="TimesNewRomanPSMT"/>
                <w:bCs/>
                <w:i/>
                <w:lang w:val="en-US"/>
              </w:rPr>
            </w:pPr>
          </w:p>
          <w:p w14:paraId="75AE2DB1"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361BCC66" w14:textId="77777777" w:rsidR="00E27C53" w:rsidRPr="00C35CDB" w:rsidRDefault="00E27C53" w:rsidP="005B3304">
            <w:pPr>
              <w:rPr>
                <w:b/>
              </w:rPr>
            </w:pPr>
            <w:r w:rsidRPr="00C35CDB">
              <w:rPr>
                <w:b/>
              </w:rPr>
              <w:t>Пословно име или скраћени назив из одговарајућег регистра</w:t>
            </w:r>
          </w:p>
        </w:tc>
        <w:tc>
          <w:tcPr>
            <w:tcW w:w="4618" w:type="dxa"/>
            <w:shd w:val="clear" w:color="auto" w:fill="auto"/>
          </w:tcPr>
          <w:p w14:paraId="637D2A83" w14:textId="77777777" w:rsidR="00E27C53" w:rsidRPr="00C35CDB" w:rsidRDefault="00E27C53" w:rsidP="005B3304">
            <w:pPr>
              <w:snapToGrid w:val="0"/>
              <w:jc w:val="both"/>
              <w:rPr>
                <w:rFonts w:eastAsia="TimesNewRomanPSMT"/>
                <w:b/>
                <w:bCs/>
              </w:rPr>
            </w:pPr>
          </w:p>
        </w:tc>
      </w:tr>
      <w:tr w:rsidR="00E27C53" w:rsidRPr="00C35CDB" w14:paraId="6A7E4474" w14:textId="77777777" w:rsidTr="005B3304">
        <w:trPr>
          <w:trHeight w:val="574"/>
        </w:trPr>
        <w:tc>
          <w:tcPr>
            <w:tcW w:w="567" w:type="dxa"/>
            <w:vMerge/>
            <w:shd w:val="clear" w:color="auto" w:fill="auto"/>
          </w:tcPr>
          <w:p w14:paraId="25A47D6B"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326C26EC" w14:textId="77777777" w:rsidR="00E27C53" w:rsidRPr="00C35CDB" w:rsidRDefault="00E27C53" w:rsidP="005B3304">
            <w:pPr>
              <w:rPr>
                <w:b/>
              </w:rPr>
            </w:pPr>
            <w:r w:rsidRPr="00C35CDB">
              <w:rPr>
                <w:b/>
              </w:rPr>
              <w:t>Адреса седишта</w:t>
            </w:r>
          </w:p>
        </w:tc>
        <w:tc>
          <w:tcPr>
            <w:tcW w:w="4618" w:type="dxa"/>
            <w:shd w:val="clear" w:color="auto" w:fill="auto"/>
          </w:tcPr>
          <w:p w14:paraId="7A1DF649" w14:textId="77777777" w:rsidR="00E27C53" w:rsidRPr="00C35CDB" w:rsidRDefault="00E27C53" w:rsidP="005B3304">
            <w:pPr>
              <w:snapToGrid w:val="0"/>
              <w:jc w:val="both"/>
              <w:rPr>
                <w:rFonts w:eastAsia="TimesNewRomanPSMT"/>
                <w:b/>
                <w:bCs/>
              </w:rPr>
            </w:pPr>
          </w:p>
        </w:tc>
      </w:tr>
      <w:tr w:rsidR="00E27C53" w:rsidRPr="00C35CDB" w14:paraId="69446195" w14:textId="77777777" w:rsidTr="005B3304">
        <w:tc>
          <w:tcPr>
            <w:tcW w:w="567" w:type="dxa"/>
            <w:vMerge/>
            <w:shd w:val="clear" w:color="auto" w:fill="auto"/>
          </w:tcPr>
          <w:p w14:paraId="091512C0"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087D05DA" w14:textId="77777777" w:rsidR="00E27C53" w:rsidRPr="00C35CDB" w:rsidRDefault="00E27C53" w:rsidP="005B3304">
            <w:pPr>
              <w:rPr>
                <w:b/>
              </w:rPr>
            </w:pPr>
            <w:r w:rsidRPr="00C35CDB">
              <w:rPr>
                <w:b/>
              </w:rPr>
              <w:t>Матични број</w:t>
            </w:r>
          </w:p>
        </w:tc>
        <w:tc>
          <w:tcPr>
            <w:tcW w:w="4618" w:type="dxa"/>
            <w:shd w:val="clear" w:color="auto" w:fill="auto"/>
          </w:tcPr>
          <w:p w14:paraId="3F563537" w14:textId="77777777" w:rsidR="00E27C53" w:rsidRPr="00C35CDB" w:rsidRDefault="00E27C53" w:rsidP="005B3304">
            <w:pPr>
              <w:snapToGrid w:val="0"/>
              <w:jc w:val="both"/>
              <w:rPr>
                <w:rFonts w:eastAsia="TimesNewRomanPSMT"/>
                <w:b/>
                <w:bCs/>
                <w:lang w:val="en-US"/>
              </w:rPr>
            </w:pPr>
          </w:p>
        </w:tc>
      </w:tr>
      <w:tr w:rsidR="00E27C53" w:rsidRPr="00C35CDB" w14:paraId="4BA57E0E" w14:textId="77777777" w:rsidTr="005B3304">
        <w:tc>
          <w:tcPr>
            <w:tcW w:w="567" w:type="dxa"/>
            <w:vMerge/>
            <w:shd w:val="clear" w:color="auto" w:fill="auto"/>
          </w:tcPr>
          <w:p w14:paraId="7F6092D4"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36EDB8F7" w14:textId="77777777" w:rsidR="00E27C53" w:rsidRPr="00C35CDB" w:rsidRDefault="00E27C53" w:rsidP="005B3304">
            <w:pPr>
              <w:rPr>
                <w:b/>
              </w:rPr>
            </w:pPr>
            <w:r w:rsidRPr="00C35CDB">
              <w:rPr>
                <w:b/>
              </w:rPr>
              <w:t>Порески идентификациони број</w:t>
            </w:r>
          </w:p>
        </w:tc>
        <w:tc>
          <w:tcPr>
            <w:tcW w:w="4618" w:type="dxa"/>
            <w:shd w:val="clear" w:color="auto" w:fill="auto"/>
          </w:tcPr>
          <w:p w14:paraId="58DDAF93" w14:textId="77777777" w:rsidR="00E27C53" w:rsidRPr="00C35CDB" w:rsidRDefault="00E27C53" w:rsidP="005B3304">
            <w:pPr>
              <w:snapToGrid w:val="0"/>
              <w:jc w:val="both"/>
              <w:rPr>
                <w:rFonts w:eastAsia="TimesNewRomanPSMT"/>
                <w:b/>
                <w:bCs/>
                <w:lang w:val="en-US"/>
              </w:rPr>
            </w:pPr>
          </w:p>
        </w:tc>
      </w:tr>
      <w:tr w:rsidR="00E27C53" w:rsidRPr="00C35CDB" w14:paraId="4F3B5CA7" w14:textId="77777777" w:rsidTr="005B3304">
        <w:trPr>
          <w:trHeight w:val="115"/>
        </w:trPr>
        <w:tc>
          <w:tcPr>
            <w:tcW w:w="567" w:type="dxa"/>
            <w:vMerge/>
            <w:shd w:val="clear" w:color="auto" w:fill="auto"/>
          </w:tcPr>
          <w:p w14:paraId="26E1CF41" w14:textId="77777777" w:rsidR="00E27C53" w:rsidRPr="00C35CDB" w:rsidRDefault="00E27C53" w:rsidP="005B3304">
            <w:pPr>
              <w:snapToGrid w:val="0"/>
              <w:jc w:val="both"/>
              <w:rPr>
                <w:rFonts w:eastAsia="TimesNewRomanPSMT"/>
                <w:bCs/>
                <w:i/>
                <w:lang w:val="en-US"/>
              </w:rPr>
            </w:pPr>
          </w:p>
        </w:tc>
        <w:tc>
          <w:tcPr>
            <w:tcW w:w="3969" w:type="dxa"/>
            <w:shd w:val="clear" w:color="auto" w:fill="auto"/>
            <w:vAlign w:val="center"/>
          </w:tcPr>
          <w:p w14:paraId="3FD8C73B" w14:textId="77777777" w:rsidR="00E27C53" w:rsidRPr="00C35CDB" w:rsidRDefault="00E27C53" w:rsidP="005B3304">
            <w:pPr>
              <w:rPr>
                <w:b/>
              </w:rPr>
            </w:pPr>
            <w:r w:rsidRPr="00C35CDB">
              <w:rPr>
                <w:b/>
              </w:rPr>
              <w:t>Име особе за контакт</w:t>
            </w:r>
          </w:p>
        </w:tc>
        <w:tc>
          <w:tcPr>
            <w:tcW w:w="4618" w:type="dxa"/>
            <w:shd w:val="clear" w:color="auto" w:fill="auto"/>
          </w:tcPr>
          <w:p w14:paraId="7A5FFB5F" w14:textId="77777777" w:rsidR="00E27C53" w:rsidRPr="00C35CDB" w:rsidRDefault="00E27C53" w:rsidP="005B3304">
            <w:pPr>
              <w:snapToGrid w:val="0"/>
              <w:jc w:val="both"/>
              <w:rPr>
                <w:rFonts w:eastAsia="TimesNewRomanPSMT"/>
                <w:b/>
                <w:bCs/>
                <w:lang w:val="en-US"/>
              </w:rPr>
            </w:pPr>
          </w:p>
        </w:tc>
      </w:tr>
    </w:tbl>
    <w:p w14:paraId="335E574C" w14:textId="77777777" w:rsidR="00E27C53" w:rsidRPr="00C35CDB" w:rsidRDefault="00E27C53" w:rsidP="00E27C53">
      <w:pPr>
        <w:rPr>
          <w:lang w:val="hr-HR"/>
        </w:rPr>
      </w:pPr>
    </w:p>
    <w:p w14:paraId="4547D647" w14:textId="77777777" w:rsidR="00E27C53" w:rsidRPr="00C35CDB" w:rsidRDefault="00E27C53" w:rsidP="00E27C53">
      <w:pPr>
        <w:rPr>
          <w:lang w:val="hr-H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969"/>
        <w:gridCol w:w="4618"/>
      </w:tblGrid>
      <w:tr w:rsidR="00E27C53" w:rsidRPr="00C35CDB" w14:paraId="590502E9" w14:textId="77777777" w:rsidTr="005B3304">
        <w:tc>
          <w:tcPr>
            <w:tcW w:w="567" w:type="dxa"/>
            <w:vMerge w:val="restart"/>
            <w:shd w:val="clear" w:color="auto" w:fill="auto"/>
          </w:tcPr>
          <w:p w14:paraId="6FF42932" w14:textId="77777777" w:rsidR="00E27C53" w:rsidRPr="00C35CDB" w:rsidRDefault="00E27C53" w:rsidP="005B3304">
            <w:pPr>
              <w:snapToGrid w:val="0"/>
              <w:jc w:val="both"/>
            </w:pPr>
          </w:p>
          <w:p w14:paraId="04DD6757" w14:textId="77777777" w:rsidR="00E27C53" w:rsidRPr="00C35CDB" w:rsidRDefault="00E27C53" w:rsidP="005B3304">
            <w:pPr>
              <w:jc w:val="both"/>
              <w:rPr>
                <w:rFonts w:eastAsia="TimesNewRomanPSMT"/>
                <w:bCs/>
                <w:i/>
                <w:lang w:val="en-US"/>
              </w:rPr>
            </w:pPr>
            <w:r w:rsidRPr="00C35CDB">
              <w:rPr>
                <w:rFonts w:eastAsia="TimesNewRomanPSMT"/>
                <w:bCs/>
                <w:i/>
                <w:lang w:val="en-US"/>
              </w:rPr>
              <w:t>3)</w:t>
            </w:r>
          </w:p>
          <w:p w14:paraId="3CD237F7" w14:textId="77777777" w:rsidR="00E27C53" w:rsidRPr="00C35CDB" w:rsidRDefault="00E27C53" w:rsidP="005B3304">
            <w:pPr>
              <w:snapToGrid w:val="0"/>
              <w:jc w:val="both"/>
              <w:rPr>
                <w:rFonts w:eastAsia="TimesNewRomanPSMT"/>
                <w:bCs/>
                <w:i/>
                <w:lang w:val="en-US"/>
              </w:rPr>
            </w:pPr>
          </w:p>
          <w:p w14:paraId="67B9E3E2" w14:textId="77777777" w:rsidR="00E27C53" w:rsidRPr="00C35CDB" w:rsidRDefault="00E27C53" w:rsidP="005B3304">
            <w:pPr>
              <w:snapToGrid w:val="0"/>
              <w:jc w:val="both"/>
              <w:rPr>
                <w:rFonts w:eastAsia="TimesNewRomanPSMT"/>
                <w:bCs/>
                <w:i/>
                <w:lang w:val="en-US"/>
              </w:rPr>
            </w:pPr>
          </w:p>
          <w:p w14:paraId="6168372E" w14:textId="77777777" w:rsidR="00E27C53" w:rsidRPr="00C35CDB" w:rsidRDefault="00E27C53" w:rsidP="005B3304">
            <w:pPr>
              <w:snapToGrid w:val="0"/>
              <w:jc w:val="both"/>
              <w:rPr>
                <w:rFonts w:eastAsia="TimesNewRomanPSMT"/>
                <w:bCs/>
                <w:i/>
                <w:lang w:val="en-US"/>
              </w:rPr>
            </w:pPr>
          </w:p>
          <w:p w14:paraId="7619D6FE"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5859D511" w14:textId="77777777" w:rsidR="00E27C53" w:rsidRPr="00C35CDB" w:rsidRDefault="00E27C53" w:rsidP="005B3304">
            <w:pPr>
              <w:rPr>
                <w:b/>
              </w:rPr>
            </w:pPr>
            <w:r w:rsidRPr="00C35CDB">
              <w:rPr>
                <w:b/>
              </w:rPr>
              <w:t>Пословно име или скраћени назив из одговарајућег регистра</w:t>
            </w:r>
          </w:p>
        </w:tc>
        <w:tc>
          <w:tcPr>
            <w:tcW w:w="4618" w:type="dxa"/>
            <w:shd w:val="clear" w:color="auto" w:fill="auto"/>
          </w:tcPr>
          <w:p w14:paraId="094FE4B1" w14:textId="77777777" w:rsidR="00E27C53" w:rsidRPr="00C35CDB" w:rsidRDefault="00E27C53" w:rsidP="005B3304">
            <w:pPr>
              <w:snapToGrid w:val="0"/>
              <w:jc w:val="both"/>
              <w:rPr>
                <w:rFonts w:eastAsia="TimesNewRomanPSMT"/>
                <w:b/>
                <w:bCs/>
              </w:rPr>
            </w:pPr>
          </w:p>
        </w:tc>
      </w:tr>
      <w:tr w:rsidR="00E27C53" w:rsidRPr="00C35CDB" w14:paraId="5945A2A8" w14:textId="77777777" w:rsidTr="005B3304">
        <w:trPr>
          <w:trHeight w:val="555"/>
        </w:trPr>
        <w:tc>
          <w:tcPr>
            <w:tcW w:w="567" w:type="dxa"/>
            <w:vMerge/>
            <w:shd w:val="clear" w:color="auto" w:fill="auto"/>
          </w:tcPr>
          <w:p w14:paraId="304D8FB8"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2A8F4EFA" w14:textId="77777777" w:rsidR="00E27C53" w:rsidRPr="00C35CDB" w:rsidRDefault="00E27C53" w:rsidP="005B3304">
            <w:pPr>
              <w:rPr>
                <w:b/>
              </w:rPr>
            </w:pPr>
            <w:r w:rsidRPr="00C35CDB">
              <w:rPr>
                <w:b/>
              </w:rPr>
              <w:t>Адреса седишта</w:t>
            </w:r>
          </w:p>
        </w:tc>
        <w:tc>
          <w:tcPr>
            <w:tcW w:w="4618" w:type="dxa"/>
            <w:shd w:val="clear" w:color="auto" w:fill="auto"/>
          </w:tcPr>
          <w:p w14:paraId="56D58B16" w14:textId="77777777" w:rsidR="00E27C53" w:rsidRPr="00C35CDB" w:rsidRDefault="00E27C53" w:rsidP="005B3304">
            <w:pPr>
              <w:snapToGrid w:val="0"/>
              <w:jc w:val="both"/>
              <w:rPr>
                <w:rFonts w:eastAsia="TimesNewRomanPSMT"/>
                <w:b/>
                <w:bCs/>
              </w:rPr>
            </w:pPr>
          </w:p>
        </w:tc>
      </w:tr>
      <w:tr w:rsidR="00E27C53" w:rsidRPr="00C35CDB" w14:paraId="44692DF7" w14:textId="77777777" w:rsidTr="005B3304">
        <w:tc>
          <w:tcPr>
            <w:tcW w:w="567" w:type="dxa"/>
            <w:vMerge/>
            <w:shd w:val="clear" w:color="auto" w:fill="auto"/>
          </w:tcPr>
          <w:p w14:paraId="5F7DF4CD"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7E253A48" w14:textId="77777777" w:rsidR="00E27C53" w:rsidRPr="00C35CDB" w:rsidRDefault="00E27C53" w:rsidP="005B3304">
            <w:pPr>
              <w:rPr>
                <w:b/>
              </w:rPr>
            </w:pPr>
            <w:r w:rsidRPr="00C35CDB">
              <w:rPr>
                <w:b/>
              </w:rPr>
              <w:t>Матични број</w:t>
            </w:r>
          </w:p>
        </w:tc>
        <w:tc>
          <w:tcPr>
            <w:tcW w:w="4618" w:type="dxa"/>
            <w:shd w:val="clear" w:color="auto" w:fill="auto"/>
          </w:tcPr>
          <w:p w14:paraId="7539C5E1" w14:textId="77777777" w:rsidR="00E27C53" w:rsidRPr="00C35CDB" w:rsidRDefault="00E27C53" w:rsidP="005B3304">
            <w:pPr>
              <w:snapToGrid w:val="0"/>
              <w:jc w:val="both"/>
              <w:rPr>
                <w:rFonts w:eastAsia="TimesNewRomanPSMT"/>
                <w:b/>
                <w:bCs/>
                <w:lang w:val="en-US"/>
              </w:rPr>
            </w:pPr>
          </w:p>
        </w:tc>
      </w:tr>
      <w:tr w:rsidR="00E27C53" w:rsidRPr="00C35CDB" w14:paraId="365F45D1" w14:textId="77777777" w:rsidTr="005B3304">
        <w:tc>
          <w:tcPr>
            <w:tcW w:w="567" w:type="dxa"/>
            <w:vMerge/>
            <w:shd w:val="clear" w:color="auto" w:fill="auto"/>
          </w:tcPr>
          <w:p w14:paraId="121545DC"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5525B654" w14:textId="77777777" w:rsidR="00E27C53" w:rsidRPr="00C35CDB" w:rsidRDefault="00E27C53" w:rsidP="005B3304">
            <w:pPr>
              <w:rPr>
                <w:b/>
              </w:rPr>
            </w:pPr>
            <w:r w:rsidRPr="00C35CDB">
              <w:rPr>
                <w:b/>
              </w:rPr>
              <w:t>Порески идентификациони број</w:t>
            </w:r>
          </w:p>
        </w:tc>
        <w:tc>
          <w:tcPr>
            <w:tcW w:w="4618" w:type="dxa"/>
            <w:shd w:val="clear" w:color="auto" w:fill="auto"/>
          </w:tcPr>
          <w:p w14:paraId="22D09134" w14:textId="77777777" w:rsidR="00E27C53" w:rsidRPr="00C35CDB" w:rsidRDefault="00E27C53" w:rsidP="005B3304">
            <w:pPr>
              <w:snapToGrid w:val="0"/>
              <w:jc w:val="both"/>
              <w:rPr>
                <w:rFonts w:eastAsia="TimesNewRomanPSMT"/>
                <w:b/>
                <w:bCs/>
                <w:lang w:val="en-US"/>
              </w:rPr>
            </w:pPr>
          </w:p>
        </w:tc>
      </w:tr>
      <w:tr w:rsidR="00E27C53" w:rsidRPr="00C35CDB" w14:paraId="5D028F5A" w14:textId="77777777" w:rsidTr="005B3304">
        <w:trPr>
          <w:trHeight w:val="115"/>
        </w:trPr>
        <w:tc>
          <w:tcPr>
            <w:tcW w:w="567" w:type="dxa"/>
            <w:vMerge/>
            <w:shd w:val="clear" w:color="auto" w:fill="auto"/>
          </w:tcPr>
          <w:p w14:paraId="0006392C" w14:textId="77777777" w:rsidR="00E27C53" w:rsidRPr="00C35CDB" w:rsidRDefault="00E27C53" w:rsidP="005B3304">
            <w:pPr>
              <w:snapToGrid w:val="0"/>
              <w:jc w:val="both"/>
              <w:rPr>
                <w:rFonts w:eastAsia="TimesNewRomanPSMT"/>
                <w:bCs/>
                <w:i/>
                <w:lang w:val="en-US"/>
              </w:rPr>
            </w:pPr>
          </w:p>
        </w:tc>
        <w:tc>
          <w:tcPr>
            <w:tcW w:w="3969" w:type="dxa"/>
            <w:shd w:val="clear" w:color="auto" w:fill="auto"/>
            <w:vAlign w:val="center"/>
          </w:tcPr>
          <w:p w14:paraId="09CC0316" w14:textId="77777777" w:rsidR="00E27C53" w:rsidRPr="00C35CDB" w:rsidRDefault="00E27C53" w:rsidP="005B3304">
            <w:pPr>
              <w:rPr>
                <w:b/>
              </w:rPr>
            </w:pPr>
            <w:r w:rsidRPr="00C35CDB">
              <w:rPr>
                <w:b/>
              </w:rPr>
              <w:t>Име особе за контакт</w:t>
            </w:r>
          </w:p>
        </w:tc>
        <w:tc>
          <w:tcPr>
            <w:tcW w:w="4618" w:type="dxa"/>
            <w:shd w:val="clear" w:color="auto" w:fill="auto"/>
          </w:tcPr>
          <w:p w14:paraId="729F1C03" w14:textId="77777777" w:rsidR="00E27C53" w:rsidRPr="00C35CDB" w:rsidRDefault="00E27C53" w:rsidP="005B3304">
            <w:pPr>
              <w:snapToGrid w:val="0"/>
              <w:jc w:val="both"/>
              <w:rPr>
                <w:rFonts w:eastAsia="TimesNewRomanPSMT"/>
                <w:b/>
                <w:bCs/>
                <w:lang w:val="en-US"/>
              </w:rPr>
            </w:pPr>
          </w:p>
        </w:tc>
      </w:tr>
    </w:tbl>
    <w:p w14:paraId="4642457D" w14:textId="77777777" w:rsidR="00E27C53" w:rsidRPr="00C35CDB" w:rsidRDefault="00E27C53" w:rsidP="00E27C53">
      <w:pPr>
        <w:rPr>
          <w:lang w:val="hr-HR"/>
        </w:rPr>
      </w:pPr>
    </w:p>
    <w:p w14:paraId="7770A56C" w14:textId="77777777" w:rsidR="00E27C53" w:rsidRPr="00C35CDB" w:rsidRDefault="00E27C53" w:rsidP="00E27C53">
      <w:pPr>
        <w:rPr>
          <w:lang w:val="hr-H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969"/>
        <w:gridCol w:w="4618"/>
      </w:tblGrid>
      <w:tr w:rsidR="00E27C53" w:rsidRPr="00C35CDB" w14:paraId="3839255D" w14:textId="77777777" w:rsidTr="005B3304">
        <w:tc>
          <w:tcPr>
            <w:tcW w:w="567" w:type="dxa"/>
            <w:vMerge w:val="restart"/>
            <w:shd w:val="clear" w:color="auto" w:fill="auto"/>
          </w:tcPr>
          <w:p w14:paraId="37871858" w14:textId="77777777" w:rsidR="00E27C53" w:rsidRPr="00C35CDB" w:rsidRDefault="00E27C53" w:rsidP="005B3304">
            <w:pPr>
              <w:snapToGrid w:val="0"/>
              <w:jc w:val="both"/>
            </w:pPr>
          </w:p>
          <w:p w14:paraId="54BDC867" w14:textId="77777777" w:rsidR="00E27C53" w:rsidRPr="00C35CDB" w:rsidRDefault="00E27C53" w:rsidP="005B3304">
            <w:pPr>
              <w:jc w:val="both"/>
              <w:rPr>
                <w:rFonts w:eastAsia="TimesNewRomanPSMT"/>
                <w:bCs/>
                <w:i/>
                <w:lang w:val="en-US"/>
              </w:rPr>
            </w:pPr>
            <w:r w:rsidRPr="00C35CDB">
              <w:rPr>
                <w:rFonts w:eastAsia="TimesNewRomanPSMT"/>
                <w:bCs/>
                <w:i/>
                <w:lang w:val="en-US"/>
              </w:rPr>
              <w:t>4)</w:t>
            </w:r>
          </w:p>
          <w:p w14:paraId="0FBDE87E" w14:textId="77777777" w:rsidR="00E27C53" w:rsidRPr="00C35CDB" w:rsidRDefault="00E27C53" w:rsidP="005B3304">
            <w:pPr>
              <w:snapToGrid w:val="0"/>
              <w:jc w:val="both"/>
              <w:rPr>
                <w:rFonts w:eastAsia="TimesNewRomanPSMT"/>
                <w:bCs/>
                <w:i/>
                <w:lang w:val="en-US"/>
              </w:rPr>
            </w:pPr>
          </w:p>
          <w:p w14:paraId="038CF1C9" w14:textId="77777777" w:rsidR="00E27C53" w:rsidRPr="00C35CDB" w:rsidRDefault="00E27C53" w:rsidP="005B3304">
            <w:pPr>
              <w:snapToGrid w:val="0"/>
              <w:jc w:val="both"/>
              <w:rPr>
                <w:rFonts w:eastAsia="TimesNewRomanPSMT"/>
                <w:bCs/>
                <w:i/>
                <w:lang w:val="en-US"/>
              </w:rPr>
            </w:pPr>
          </w:p>
          <w:p w14:paraId="51244E7C" w14:textId="77777777" w:rsidR="00E27C53" w:rsidRPr="00C35CDB" w:rsidRDefault="00E27C53" w:rsidP="005B3304">
            <w:pPr>
              <w:snapToGrid w:val="0"/>
              <w:jc w:val="both"/>
              <w:rPr>
                <w:rFonts w:eastAsia="TimesNewRomanPSMT"/>
                <w:bCs/>
                <w:i/>
                <w:lang w:val="en-US"/>
              </w:rPr>
            </w:pPr>
          </w:p>
          <w:p w14:paraId="78E3DA2A"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58356568" w14:textId="77777777" w:rsidR="00E27C53" w:rsidRPr="00C35CDB" w:rsidRDefault="00E27C53" w:rsidP="005B3304">
            <w:pPr>
              <w:rPr>
                <w:b/>
              </w:rPr>
            </w:pPr>
            <w:r w:rsidRPr="00C35CDB">
              <w:rPr>
                <w:b/>
              </w:rPr>
              <w:t>Пословно име или скраћени назив из одговарајућег регистра</w:t>
            </w:r>
          </w:p>
        </w:tc>
        <w:tc>
          <w:tcPr>
            <w:tcW w:w="4618" w:type="dxa"/>
            <w:shd w:val="clear" w:color="auto" w:fill="auto"/>
          </w:tcPr>
          <w:p w14:paraId="13803335" w14:textId="77777777" w:rsidR="00E27C53" w:rsidRPr="00C35CDB" w:rsidRDefault="00E27C53" w:rsidP="005B3304">
            <w:pPr>
              <w:snapToGrid w:val="0"/>
              <w:jc w:val="both"/>
              <w:rPr>
                <w:rFonts w:eastAsia="TimesNewRomanPSMT"/>
                <w:b/>
                <w:bCs/>
              </w:rPr>
            </w:pPr>
          </w:p>
        </w:tc>
      </w:tr>
      <w:tr w:rsidR="00E27C53" w:rsidRPr="00C35CDB" w14:paraId="3111BD01" w14:textId="77777777" w:rsidTr="005B3304">
        <w:trPr>
          <w:trHeight w:val="549"/>
        </w:trPr>
        <w:tc>
          <w:tcPr>
            <w:tcW w:w="567" w:type="dxa"/>
            <w:vMerge/>
            <w:shd w:val="clear" w:color="auto" w:fill="auto"/>
          </w:tcPr>
          <w:p w14:paraId="035B219A"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5A24C8FE" w14:textId="77777777" w:rsidR="00E27C53" w:rsidRPr="00C35CDB" w:rsidRDefault="00E27C53" w:rsidP="005B3304">
            <w:pPr>
              <w:rPr>
                <w:b/>
              </w:rPr>
            </w:pPr>
            <w:r w:rsidRPr="00C35CDB">
              <w:rPr>
                <w:b/>
              </w:rPr>
              <w:t>Адреса седишта</w:t>
            </w:r>
          </w:p>
        </w:tc>
        <w:tc>
          <w:tcPr>
            <w:tcW w:w="4618" w:type="dxa"/>
            <w:shd w:val="clear" w:color="auto" w:fill="auto"/>
          </w:tcPr>
          <w:p w14:paraId="503F8D04" w14:textId="77777777" w:rsidR="00E27C53" w:rsidRPr="00C35CDB" w:rsidRDefault="00E27C53" w:rsidP="005B3304">
            <w:pPr>
              <w:snapToGrid w:val="0"/>
              <w:jc w:val="both"/>
              <w:rPr>
                <w:rFonts w:eastAsia="TimesNewRomanPSMT"/>
                <w:b/>
                <w:bCs/>
              </w:rPr>
            </w:pPr>
          </w:p>
        </w:tc>
      </w:tr>
      <w:tr w:rsidR="00E27C53" w:rsidRPr="00C35CDB" w14:paraId="490FC04A" w14:textId="77777777" w:rsidTr="005B3304">
        <w:tc>
          <w:tcPr>
            <w:tcW w:w="567" w:type="dxa"/>
            <w:vMerge/>
            <w:shd w:val="clear" w:color="auto" w:fill="auto"/>
          </w:tcPr>
          <w:p w14:paraId="108C8E15"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7B337060" w14:textId="77777777" w:rsidR="00E27C53" w:rsidRPr="00C35CDB" w:rsidRDefault="00E27C53" w:rsidP="005B3304">
            <w:pPr>
              <w:rPr>
                <w:b/>
              </w:rPr>
            </w:pPr>
            <w:r w:rsidRPr="00C35CDB">
              <w:rPr>
                <w:b/>
              </w:rPr>
              <w:t>Матични број</w:t>
            </w:r>
          </w:p>
        </w:tc>
        <w:tc>
          <w:tcPr>
            <w:tcW w:w="4618" w:type="dxa"/>
            <w:shd w:val="clear" w:color="auto" w:fill="auto"/>
          </w:tcPr>
          <w:p w14:paraId="7F6B0E47" w14:textId="77777777" w:rsidR="00E27C53" w:rsidRPr="00C35CDB" w:rsidRDefault="00E27C53" w:rsidP="005B3304">
            <w:pPr>
              <w:snapToGrid w:val="0"/>
              <w:jc w:val="both"/>
              <w:rPr>
                <w:rFonts w:eastAsia="TimesNewRomanPSMT"/>
                <w:b/>
                <w:bCs/>
                <w:lang w:val="en-US"/>
              </w:rPr>
            </w:pPr>
          </w:p>
        </w:tc>
      </w:tr>
      <w:tr w:rsidR="00E27C53" w:rsidRPr="00C35CDB" w14:paraId="71797BD2" w14:textId="77777777" w:rsidTr="005B3304">
        <w:tc>
          <w:tcPr>
            <w:tcW w:w="567" w:type="dxa"/>
            <w:vMerge/>
            <w:shd w:val="clear" w:color="auto" w:fill="auto"/>
          </w:tcPr>
          <w:p w14:paraId="7C50B284"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3EDD77C7" w14:textId="77777777" w:rsidR="00E27C53" w:rsidRPr="00C35CDB" w:rsidRDefault="00E27C53" w:rsidP="005B3304">
            <w:pPr>
              <w:rPr>
                <w:b/>
              </w:rPr>
            </w:pPr>
            <w:r w:rsidRPr="00C35CDB">
              <w:rPr>
                <w:b/>
              </w:rPr>
              <w:t>Порески идентификациони број</w:t>
            </w:r>
          </w:p>
        </w:tc>
        <w:tc>
          <w:tcPr>
            <w:tcW w:w="4618" w:type="dxa"/>
            <w:shd w:val="clear" w:color="auto" w:fill="auto"/>
          </w:tcPr>
          <w:p w14:paraId="5148D0A7" w14:textId="77777777" w:rsidR="00E27C53" w:rsidRPr="00C35CDB" w:rsidRDefault="00E27C53" w:rsidP="005B3304">
            <w:pPr>
              <w:snapToGrid w:val="0"/>
              <w:jc w:val="both"/>
              <w:rPr>
                <w:rFonts w:eastAsia="TimesNewRomanPSMT"/>
                <w:b/>
                <w:bCs/>
                <w:lang w:val="en-US"/>
              </w:rPr>
            </w:pPr>
          </w:p>
        </w:tc>
      </w:tr>
      <w:tr w:rsidR="00E27C53" w:rsidRPr="00C35CDB" w14:paraId="7922E970" w14:textId="77777777" w:rsidTr="005B3304">
        <w:trPr>
          <w:trHeight w:val="115"/>
        </w:trPr>
        <w:tc>
          <w:tcPr>
            <w:tcW w:w="567" w:type="dxa"/>
            <w:vMerge/>
            <w:shd w:val="clear" w:color="auto" w:fill="auto"/>
          </w:tcPr>
          <w:p w14:paraId="5C90095E" w14:textId="77777777" w:rsidR="00E27C53" w:rsidRPr="00C35CDB" w:rsidRDefault="00E27C53" w:rsidP="005B3304">
            <w:pPr>
              <w:snapToGrid w:val="0"/>
              <w:jc w:val="both"/>
              <w:rPr>
                <w:rFonts w:eastAsia="TimesNewRomanPSMT"/>
                <w:bCs/>
                <w:i/>
                <w:lang w:val="en-US"/>
              </w:rPr>
            </w:pPr>
          </w:p>
        </w:tc>
        <w:tc>
          <w:tcPr>
            <w:tcW w:w="3969" w:type="dxa"/>
            <w:shd w:val="clear" w:color="auto" w:fill="auto"/>
            <w:vAlign w:val="center"/>
          </w:tcPr>
          <w:p w14:paraId="1CC45283" w14:textId="77777777" w:rsidR="00E27C53" w:rsidRPr="00C35CDB" w:rsidRDefault="00E27C53" w:rsidP="005B3304">
            <w:pPr>
              <w:rPr>
                <w:b/>
              </w:rPr>
            </w:pPr>
            <w:r w:rsidRPr="00C35CDB">
              <w:rPr>
                <w:b/>
              </w:rPr>
              <w:t>Име особе за контакт</w:t>
            </w:r>
          </w:p>
        </w:tc>
        <w:tc>
          <w:tcPr>
            <w:tcW w:w="4618" w:type="dxa"/>
            <w:shd w:val="clear" w:color="auto" w:fill="auto"/>
          </w:tcPr>
          <w:p w14:paraId="329E2CA1" w14:textId="77777777" w:rsidR="00E27C53" w:rsidRPr="00C35CDB" w:rsidRDefault="00E27C53" w:rsidP="005B3304">
            <w:pPr>
              <w:snapToGrid w:val="0"/>
              <w:jc w:val="both"/>
              <w:rPr>
                <w:rFonts w:eastAsia="TimesNewRomanPSMT"/>
                <w:b/>
                <w:bCs/>
                <w:lang w:val="en-US"/>
              </w:rPr>
            </w:pPr>
          </w:p>
        </w:tc>
      </w:tr>
    </w:tbl>
    <w:p w14:paraId="4B625C6E" w14:textId="77777777" w:rsidR="00E27C53" w:rsidRPr="00C35CDB" w:rsidRDefault="00E27C53" w:rsidP="00E27C53">
      <w:pPr>
        <w:rPr>
          <w:noProof/>
        </w:rPr>
      </w:pPr>
    </w:p>
    <w:p w14:paraId="1780D3C9" w14:textId="77777777" w:rsidR="00E27C53" w:rsidRPr="00C35CDB" w:rsidRDefault="00E27C53" w:rsidP="00E27C53">
      <w:pPr>
        <w:rPr>
          <w:b/>
          <w:noProof/>
        </w:rPr>
      </w:pPr>
      <w:r w:rsidRPr="00C35CDB">
        <w:rPr>
          <w:b/>
          <w:noProof/>
        </w:rPr>
        <w:t>НАПОМЕНЕ:</w:t>
      </w:r>
    </w:p>
    <w:p w14:paraId="4449881B" w14:textId="77777777" w:rsidR="00E27C53" w:rsidRPr="00C35CDB" w:rsidRDefault="00E27C53" w:rsidP="00E27C53">
      <w:pPr>
        <w:rPr>
          <w:noProof/>
        </w:rPr>
      </w:pPr>
      <w:r w:rsidRPr="00C35CDB">
        <w:rPr>
          <w:noProof/>
        </w:rPr>
        <w:t xml:space="preserve">Понуђач доставља уколико је у Обрасцу понуде заокружио </w:t>
      </w:r>
      <w:r w:rsidRPr="00C35CDB">
        <w:rPr>
          <w:b/>
          <w:noProof/>
        </w:rPr>
        <w:t>“б”.</w:t>
      </w:r>
    </w:p>
    <w:p w14:paraId="53F75597" w14:textId="77777777" w:rsidR="00E27C53" w:rsidRPr="00C35CDB" w:rsidRDefault="00E27C53" w:rsidP="00E27C53">
      <w:pPr>
        <w:rPr>
          <w:noProof/>
        </w:rPr>
      </w:pPr>
      <w:r w:rsidRPr="00C35CDB">
        <w:rPr>
          <w:noProof/>
        </w:rPr>
        <w:t>Образац копирати, уколико има више понуђача</w:t>
      </w:r>
    </w:p>
    <w:p w14:paraId="529B5D44" w14:textId="77777777" w:rsidR="00E27C53" w:rsidRPr="00C35CDB" w:rsidRDefault="00E27C53" w:rsidP="00E27C53">
      <w:pPr>
        <w:rPr>
          <w:noProof/>
        </w:rPr>
      </w:pPr>
    </w:p>
    <w:p w14:paraId="2D55EA9F" w14:textId="77777777" w:rsidR="00E27C53" w:rsidRPr="00C35CDB" w:rsidRDefault="00E27C53" w:rsidP="00E27C53">
      <w:pPr>
        <w:rPr>
          <w:noProof/>
        </w:rPr>
      </w:pPr>
    </w:p>
    <w:p w14:paraId="5416A556" w14:textId="77777777" w:rsidR="00E27C53" w:rsidRPr="00C35CDB" w:rsidRDefault="00E27C53" w:rsidP="00E27C53">
      <w:pPr>
        <w:rPr>
          <w:noProof/>
        </w:rPr>
      </w:pPr>
    </w:p>
    <w:p w14:paraId="03D1AA57" w14:textId="77777777" w:rsidR="00E27C53" w:rsidRPr="00C35CDB" w:rsidRDefault="00E27C53" w:rsidP="00E27C53">
      <w:pPr>
        <w:rPr>
          <w:noProof/>
        </w:rPr>
      </w:pPr>
    </w:p>
    <w:p w14:paraId="1D8073C5" w14:textId="77777777" w:rsidR="00E27C53" w:rsidRPr="00C35CDB" w:rsidRDefault="00E27C53" w:rsidP="00E27C53">
      <w:pPr>
        <w:ind w:firstLine="720"/>
        <w:rPr>
          <w:b/>
          <w:noProof/>
        </w:rPr>
      </w:pPr>
    </w:p>
    <w:tbl>
      <w:tblPr>
        <w:tblStyle w:val="TableGrid"/>
        <w:tblW w:w="0" w:type="auto"/>
        <w:tblInd w:w="3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3"/>
        <w:gridCol w:w="3975"/>
      </w:tblGrid>
      <w:tr w:rsidR="00E27C53" w:rsidRPr="00C35CDB" w14:paraId="1543D065" w14:textId="77777777" w:rsidTr="005B3304">
        <w:trPr>
          <w:trHeight w:val="307"/>
        </w:trPr>
        <w:tc>
          <w:tcPr>
            <w:tcW w:w="1203" w:type="dxa"/>
          </w:tcPr>
          <w:p w14:paraId="63E60DD4" w14:textId="77777777" w:rsidR="00E27C53" w:rsidRPr="00C35CDB" w:rsidRDefault="00E27C53" w:rsidP="005B3304">
            <w:pPr>
              <w:jc w:val="center"/>
              <w:rPr>
                <w:noProof/>
              </w:rPr>
            </w:pPr>
            <w:r w:rsidRPr="00C35CDB">
              <w:rPr>
                <w:noProof/>
              </w:rPr>
              <w:t>М.П.</w:t>
            </w:r>
          </w:p>
        </w:tc>
        <w:tc>
          <w:tcPr>
            <w:tcW w:w="3975" w:type="dxa"/>
            <w:tcBorders>
              <w:bottom w:val="single" w:sz="4" w:space="0" w:color="auto"/>
            </w:tcBorders>
          </w:tcPr>
          <w:p w14:paraId="0BAD5FE0" w14:textId="77777777" w:rsidR="00E27C53" w:rsidRPr="00C35CDB" w:rsidRDefault="00E27C53" w:rsidP="005B3304">
            <w:pPr>
              <w:rPr>
                <w:b/>
                <w:noProof/>
              </w:rPr>
            </w:pPr>
          </w:p>
        </w:tc>
      </w:tr>
      <w:tr w:rsidR="00E27C53" w:rsidRPr="00C35CDB" w14:paraId="1D4C29FA" w14:textId="77777777" w:rsidTr="005B3304">
        <w:trPr>
          <w:trHeight w:val="292"/>
        </w:trPr>
        <w:tc>
          <w:tcPr>
            <w:tcW w:w="1203" w:type="dxa"/>
          </w:tcPr>
          <w:p w14:paraId="659E791F" w14:textId="77777777" w:rsidR="00E27C53" w:rsidRPr="00C35CDB" w:rsidRDefault="00E27C53" w:rsidP="005B3304">
            <w:pPr>
              <w:rPr>
                <w:b/>
                <w:noProof/>
              </w:rPr>
            </w:pPr>
          </w:p>
        </w:tc>
        <w:tc>
          <w:tcPr>
            <w:tcW w:w="3975" w:type="dxa"/>
            <w:tcBorders>
              <w:top w:val="single" w:sz="4" w:space="0" w:color="auto"/>
            </w:tcBorders>
          </w:tcPr>
          <w:p w14:paraId="0B999094" w14:textId="77777777" w:rsidR="00E27C53" w:rsidRPr="00C35CDB" w:rsidRDefault="00E27C53" w:rsidP="005B3304">
            <w:pPr>
              <w:jc w:val="center"/>
              <w:rPr>
                <w:noProof/>
              </w:rPr>
            </w:pPr>
            <w:r w:rsidRPr="00C35CDB">
              <w:rPr>
                <w:noProof/>
              </w:rPr>
              <w:t>ПОТПИС</w:t>
            </w:r>
          </w:p>
        </w:tc>
      </w:tr>
    </w:tbl>
    <w:p w14:paraId="0DF315BE" w14:textId="77777777" w:rsidR="00E27C53" w:rsidRPr="00C35CDB" w:rsidRDefault="00E27C53" w:rsidP="00E27C53">
      <w:pPr>
        <w:rPr>
          <w:noProof/>
        </w:rPr>
      </w:pPr>
      <w:r w:rsidRPr="00C35CDB">
        <w:rPr>
          <w:b/>
          <w:noProof/>
        </w:rPr>
        <w:t xml:space="preserve"> </w:t>
      </w:r>
    </w:p>
    <w:p w14:paraId="4195DD29" w14:textId="77777777" w:rsidR="00E27C53" w:rsidRPr="00C35CDB" w:rsidRDefault="00E27C53" w:rsidP="00E27C53">
      <w:pPr>
        <w:rPr>
          <w:b/>
          <w:noProof/>
        </w:rPr>
      </w:pPr>
      <w:r w:rsidRPr="00C35CDB">
        <w:rPr>
          <w:b/>
          <w:noProof/>
        </w:rPr>
        <w:br w:type="page"/>
      </w:r>
    </w:p>
    <w:p w14:paraId="2D523E25" w14:textId="77777777" w:rsidR="00E27C53" w:rsidRPr="00360D95" w:rsidRDefault="00E27C53" w:rsidP="00E27C53">
      <w:pPr>
        <w:jc w:val="center"/>
        <w:rPr>
          <w:b/>
        </w:rPr>
      </w:pPr>
      <w:bookmarkStart w:id="122" w:name="_Toc375826016"/>
      <w:bookmarkStart w:id="123" w:name="_Toc389030823"/>
      <w:bookmarkStart w:id="124" w:name="_Toc401143643"/>
      <w:bookmarkStart w:id="125" w:name="_Toc440629955"/>
      <w:r w:rsidRPr="00360D95">
        <w:rPr>
          <w:b/>
        </w:rPr>
        <w:lastRenderedPageBreak/>
        <w:t>ОПШТИ ПОДАЦИ О ПОДИЗВОЂАЧИМА</w:t>
      </w:r>
      <w:bookmarkEnd w:id="122"/>
      <w:bookmarkEnd w:id="123"/>
      <w:bookmarkEnd w:id="124"/>
      <w:bookmarkEnd w:id="125"/>
    </w:p>
    <w:p w14:paraId="4726D986" w14:textId="77777777" w:rsidR="00E27C53" w:rsidRPr="00C35CDB" w:rsidRDefault="00E27C53" w:rsidP="00E27C53">
      <w:pPr>
        <w:rPr>
          <w:b/>
          <w:noProof/>
        </w:rPr>
      </w:pPr>
    </w:p>
    <w:tbl>
      <w:tblPr>
        <w:tblW w:w="0" w:type="auto"/>
        <w:tblInd w:w="108" w:type="dxa"/>
        <w:tblLayout w:type="fixed"/>
        <w:tblLook w:val="0000" w:firstRow="0" w:lastRow="0" w:firstColumn="0" w:lastColumn="0" w:noHBand="0" w:noVBand="0"/>
      </w:tblPr>
      <w:tblGrid>
        <w:gridCol w:w="567"/>
        <w:gridCol w:w="3989"/>
        <w:gridCol w:w="4598"/>
      </w:tblGrid>
      <w:tr w:rsidR="00E27C53" w:rsidRPr="00C35CDB" w14:paraId="6F6DAA28" w14:textId="77777777" w:rsidTr="005B3304">
        <w:tc>
          <w:tcPr>
            <w:tcW w:w="567" w:type="dxa"/>
            <w:vMerge w:val="restart"/>
            <w:tcBorders>
              <w:top w:val="single" w:sz="4" w:space="0" w:color="000000"/>
              <w:left w:val="single" w:sz="4" w:space="0" w:color="000000"/>
            </w:tcBorders>
            <w:shd w:val="clear" w:color="auto" w:fill="auto"/>
          </w:tcPr>
          <w:p w14:paraId="3873B97B" w14:textId="77777777" w:rsidR="00E27C53" w:rsidRPr="00C35CDB" w:rsidRDefault="00E27C53" w:rsidP="005B3304">
            <w:pPr>
              <w:snapToGrid w:val="0"/>
              <w:jc w:val="both"/>
            </w:pPr>
          </w:p>
          <w:p w14:paraId="4A9F6851" w14:textId="77777777" w:rsidR="00E27C53" w:rsidRPr="00C35CDB" w:rsidRDefault="00E27C53" w:rsidP="005B3304">
            <w:pPr>
              <w:jc w:val="both"/>
              <w:rPr>
                <w:rFonts w:eastAsia="TimesNewRomanPSMT"/>
                <w:bCs/>
                <w:i/>
                <w:lang w:val="en-US"/>
              </w:rPr>
            </w:pPr>
            <w:r w:rsidRPr="00C35CDB">
              <w:rPr>
                <w:rFonts w:eastAsia="TimesNewRomanPSMT"/>
                <w:bCs/>
                <w:i/>
                <w:lang w:val="en-US"/>
              </w:rPr>
              <w:t>1)</w:t>
            </w:r>
          </w:p>
          <w:p w14:paraId="6071D3F3" w14:textId="77777777" w:rsidR="00E27C53" w:rsidRPr="00C35CDB" w:rsidRDefault="00E27C53" w:rsidP="005B3304">
            <w:pPr>
              <w:snapToGrid w:val="0"/>
              <w:jc w:val="both"/>
              <w:rPr>
                <w:rFonts w:eastAsia="TimesNewRomanPSMT"/>
                <w:bCs/>
                <w:i/>
                <w:lang w:val="en-US"/>
              </w:rPr>
            </w:pPr>
          </w:p>
          <w:p w14:paraId="09DCFA08" w14:textId="77777777" w:rsidR="00E27C53" w:rsidRPr="00C35CDB" w:rsidRDefault="00E27C53" w:rsidP="005B3304">
            <w:pPr>
              <w:snapToGrid w:val="0"/>
              <w:jc w:val="both"/>
              <w:rPr>
                <w:rFonts w:eastAsia="TimesNewRomanPSMT"/>
                <w:bCs/>
                <w:i/>
                <w:lang w:val="en-US"/>
              </w:rPr>
            </w:pPr>
          </w:p>
          <w:p w14:paraId="7D70B5D5" w14:textId="77777777" w:rsidR="00E27C53" w:rsidRPr="00C35CDB" w:rsidRDefault="00E27C53" w:rsidP="005B3304">
            <w:pPr>
              <w:snapToGrid w:val="0"/>
              <w:jc w:val="both"/>
              <w:rPr>
                <w:rFonts w:eastAsia="TimesNewRomanPSMT"/>
                <w:bCs/>
                <w:i/>
                <w:lang w:val="en-US"/>
              </w:rPr>
            </w:pPr>
          </w:p>
          <w:p w14:paraId="67FC9DAB" w14:textId="77777777" w:rsidR="00E27C53" w:rsidRPr="00C35CDB" w:rsidRDefault="00E27C53" w:rsidP="005B3304">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61399B89" w14:textId="77777777" w:rsidR="00E27C53" w:rsidRPr="00C35CDB" w:rsidRDefault="00E27C53" w:rsidP="005B3304">
            <w:pPr>
              <w:rPr>
                <w:b/>
              </w:rPr>
            </w:pPr>
            <w:r w:rsidRPr="00C35CDB">
              <w:rPr>
                <w:b/>
              </w:rPr>
              <w:t>Пословно име или скраћени назив из одговарајућег регистра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A10BE9E" w14:textId="77777777" w:rsidR="00E27C53" w:rsidRPr="00C35CDB" w:rsidRDefault="00E27C53" w:rsidP="005B3304">
            <w:pPr>
              <w:snapToGrid w:val="0"/>
              <w:jc w:val="both"/>
              <w:rPr>
                <w:rFonts w:eastAsia="TimesNewRomanPSMT"/>
                <w:b/>
                <w:bCs/>
                <w:lang w:val="en-US"/>
              </w:rPr>
            </w:pPr>
          </w:p>
        </w:tc>
      </w:tr>
      <w:tr w:rsidR="00E27C53" w:rsidRPr="00C35CDB" w14:paraId="2A148BF0" w14:textId="77777777" w:rsidTr="005B3304">
        <w:tc>
          <w:tcPr>
            <w:tcW w:w="567" w:type="dxa"/>
            <w:vMerge/>
            <w:tcBorders>
              <w:left w:val="single" w:sz="4" w:space="0" w:color="000000"/>
            </w:tcBorders>
            <w:shd w:val="clear" w:color="auto" w:fill="auto"/>
          </w:tcPr>
          <w:p w14:paraId="5D25BCFC" w14:textId="77777777" w:rsidR="00E27C53" w:rsidRPr="00C35CDB" w:rsidRDefault="00E27C53" w:rsidP="005B3304">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0BD00483" w14:textId="77777777" w:rsidR="00E27C53" w:rsidRPr="00C35CDB" w:rsidRDefault="00E27C53" w:rsidP="005B3304">
            <w:pPr>
              <w:rPr>
                <w:b/>
              </w:rPr>
            </w:pPr>
            <w:r w:rsidRPr="00C35CDB">
              <w:rPr>
                <w:b/>
              </w:rPr>
              <w:t>Адреса седишта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649DDD2" w14:textId="77777777" w:rsidR="00E27C53" w:rsidRPr="00C35CDB" w:rsidRDefault="00E27C53" w:rsidP="005B3304">
            <w:pPr>
              <w:snapToGrid w:val="0"/>
              <w:jc w:val="both"/>
              <w:rPr>
                <w:rFonts w:eastAsia="TimesNewRomanPSMT"/>
                <w:b/>
                <w:bCs/>
                <w:lang w:val="en-US"/>
              </w:rPr>
            </w:pPr>
          </w:p>
          <w:p w14:paraId="1ACF9F07" w14:textId="77777777" w:rsidR="00E27C53" w:rsidRPr="00C35CDB" w:rsidRDefault="00E27C53" w:rsidP="005B3304">
            <w:pPr>
              <w:snapToGrid w:val="0"/>
              <w:jc w:val="both"/>
              <w:rPr>
                <w:rFonts w:eastAsia="TimesNewRomanPSMT"/>
                <w:b/>
                <w:bCs/>
                <w:lang w:val="en-US"/>
              </w:rPr>
            </w:pPr>
          </w:p>
        </w:tc>
      </w:tr>
      <w:tr w:rsidR="00E27C53" w:rsidRPr="00C35CDB" w14:paraId="2BAE65B1" w14:textId="77777777" w:rsidTr="005B3304">
        <w:tc>
          <w:tcPr>
            <w:tcW w:w="567" w:type="dxa"/>
            <w:vMerge/>
            <w:tcBorders>
              <w:left w:val="single" w:sz="4" w:space="0" w:color="000000"/>
            </w:tcBorders>
            <w:shd w:val="clear" w:color="auto" w:fill="auto"/>
          </w:tcPr>
          <w:p w14:paraId="71493919" w14:textId="77777777" w:rsidR="00E27C53" w:rsidRPr="00C35CDB" w:rsidRDefault="00E27C53" w:rsidP="005B3304">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212055CA" w14:textId="77777777" w:rsidR="00E27C53" w:rsidRPr="00C35CDB" w:rsidRDefault="00E27C53" w:rsidP="005B3304">
            <w:pPr>
              <w:rPr>
                <w:b/>
              </w:rPr>
            </w:pPr>
            <w:r w:rsidRPr="00C35CDB">
              <w:rPr>
                <w:b/>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087FAD3" w14:textId="77777777" w:rsidR="00E27C53" w:rsidRPr="00C35CDB" w:rsidRDefault="00E27C53" w:rsidP="005B3304">
            <w:pPr>
              <w:snapToGrid w:val="0"/>
              <w:jc w:val="both"/>
              <w:rPr>
                <w:rFonts w:eastAsia="TimesNewRomanPSMT"/>
                <w:b/>
                <w:bCs/>
                <w:lang w:val="en-US"/>
              </w:rPr>
            </w:pPr>
          </w:p>
        </w:tc>
      </w:tr>
      <w:tr w:rsidR="00E27C53" w:rsidRPr="00C35CDB" w14:paraId="3501D4EB" w14:textId="77777777" w:rsidTr="005B3304">
        <w:tc>
          <w:tcPr>
            <w:tcW w:w="567" w:type="dxa"/>
            <w:vMerge/>
            <w:tcBorders>
              <w:left w:val="single" w:sz="4" w:space="0" w:color="000000"/>
            </w:tcBorders>
            <w:shd w:val="clear" w:color="auto" w:fill="auto"/>
          </w:tcPr>
          <w:p w14:paraId="5C8006A6" w14:textId="77777777" w:rsidR="00E27C53" w:rsidRPr="00C35CDB" w:rsidRDefault="00E27C53" w:rsidP="005B3304">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368BF5DB" w14:textId="77777777" w:rsidR="00E27C53" w:rsidRPr="00C35CDB" w:rsidRDefault="00E27C53" w:rsidP="005B3304">
            <w:pPr>
              <w:rPr>
                <w:b/>
              </w:rPr>
            </w:pPr>
            <w:r w:rsidRPr="00C35CDB">
              <w:rPr>
                <w:b/>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263AD73" w14:textId="77777777" w:rsidR="00E27C53" w:rsidRPr="00C35CDB" w:rsidRDefault="00E27C53" w:rsidP="005B3304">
            <w:pPr>
              <w:snapToGrid w:val="0"/>
              <w:jc w:val="both"/>
              <w:rPr>
                <w:rFonts w:eastAsia="TimesNewRomanPSMT"/>
                <w:b/>
                <w:bCs/>
                <w:lang w:val="en-US"/>
              </w:rPr>
            </w:pPr>
          </w:p>
        </w:tc>
      </w:tr>
      <w:tr w:rsidR="00E27C53" w:rsidRPr="00C35CDB" w14:paraId="3F292020" w14:textId="77777777" w:rsidTr="005B3304">
        <w:tc>
          <w:tcPr>
            <w:tcW w:w="567" w:type="dxa"/>
            <w:vMerge/>
            <w:tcBorders>
              <w:left w:val="single" w:sz="4" w:space="0" w:color="000000"/>
            </w:tcBorders>
            <w:shd w:val="clear" w:color="auto" w:fill="auto"/>
          </w:tcPr>
          <w:p w14:paraId="2252016E" w14:textId="77777777" w:rsidR="00E27C53" w:rsidRPr="00C35CDB" w:rsidRDefault="00E27C53" w:rsidP="005B3304">
            <w:pPr>
              <w:snapToGrid w:val="0"/>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3F0DAC6E" w14:textId="77777777" w:rsidR="00E27C53" w:rsidRPr="00C35CDB" w:rsidRDefault="00E27C53" w:rsidP="005B3304">
            <w:pPr>
              <w:rPr>
                <w:b/>
              </w:rPr>
            </w:pPr>
            <w:r w:rsidRPr="00C35CDB">
              <w:rPr>
                <w:b/>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9CDF24" w14:textId="77777777" w:rsidR="00E27C53" w:rsidRPr="00C35CDB" w:rsidRDefault="00E27C53" w:rsidP="005B3304">
            <w:pPr>
              <w:snapToGrid w:val="0"/>
              <w:jc w:val="both"/>
              <w:rPr>
                <w:rFonts w:eastAsia="TimesNewRomanPSMT"/>
                <w:b/>
                <w:bCs/>
                <w:lang w:val="en-US"/>
              </w:rPr>
            </w:pPr>
          </w:p>
        </w:tc>
      </w:tr>
      <w:tr w:rsidR="00E27C53" w:rsidRPr="00C35CDB" w14:paraId="580D4123" w14:textId="77777777" w:rsidTr="005B3304">
        <w:tc>
          <w:tcPr>
            <w:tcW w:w="567" w:type="dxa"/>
            <w:vMerge/>
            <w:tcBorders>
              <w:left w:val="single" w:sz="4" w:space="0" w:color="000000"/>
            </w:tcBorders>
            <w:shd w:val="clear" w:color="auto" w:fill="auto"/>
          </w:tcPr>
          <w:p w14:paraId="27C2405F" w14:textId="77777777" w:rsidR="00E27C53" w:rsidRPr="00C35CDB" w:rsidRDefault="00E27C53" w:rsidP="005B3304">
            <w:pPr>
              <w:snapToGrid w:val="0"/>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tcPr>
          <w:p w14:paraId="622C40B2" w14:textId="77777777" w:rsidR="00E27C53" w:rsidRPr="00C35CDB" w:rsidRDefault="00E27C53" w:rsidP="005B3304">
            <w:pPr>
              <w:rPr>
                <w:rFonts w:eastAsia="TimesNewRomanPSMT"/>
                <w:b/>
              </w:rPr>
            </w:pPr>
            <w:r w:rsidRPr="00C35CDB">
              <w:rPr>
                <w:rFonts w:eastAsia="TimesNewRomanPSMT"/>
                <w:b/>
              </w:rPr>
              <w:t>Проценат укупне вредности набавке који ће бити поверен подизвођачу</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6BAD1BE" w14:textId="77777777" w:rsidR="00E27C53" w:rsidRPr="00C35CDB" w:rsidRDefault="00E27C53" w:rsidP="005B3304">
            <w:pPr>
              <w:snapToGrid w:val="0"/>
              <w:jc w:val="both"/>
              <w:rPr>
                <w:rFonts w:eastAsia="TimesNewRomanPSMT"/>
                <w:b/>
                <w:bCs/>
                <w:lang w:val="ru-RU"/>
              </w:rPr>
            </w:pPr>
          </w:p>
        </w:tc>
      </w:tr>
      <w:tr w:rsidR="00E27C53" w:rsidRPr="00C35CDB" w14:paraId="6AA5AA65" w14:textId="77777777" w:rsidTr="005B3304">
        <w:trPr>
          <w:trHeight w:val="1376"/>
        </w:trPr>
        <w:tc>
          <w:tcPr>
            <w:tcW w:w="567" w:type="dxa"/>
            <w:vMerge/>
            <w:tcBorders>
              <w:left w:val="single" w:sz="4" w:space="0" w:color="000000"/>
              <w:bottom w:val="single" w:sz="4" w:space="0" w:color="000000"/>
            </w:tcBorders>
            <w:shd w:val="clear" w:color="auto" w:fill="auto"/>
          </w:tcPr>
          <w:p w14:paraId="0F88B0C3" w14:textId="77777777" w:rsidR="00E27C53" w:rsidRPr="00C35CDB" w:rsidRDefault="00E27C53" w:rsidP="005B3304">
            <w:pPr>
              <w:snapToGrid w:val="0"/>
              <w:jc w:val="both"/>
              <w:rPr>
                <w:rFonts w:eastAsia="TimesNewRomanPSMT"/>
                <w:bCs/>
                <w:i/>
                <w:lang w:val="ru-RU"/>
              </w:rPr>
            </w:pPr>
          </w:p>
        </w:tc>
        <w:tc>
          <w:tcPr>
            <w:tcW w:w="3989" w:type="dxa"/>
            <w:tcBorders>
              <w:top w:val="single" w:sz="4" w:space="0" w:color="000000"/>
              <w:left w:val="single" w:sz="4" w:space="0" w:color="000000"/>
              <w:bottom w:val="single" w:sz="4" w:space="0" w:color="000000"/>
            </w:tcBorders>
            <w:shd w:val="clear" w:color="auto" w:fill="auto"/>
            <w:vAlign w:val="center"/>
          </w:tcPr>
          <w:p w14:paraId="09F1E28A" w14:textId="77777777" w:rsidR="00E27C53" w:rsidRPr="00C35CDB" w:rsidRDefault="00E27C53" w:rsidP="005B3304">
            <w:pPr>
              <w:rPr>
                <w:rFonts w:eastAsia="TimesNewRomanPSMT"/>
                <w:b/>
              </w:rPr>
            </w:pPr>
            <w:r w:rsidRPr="00C35CDB">
              <w:rPr>
                <w:rFonts w:eastAsia="TimesNewRomanPSMT"/>
                <w:b/>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F8C765E" w14:textId="77777777" w:rsidR="00E27C53" w:rsidRPr="00C35CDB" w:rsidRDefault="00E27C53" w:rsidP="005B3304">
            <w:pPr>
              <w:snapToGrid w:val="0"/>
              <w:jc w:val="both"/>
              <w:rPr>
                <w:rFonts w:eastAsia="TimesNewRomanPSMT"/>
                <w:b/>
                <w:bCs/>
              </w:rPr>
            </w:pPr>
          </w:p>
        </w:tc>
      </w:tr>
    </w:tbl>
    <w:p w14:paraId="7086D202" w14:textId="77777777" w:rsidR="00E27C53" w:rsidRPr="00C35CDB" w:rsidRDefault="00E27C53" w:rsidP="00E27C53"/>
    <w:tbl>
      <w:tblPr>
        <w:tblW w:w="0" w:type="auto"/>
        <w:tblInd w:w="108" w:type="dxa"/>
        <w:tblLayout w:type="fixed"/>
        <w:tblLook w:val="0000" w:firstRow="0" w:lastRow="0" w:firstColumn="0" w:lastColumn="0" w:noHBand="0" w:noVBand="0"/>
      </w:tblPr>
      <w:tblGrid>
        <w:gridCol w:w="567"/>
        <w:gridCol w:w="3989"/>
        <w:gridCol w:w="4598"/>
      </w:tblGrid>
      <w:tr w:rsidR="00E27C53" w:rsidRPr="00C35CDB" w14:paraId="472A6748" w14:textId="77777777" w:rsidTr="005B3304">
        <w:tc>
          <w:tcPr>
            <w:tcW w:w="567" w:type="dxa"/>
            <w:vMerge w:val="restart"/>
            <w:tcBorders>
              <w:top w:val="single" w:sz="4" w:space="0" w:color="000000"/>
              <w:left w:val="single" w:sz="4" w:space="0" w:color="000000"/>
            </w:tcBorders>
            <w:shd w:val="clear" w:color="auto" w:fill="auto"/>
          </w:tcPr>
          <w:p w14:paraId="7F339773" w14:textId="77777777" w:rsidR="00E27C53" w:rsidRPr="00C35CDB" w:rsidRDefault="00E27C53" w:rsidP="005B3304">
            <w:pPr>
              <w:snapToGrid w:val="0"/>
              <w:jc w:val="both"/>
            </w:pPr>
          </w:p>
          <w:p w14:paraId="79461960" w14:textId="77777777" w:rsidR="00E27C53" w:rsidRPr="00C35CDB" w:rsidRDefault="00E27C53" w:rsidP="005B3304">
            <w:pPr>
              <w:jc w:val="both"/>
              <w:rPr>
                <w:rFonts w:eastAsia="TimesNewRomanPSMT"/>
                <w:bCs/>
                <w:i/>
                <w:lang w:val="en-US"/>
              </w:rPr>
            </w:pPr>
            <w:r w:rsidRPr="00C35CDB">
              <w:rPr>
                <w:rFonts w:eastAsia="TimesNewRomanPSMT"/>
                <w:bCs/>
                <w:i/>
              </w:rPr>
              <w:t>2</w:t>
            </w:r>
            <w:r w:rsidRPr="00C35CDB">
              <w:rPr>
                <w:rFonts w:eastAsia="TimesNewRomanPSMT"/>
                <w:bCs/>
                <w:i/>
                <w:lang w:val="en-US"/>
              </w:rPr>
              <w:t>)</w:t>
            </w:r>
          </w:p>
          <w:p w14:paraId="114868CC" w14:textId="77777777" w:rsidR="00E27C53" w:rsidRPr="00C35CDB" w:rsidRDefault="00E27C53" w:rsidP="005B3304">
            <w:pPr>
              <w:snapToGrid w:val="0"/>
              <w:jc w:val="both"/>
              <w:rPr>
                <w:rFonts w:eastAsia="TimesNewRomanPSMT"/>
                <w:bCs/>
                <w:i/>
                <w:lang w:val="en-US"/>
              </w:rPr>
            </w:pPr>
          </w:p>
          <w:p w14:paraId="21E90366" w14:textId="77777777" w:rsidR="00E27C53" w:rsidRPr="00C35CDB" w:rsidRDefault="00E27C53" w:rsidP="005B3304">
            <w:pPr>
              <w:snapToGrid w:val="0"/>
              <w:jc w:val="both"/>
              <w:rPr>
                <w:rFonts w:eastAsia="TimesNewRomanPSMT"/>
                <w:bCs/>
                <w:i/>
                <w:lang w:val="en-US"/>
              </w:rPr>
            </w:pPr>
          </w:p>
          <w:p w14:paraId="033416C2" w14:textId="77777777" w:rsidR="00E27C53" w:rsidRPr="00C35CDB" w:rsidRDefault="00E27C53" w:rsidP="005B3304">
            <w:pPr>
              <w:snapToGrid w:val="0"/>
              <w:jc w:val="both"/>
              <w:rPr>
                <w:rFonts w:eastAsia="TimesNewRomanPSMT"/>
                <w:bCs/>
                <w:i/>
                <w:lang w:val="en-US"/>
              </w:rPr>
            </w:pPr>
          </w:p>
          <w:p w14:paraId="0059B485" w14:textId="77777777" w:rsidR="00E27C53" w:rsidRPr="00C35CDB" w:rsidRDefault="00E27C53" w:rsidP="005B3304">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0C6F13F6" w14:textId="77777777" w:rsidR="00E27C53" w:rsidRPr="00C35CDB" w:rsidRDefault="00E27C53" w:rsidP="005B3304">
            <w:pPr>
              <w:rPr>
                <w:b/>
              </w:rPr>
            </w:pPr>
            <w:r w:rsidRPr="00C35CDB">
              <w:rPr>
                <w:b/>
              </w:rPr>
              <w:t>Пословно име или скраћени назив из одговарајућег регистра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C5D6CFA" w14:textId="77777777" w:rsidR="00E27C53" w:rsidRPr="00C35CDB" w:rsidRDefault="00E27C53" w:rsidP="005B3304">
            <w:pPr>
              <w:snapToGrid w:val="0"/>
              <w:jc w:val="both"/>
              <w:rPr>
                <w:rFonts w:eastAsia="TimesNewRomanPSMT"/>
                <w:b/>
                <w:bCs/>
                <w:lang w:val="en-US"/>
              </w:rPr>
            </w:pPr>
          </w:p>
        </w:tc>
      </w:tr>
      <w:tr w:rsidR="00E27C53" w:rsidRPr="00C35CDB" w14:paraId="6D77948F" w14:textId="77777777" w:rsidTr="005B3304">
        <w:tc>
          <w:tcPr>
            <w:tcW w:w="567" w:type="dxa"/>
            <w:vMerge/>
            <w:tcBorders>
              <w:left w:val="single" w:sz="4" w:space="0" w:color="000000"/>
            </w:tcBorders>
            <w:shd w:val="clear" w:color="auto" w:fill="auto"/>
          </w:tcPr>
          <w:p w14:paraId="40C8FD93" w14:textId="77777777" w:rsidR="00E27C53" w:rsidRPr="00C35CDB" w:rsidRDefault="00E27C53" w:rsidP="005B3304">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79B4CC69" w14:textId="77777777" w:rsidR="00E27C53" w:rsidRPr="00C35CDB" w:rsidRDefault="00E27C53" w:rsidP="005B3304">
            <w:pPr>
              <w:rPr>
                <w:b/>
              </w:rPr>
            </w:pPr>
            <w:r w:rsidRPr="00C35CDB">
              <w:rPr>
                <w:b/>
              </w:rPr>
              <w:t>Адреса седишта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812DA72" w14:textId="77777777" w:rsidR="00E27C53" w:rsidRPr="00C35CDB" w:rsidRDefault="00E27C53" w:rsidP="005B3304">
            <w:pPr>
              <w:snapToGrid w:val="0"/>
              <w:jc w:val="both"/>
              <w:rPr>
                <w:rFonts w:eastAsia="TimesNewRomanPSMT"/>
                <w:b/>
                <w:bCs/>
                <w:lang w:val="en-US"/>
              </w:rPr>
            </w:pPr>
          </w:p>
          <w:p w14:paraId="76531C74" w14:textId="77777777" w:rsidR="00E27C53" w:rsidRPr="00C35CDB" w:rsidRDefault="00E27C53" w:rsidP="005B3304">
            <w:pPr>
              <w:snapToGrid w:val="0"/>
              <w:jc w:val="both"/>
              <w:rPr>
                <w:rFonts w:eastAsia="TimesNewRomanPSMT"/>
                <w:b/>
                <w:bCs/>
                <w:lang w:val="en-US"/>
              </w:rPr>
            </w:pPr>
          </w:p>
        </w:tc>
      </w:tr>
      <w:tr w:rsidR="00E27C53" w:rsidRPr="00C35CDB" w14:paraId="6B39CA76" w14:textId="77777777" w:rsidTr="005B3304">
        <w:tc>
          <w:tcPr>
            <w:tcW w:w="567" w:type="dxa"/>
            <w:vMerge/>
            <w:tcBorders>
              <w:left w:val="single" w:sz="4" w:space="0" w:color="000000"/>
            </w:tcBorders>
            <w:shd w:val="clear" w:color="auto" w:fill="auto"/>
          </w:tcPr>
          <w:p w14:paraId="1F8B2D0F" w14:textId="77777777" w:rsidR="00E27C53" w:rsidRPr="00C35CDB" w:rsidRDefault="00E27C53" w:rsidP="005B3304">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394C5CB6" w14:textId="77777777" w:rsidR="00E27C53" w:rsidRPr="00C35CDB" w:rsidRDefault="00E27C53" w:rsidP="005B3304">
            <w:pPr>
              <w:rPr>
                <w:b/>
              </w:rPr>
            </w:pPr>
            <w:r w:rsidRPr="00C35CDB">
              <w:rPr>
                <w:b/>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18D77CD" w14:textId="77777777" w:rsidR="00E27C53" w:rsidRPr="00C35CDB" w:rsidRDefault="00E27C53" w:rsidP="005B3304">
            <w:pPr>
              <w:snapToGrid w:val="0"/>
              <w:jc w:val="both"/>
              <w:rPr>
                <w:rFonts w:eastAsia="TimesNewRomanPSMT"/>
                <w:b/>
                <w:bCs/>
                <w:lang w:val="en-US"/>
              </w:rPr>
            </w:pPr>
          </w:p>
        </w:tc>
      </w:tr>
      <w:tr w:rsidR="00E27C53" w:rsidRPr="00C35CDB" w14:paraId="424024FD" w14:textId="77777777" w:rsidTr="005B3304">
        <w:tc>
          <w:tcPr>
            <w:tcW w:w="567" w:type="dxa"/>
            <w:vMerge/>
            <w:tcBorders>
              <w:left w:val="single" w:sz="4" w:space="0" w:color="000000"/>
            </w:tcBorders>
            <w:shd w:val="clear" w:color="auto" w:fill="auto"/>
          </w:tcPr>
          <w:p w14:paraId="23190CA7" w14:textId="77777777" w:rsidR="00E27C53" w:rsidRPr="00C35CDB" w:rsidRDefault="00E27C53" w:rsidP="005B3304">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130718D8" w14:textId="77777777" w:rsidR="00E27C53" w:rsidRPr="00C35CDB" w:rsidRDefault="00E27C53" w:rsidP="005B3304">
            <w:pPr>
              <w:rPr>
                <w:b/>
              </w:rPr>
            </w:pPr>
            <w:r w:rsidRPr="00C35CDB">
              <w:rPr>
                <w:b/>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250D676" w14:textId="77777777" w:rsidR="00E27C53" w:rsidRPr="00C35CDB" w:rsidRDefault="00E27C53" w:rsidP="005B3304">
            <w:pPr>
              <w:snapToGrid w:val="0"/>
              <w:jc w:val="both"/>
              <w:rPr>
                <w:rFonts w:eastAsia="TimesNewRomanPSMT"/>
                <w:b/>
                <w:bCs/>
                <w:lang w:val="en-US"/>
              </w:rPr>
            </w:pPr>
          </w:p>
        </w:tc>
      </w:tr>
      <w:tr w:rsidR="00E27C53" w:rsidRPr="00C35CDB" w14:paraId="15A6476C" w14:textId="77777777" w:rsidTr="005B3304">
        <w:tc>
          <w:tcPr>
            <w:tcW w:w="567" w:type="dxa"/>
            <w:vMerge/>
            <w:tcBorders>
              <w:left w:val="single" w:sz="4" w:space="0" w:color="000000"/>
            </w:tcBorders>
            <w:shd w:val="clear" w:color="auto" w:fill="auto"/>
          </w:tcPr>
          <w:p w14:paraId="31D7D9A0" w14:textId="77777777" w:rsidR="00E27C53" w:rsidRPr="00C35CDB" w:rsidRDefault="00E27C53" w:rsidP="005B3304">
            <w:pPr>
              <w:snapToGrid w:val="0"/>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40C48F30" w14:textId="77777777" w:rsidR="00E27C53" w:rsidRPr="00C35CDB" w:rsidRDefault="00E27C53" w:rsidP="005B3304">
            <w:pPr>
              <w:rPr>
                <w:b/>
              </w:rPr>
            </w:pPr>
            <w:r w:rsidRPr="00C35CDB">
              <w:rPr>
                <w:b/>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FB609E4" w14:textId="77777777" w:rsidR="00E27C53" w:rsidRPr="00C35CDB" w:rsidRDefault="00E27C53" w:rsidP="005B3304">
            <w:pPr>
              <w:snapToGrid w:val="0"/>
              <w:jc w:val="both"/>
              <w:rPr>
                <w:rFonts w:eastAsia="TimesNewRomanPSMT"/>
                <w:b/>
                <w:bCs/>
                <w:lang w:val="en-US"/>
              </w:rPr>
            </w:pPr>
          </w:p>
        </w:tc>
      </w:tr>
      <w:tr w:rsidR="00E27C53" w:rsidRPr="00C35CDB" w14:paraId="00C10363" w14:textId="77777777" w:rsidTr="005B3304">
        <w:tc>
          <w:tcPr>
            <w:tcW w:w="567" w:type="dxa"/>
            <w:vMerge/>
            <w:tcBorders>
              <w:left w:val="single" w:sz="4" w:space="0" w:color="000000"/>
            </w:tcBorders>
            <w:shd w:val="clear" w:color="auto" w:fill="auto"/>
          </w:tcPr>
          <w:p w14:paraId="270EBAAD" w14:textId="77777777" w:rsidR="00E27C53" w:rsidRPr="00C35CDB" w:rsidRDefault="00E27C53" w:rsidP="005B3304">
            <w:pPr>
              <w:snapToGrid w:val="0"/>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tcPr>
          <w:p w14:paraId="7B1C3A6A" w14:textId="77777777" w:rsidR="00E27C53" w:rsidRPr="00C35CDB" w:rsidRDefault="00E27C53" w:rsidP="005B3304">
            <w:pPr>
              <w:rPr>
                <w:rFonts w:eastAsia="TimesNewRomanPSMT"/>
                <w:b/>
              </w:rPr>
            </w:pPr>
            <w:r w:rsidRPr="00C35CDB">
              <w:rPr>
                <w:rFonts w:eastAsia="TimesNewRomanPSMT"/>
                <w:b/>
              </w:rPr>
              <w:t>Проценат укупне вредности набавке који ће бити поверен подизвођачу</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4F9DDDC" w14:textId="77777777" w:rsidR="00E27C53" w:rsidRPr="00C35CDB" w:rsidRDefault="00E27C53" w:rsidP="005B3304">
            <w:pPr>
              <w:snapToGrid w:val="0"/>
              <w:jc w:val="both"/>
              <w:rPr>
                <w:rFonts w:eastAsia="TimesNewRomanPSMT"/>
                <w:b/>
                <w:bCs/>
                <w:lang w:val="ru-RU"/>
              </w:rPr>
            </w:pPr>
          </w:p>
        </w:tc>
      </w:tr>
      <w:tr w:rsidR="00E27C53" w:rsidRPr="00C35CDB" w14:paraId="5F525DE1" w14:textId="77777777" w:rsidTr="005B3304">
        <w:trPr>
          <w:trHeight w:val="1376"/>
        </w:trPr>
        <w:tc>
          <w:tcPr>
            <w:tcW w:w="567" w:type="dxa"/>
            <w:vMerge/>
            <w:tcBorders>
              <w:left w:val="single" w:sz="4" w:space="0" w:color="000000"/>
              <w:bottom w:val="single" w:sz="4" w:space="0" w:color="000000"/>
            </w:tcBorders>
            <w:shd w:val="clear" w:color="auto" w:fill="auto"/>
          </w:tcPr>
          <w:p w14:paraId="07ABA4DD" w14:textId="77777777" w:rsidR="00E27C53" w:rsidRPr="00C35CDB" w:rsidRDefault="00E27C53" w:rsidP="005B3304">
            <w:pPr>
              <w:snapToGrid w:val="0"/>
              <w:jc w:val="both"/>
              <w:rPr>
                <w:rFonts w:eastAsia="TimesNewRomanPSMT"/>
                <w:bCs/>
                <w:i/>
                <w:lang w:val="ru-RU"/>
              </w:rPr>
            </w:pPr>
          </w:p>
        </w:tc>
        <w:tc>
          <w:tcPr>
            <w:tcW w:w="3989" w:type="dxa"/>
            <w:tcBorders>
              <w:top w:val="single" w:sz="4" w:space="0" w:color="000000"/>
              <w:left w:val="single" w:sz="4" w:space="0" w:color="000000"/>
              <w:bottom w:val="single" w:sz="4" w:space="0" w:color="000000"/>
            </w:tcBorders>
            <w:shd w:val="clear" w:color="auto" w:fill="auto"/>
            <w:vAlign w:val="center"/>
          </w:tcPr>
          <w:p w14:paraId="5EE07918" w14:textId="77777777" w:rsidR="00E27C53" w:rsidRPr="00C35CDB" w:rsidRDefault="00E27C53" w:rsidP="005B3304">
            <w:pPr>
              <w:rPr>
                <w:rFonts w:eastAsia="TimesNewRomanPSMT"/>
                <w:b/>
              </w:rPr>
            </w:pPr>
            <w:r w:rsidRPr="00C35CDB">
              <w:rPr>
                <w:rFonts w:eastAsia="TimesNewRomanPSMT"/>
                <w:b/>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49265A5" w14:textId="77777777" w:rsidR="00E27C53" w:rsidRPr="00C35CDB" w:rsidRDefault="00E27C53" w:rsidP="005B3304">
            <w:pPr>
              <w:snapToGrid w:val="0"/>
              <w:jc w:val="both"/>
              <w:rPr>
                <w:rFonts w:eastAsia="TimesNewRomanPSMT"/>
                <w:b/>
                <w:bCs/>
              </w:rPr>
            </w:pPr>
          </w:p>
        </w:tc>
      </w:tr>
    </w:tbl>
    <w:p w14:paraId="75E87300" w14:textId="77777777" w:rsidR="00E27C53" w:rsidRPr="00C35CDB" w:rsidRDefault="00E27C53" w:rsidP="00E27C53"/>
    <w:p w14:paraId="7190C746" w14:textId="77777777" w:rsidR="00E27C53" w:rsidRPr="00C35CDB" w:rsidRDefault="00E27C53" w:rsidP="00E27C53">
      <w:pPr>
        <w:rPr>
          <w:b/>
          <w:noProof/>
        </w:rPr>
      </w:pPr>
      <w:r w:rsidRPr="00C35CDB">
        <w:rPr>
          <w:b/>
          <w:noProof/>
        </w:rPr>
        <w:t>НАПОМЕНЕ:</w:t>
      </w:r>
    </w:p>
    <w:p w14:paraId="5A39C76F" w14:textId="77777777" w:rsidR="00E27C53" w:rsidRPr="00C35CDB" w:rsidRDefault="00E27C53" w:rsidP="00E27C53">
      <w:pPr>
        <w:rPr>
          <w:noProof/>
        </w:rPr>
      </w:pPr>
      <w:r w:rsidRPr="00C35CDB">
        <w:rPr>
          <w:noProof/>
        </w:rPr>
        <w:t xml:space="preserve">Понуђач доставља уколико је у Обрасцу понуде заокружио </w:t>
      </w:r>
      <w:r w:rsidRPr="00C35CDB">
        <w:rPr>
          <w:b/>
          <w:noProof/>
        </w:rPr>
        <w:t>“в”.</w:t>
      </w:r>
    </w:p>
    <w:p w14:paraId="75A4C2AA" w14:textId="77777777" w:rsidR="00E27C53" w:rsidRPr="00C35CDB" w:rsidRDefault="00E27C53" w:rsidP="00E27C53">
      <w:pPr>
        <w:rPr>
          <w:noProof/>
        </w:rPr>
      </w:pPr>
      <w:r w:rsidRPr="00C35CDB">
        <w:rPr>
          <w:noProof/>
        </w:rPr>
        <w:t>Образац копирати, уколико има више подизвођача.</w:t>
      </w:r>
    </w:p>
    <w:p w14:paraId="4CCCEFB0" w14:textId="77777777" w:rsidR="00E27C53" w:rsidRPr="00C35CDB" w:rsidRDefault="00E27C53" w:rsidP="00E27C53">
      <w:pPr>
        <w:rPr>
          <w:noProof/>
        </w:rPr>
      </w:pPr>
    </w:p>
    <w:p w14:paraId="6D141D8F" w14:textId="77777777" w:rsidR="00E27C53" w:rsidRPr="00C35CDB" w:rsidRDefault="00E27C53" w:rsidP="00E27C53">
      <w:pPr>
        <w:rPr>
          <w:noProof/>
        </w:rPr>
      </w:pPr>
    </w:p>
    <w:p w14:paraId="37BEE2FF" w14:textId="77777777" w:rsidR="00E27C53" w:rsidRPr="00C35CDB" w:rsidRDefault="00E27C53" w:rsidP="00E27C53">
      <w:pPr>
        <w:rPr>
          <w:noProof/>
        </w:rPr>
      </w:pPr>
    </w:p>
    <w:p w14:paraId="311727C8" w14:textId="77777777" w:rsidR="00E27C53" w:rsidRPr="00C35CDB" w:rsidRDefault="00E27C53" w:rsidP="00E27C53">
      <w:pPr>
        <w:rPr>
          <w:noProof/>
        </w:rPr>
      </w:pPr>
    </w:p>
    <w:p w14:paraId="605DE0A5" w14:textId="77777777" w:rsidR="00E27C53" w:rsidRPr="00C35CDB" w:rsidRDefault="00E27C53" w:rsidP="00E27C53">
      <w:pPr>
        <w:rPr>
          <w:noProof/>
        </w:rPr>
      </w:pPr>
    </w:p>
    <w:p w14:paraId="0C80149A" w14:textId="77777777" w:rsidR="00E27C53" w:rsidRPr="00C35CDB" w:rsidRDefault="00E27C53" w:rsidP="00E27C53">
      <w:pPr>
        <w:rPr>
          <w:noProof/>
        </w:rPr>
      </w:pPr>
    </w:p>
    <w:tbl>
      <w:tblPr>
        <w:tblStyle w:val="TableGrid"/>
        <w:tblW w:w="0" w:type="auto"/>
        <w:tblInd w:w="3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3"/>
        <w:gridCol w:w="3975"/>
      </w:tblGrid>
      <w:tr w:rsidR="00E27C53" w:rsidRPr="00C35CDB" w14:paraId="7D8A7751" w14:textId="77777777" w:rsidTr="005B3304">
        <w:trPr>
          <w:trHeight w:val="307"/>
        </w:trPr>
        <w:tc>
          <w:tcPr>
            <w:tcW w:w="1203" w:type="dxa"/>
          </w:tcPr>
          <w:p w14:paraId="28A318AF" w14:textId="77777777" w:rsidR="00E27C53" w:rsidRPr="00C35CDB" w:rsidRDefault="00E27C53" w:rsidP="005B3304">
            <w:pPr>
              <w:jc w:val="center"/>
              <w:rPr>
                <w:noProof/>
              </w:rPr>
            </w:pPr>
            <w:r w:rsidRPr="00C35CDB">
              <w:rPr>
                <w:noProof/>
              </w:rPr>
              <w:t>М.П.</w:t>
            </w:r>
          </w:p>
        </w:tc>
        <w:tc>
          <w:tcPr>
            <w:tcW w:w="3975" w:type="dxa"/>
            <w:tcBorders>
              <w:bottom w:val="single" w:sz="4" w:space="0" w:color="auto"/>
            </w:tcBorders>
          </w:tcPr>
          <w:p w14:paraId="13F6C905" w14:textId="77777777" w:rsidR="00E27C53" w:rsidRPr="00C35CDB" w:rsidRDefault="00E27C53" w:rsidP="005B3304">
            <w:pPr>
              <w:rPr>
                <w:b/>
                <w:noProof/>
              </w:rPr>
            </w:pPr>
          </w:p>
        </w:tc>
      </w:tr>
      <w:tr w:rsidR="00E27C53" w:rsidRPr="00C35CDB" w14:paraId="76CFFA4C" w14:textId="77777777" w:rsidTr="005B3304">
        <w:trPr>
          <w:trHeight w:val="292"/>
        </w:trPr>
        <w:tc>
          <w:tcPr>
            <w:tcW w:w="1203" w:type="dxa"/>
          </w:tcPr>
          <w:p w14:paraId="44104899" w14:textId="77777777" w:rsidR="00E27C53" w:rsidRPr="00C35CDB" w:rsidRDefault="00E27C53" w:rsidP="005B3304">
            <w:pPr>
              <w:rPr>
                <w:b/>
                <w:noProof/>
              </w:rPr>
            </w:pPr>
          </w:p>
        </w:tc>
        <w:tc>
          <w:tcPr>
            <w:tcW w:w="3975" w:type="dxa"/>
            <w:tcBorders>
              <w:top w:val="single" w:sz="4" w:space="0" w:color="auto"/>
            </w:tcBorders>
          </w:tcPr>
          <w:p w14:paraId="3FBDFE42" w14:textId="77777777" w:rsidR="00E27C53" w:rsidRPr="00C35CDB" w:rsidRDefault="00E27C53" w:rsidP="005B3304">
            <w:pPr>
              <w:jc w:val="center"/>
              <w:rPr>
                <w:noProof/>
              </w:rPr>
            </w:pPr>
            <w:r w:rsidRPr="00C35CDB">
              <w:rPr>
                <w:noProof/>
              </w:rPr>
              <w:t>ПОТПИС</w:t>
            </w:r>
          </w:p>
        </w:tc>
      </w:tr>
    </w:tbl>
    <w:p w14:paraId="23C22B06" w14:textId="77777777" w:rsidR="00E27C53" w:rsidRPr="00AE1407" w:rsidRDefault="00E27C53" w:rsidP="00E27C53">
      <w:pPr>
        <w:rPr>
          <w:noProof/>
        </w:rPr>
      </w:pPr>
      <w:r w:rsidRPr="00C35CDB">
        <w:rPr>
          <w:noProof/>
        </w:rPr>
        <w:t xml:space="preserve"> </w:t>
      </w:r>
    </w:p>
    <w:p w14:paraId="6AF950EE" w14:textId="77777777" w:rsidR="0084669C" w:rsidRPr="007D258C" w:rsidRDefault="0084669C" w:rsidP="00E27C53">
      <w:pPr>
        <w:pStyle w:val="Footer"/>
        <w:tabs>
          <w:tab w:val="left" w:pos="720"/>
        </w:tabs>
        <w:spacing w:after="4000"/>
        <w:ind w:right="-64"/>
        <w:rPr>
          <w:noProof/>
          <w:lang w:val="sr-Cyrl-RS"/>
        </w:rPr>
      </w:pPr>
    </w:p>
    <w:sectPr w:rsidR="0084669C" w:rsidRPr="007D258C" w:rsidSect="00E27C53">
      <w:headerReference w:type="even" r:id="rId28"/>
      <w:headerReference w:type="default" r:id="rId29"/>
      <w:footerReference w:type="even" r:id="rId30"/>
      <w:footerReference w:type="default" r:id="rId31"/>
      <w:headerReference w:type="first" r:id="rId32"/>
      <w:footerReference w:type="first" r:id="rId33"/>
      <w:pgSz w:w="11906" w:h="16838" w:code="9"/>
      <w:pgMar w:top="851" w:right="851" w:bottom="851" w:left="1134" w:header="709" w:footer="5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D325AC" w14:textId="77777777" w:rsidR="00D30599" w:rsidRDefault="00D30599">
      <w:r>
        <w:separator/>
      </w:r>
    </w:p>
  </w:endnote>
  <w:endnote w:type="continuationSeparator" w:id="0">
    <w:p w14:paraId="4C0C0511" w14:textId="77777777" w:rsidR="00D30599" w:rsidRDefault="00D305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NewRomanPSMT">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avid">
    <w:charset w:val="B1"/>
    <w:family w:val="swiss"/>
    <w:pitch w:val="variable"/>
    <w:sig w:usb0="00000801" w:usb1="00000000" w:usb2="00000000" w:usb3="00000000" w:csb0="00000020" w:csb1="00000000"/>
  </w:font>
  <w:font w:name="Cordia New">
    <w:panose1 w:val="020B0304020202020204"/>
    <w:charset w:val="DE"/>
    <w:family w:val="roman"/>
    <w:notTrueType/>
    <w:pitch w:val="variable"/>
    <w:sig w:usb0="01000001" w:usb1="00000000" w:usb2="00000000" w:usb3="00000000" w:csb0="00010000"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Sitka Text">
    <w:panose1 w:val="02000505000000020004"/>
    <w:charset w:val="00"/>
    <w:family w:val="auto"/>
    <w:pitch w:val="variable"/>
    <w:sig w:usb0="A00002EF" w:usb1="4000204B"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CF2B66" w14:textId="77777777" w:rsidR="00D30599" w:rsidRDefault="00D30599" w:rsidP="00092A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C0E855" w14:textId="77777777" w:rsidR="00D30599" w:rsidRDefault="00D30599" w:rsidP="00E161C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3832809"/>
      <w:docPartObj>
        <w:docPartGallery w:val="Page Numbers (Bottom of Page)"/>
        <w:docPartUnique/>
      </w:docPartObj>
    </w:sdtPr>
    <w:sdtEndPr/>
    <w:sdtContent>
      <w:sdt>
        <w:sdtPr>
          <w:id w:val="-1257130182"/>
          <w:docPartObj>
            <w:docPartGallery w:val="Page Numbers (Top of Page)"/>
            <w:docPartUnique/>
          </w:docPartObj>
        </w:sdtPr>
        <w:sdtEndPr/>
        <w:sdtContent>
          <w:p w14:paraId="79480C95" w14:textId="77777777" w:rsidR="00D30599" w:rsidRDefault="00D30599">
            <w:pPr>
              <w:pStyle w:val="Footer"/>
              <w:jc w:val="center"/>
            </w:pPr>
            <w:r>
              <w:t xml:space="preserve">Страна </w:t>
            </w:r>
            <w:r>
              <w:rPr>
                <w:b/>
              </w:rPr>
              <w:fldChar w:fldCharType="begin"/>
            </w:r>
            <w:r>
              <w:rPr>
                <w:b/>
              </w:rPr>
              <w:instrText xml:space="preserve"> PAGE </w:instrText>
            </w:r>
            <w:r>
              <w:rPr>
                <w:b/>
              </w:rPr>
              <w:fldChar w:fldCharType="separate"/>
            </w:r>
            <w:r w:rsidR="00435309">
              <w:rPr>
                <w:b/>
                <w:noProof/>
              </w:rPr>
              <w:t>49</w:t>
            </w:r>
            <w:r>
              <w:rPr>
                <w:b/>
              </w:rPr>
              <w:fldChar w:fldCharType="end"/>
            </w:r>
            <w:r>
              <w:t xml:space="preserve"> од </w:t>
            </w:r>
            <w:r>
              <w:rPr>
                <w:b/>
              </w:rPr>
              <w:fldChar w:fldCharType="begin"/>
            </w:r>
            <w:r>
              <w:rPr>
                <w:b/>
              </w:rPr>
              <w:instrText xml:space="preserve"> NUMPAGES  </w:instrText>
            </w:r>
            <w:r>
              <w:rPr>
                <w:b/>
              </w:rPr>
              <w:fldChar w:fldCharType="separate"/>
            </w:r>
            <w:r w:rsidR="00435309">
              <w:rPr>
                <w:b/>
                <w:noProof/>
              </w:rPr>
              <w:t>51</w:t>
            </w:r>
            <w:r>
              <w:rPr>
                <w:b/>
              </w:rPr>
              <w:fldChar w:fldCharType="end"/>
            </w:r>
          </w:p>
        </w:sdtContent>
      </w:sdt>
    </w:sdtContent>
  </w:sdt>
  <w:p w14:paraId="5C17A517" w14:textId="77777777" w:rsidR="00D30599" w:rsidRPr="00CF2211" w:rsidRDefault="00D30599" w:rsidP="006F5E85">
    <w:pPr>
      <w:pStyle w:val="Footer"/>
      <w:ind w:right="360"/>
      <w:jc w:val="right"/>
      <w:rPr>
        <w:noProof/>
        <w:lang w:val="sr-Cyrl-C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4BC06" w14:textId="77777777" w:rsidR="00D30599" w:rsidRDefault="00D30599" w:rsidP="00092A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B3E20D9" w14:textId="77777777" w:rsidR="00D30599" w:rsidRDefault="00D30599" w:rsidP="00E161CE">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4808800"/>
      <w:docPartObj>
        <w:docPartGallery w:val="Page Numbers (Bottom of Page)"/>
        <w:docPartUnique/>
      </w:docPartObj>
    </w:sdtPr>
    <w:sdtEndPr/>
    <w:sdtContent>
      <w:sdt>
        <w:sdtPr>
          <w:id w:val="-1582905460"/>
          <w:docPartObj>
            <w:docPartGallery w:val="Page Numbers (Top of Page)"/>
            <w:docPartUnique/>
          </w:docPartObj>
        </w:sdtPr>
        <w:sdtEndPr/>
        <w:sdtContent>
          <w:p w14:paraId="19A08B47" w14:textId="77777777" w:rsidR="00D30599" w:rsidRPr="00BC2911" w:rsidRDefault="00D30599" w:rsidP="00BC2911">
            <w:pPr>
              <w:pStyle w:val="Footer"/>
              <w:jc w:val="right"/>
            </w:pPr>
            <w:r>
              <w:rPr>
                <w:b/>
                <w:bCs/>
              </w:rPr>
              <w:fldChar w:fldCharType="begin"/>
            </w:r>
            <w:r>
              <w:rPr>
                <w:b/>
                <w:bCs/>
              </w:rPr>
              <w:instrText xml:space="preserve"> PAGE </w:instrText>
            </w:r>
            <w:r>
              <w:rPr>
                <w:b/>
                <w:bCs/>
              </w:rPr>
              <w:fldChar w:fldCharType="separate"/>
            </w:r>
            <w:r w:rsidR="00435309">
              <w:rPr>
                <w:b/>
                <w:bCs/>
                <w:noProof/>
              </w:rPr>
              <w:t>50</w:t>
            </w:r>
            <w:r>
              <w:rPr>
                <w:b/>
                <w:bCs/>
              </w:rPr>
              <w:fldChar w:fldCharType="end"/>
            </w:r>
            <w:r>
              <w:t xml:space="preserve"> / </w:t>
            </w:r>
            <w:r>
              <w:rPr>
                <w:b/>
                <w:bCs/>
              </w:rPr>
              <w:fldChar w:fldCharType="begin"/>
            </w:r>
            <w:r>
              <w:rPr>
                <w:b/>
                <w:bCs/>
              </w:rPr>
              <w:instrText xml:space="preserve"> NUMPAGES  </w:instrText>
            </w:r>
            <w:r>
              <w:rPr>
                <w:b/>
                <w:bCs/>
              </w:rPr>
              <w:fldChar w:fldCharType="separate"/>
            </w:r>
            <w:r w:rsidR="00435309">
              <w:rPr>
                <w:b/>
                <w:bCs/>
                <w:noProof/>
              </w:rPr>
              <w:t>51</w:t>
            </w:r>
            <w:r>
              <w:rPr>
                <w:b/>
                <w:bCs/>
              </w:rPr>
              <w:fldChar w:fldCharType="end"/>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E3295" w14:textId="77777777" w:rsidR="00D30599" w:rsidRDefault="00D305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BD8439" w14:textId="77777777" w:rsidR="00D30599" w:rsidRDefault="00D30599">
      <w:r>
        <w:separator/>
      </w:r>
    </w:p>
  </w:footnote>
  <w:footnote w:type="continuationSeparator" w:id="0">
    <w:p w14:paraId="484DE392" w14:textId="77777777" w:rsidR="00D30599" w:rsidRDefault="00D305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894E2" w14:textId="77777777" w:rsidR="00D30599" w:rsidRDefault="00D305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B95F3" w14:textId="77777777" w:rsidR="00D30599" w:rsidRPr="00884492" w:rsidRDefault="00D30599" w:rsidP="002D5B2C">
    <w:pPr>
      <w:jc w:val="both"/>
      <w:rPr>
        <w:bCs/>
        <w:noProof/>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E85290" w14:textId="77777777" w:rsidR="00D30599" w:rsidRDefault="00D3059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bullet"/>
      <w:lvlText w:val=""/>
      <w:lvlJc w:val="left"/>
      <w:pPr>
        <w:tabs>
          <w:tab w:val="num" w:pos="0"/>
        </w:tabs>
        <w:ind w:left="780" w:hanging="360"/>
      </w:pPr>
      <w:rPr>
        <w:rFonts w:ascii="Symbol" w:hAnsi="Symbol" w:cs="Symbol"/>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1">
    <w:nsid w:val="00000005"/>
    <w:multiLevelType w:val="multilevel"/>
    <w:tmpl w:val="00000005"/>
    <w:name w:val="WW8Num5"/>
    <w:lvl w:ilvl="0">
      <w:start w:val="1"/>
      <w:numFmt w:val="bullet"/>
      <w:lvlText w:val=""/>
      <w:lvlJc w:val="left"/>
      <w:pPr>
        <w:tabs>
          <w:tab w:val="num" w:pos="0"/>
        </w:tabs>
        <w:ind w:left="720" w:hanging="360"/>
      </w:pPr>
      <w:rPr>
        <w:rFonts w:ascii="Symbol" w:hAnsi="Symbol" w:cs="Aria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Arial"/>
        <w:b w:val="0"/>
        <w:i w:val="0"/>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Arial"/>
        <w:b w:val="0"/>
        <w:i w:val="0"/>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9"/>
    <w:multiLevelType w:val="multilevel"/>
    <w:tmpl w:val="00000009"/>
    <w:name w:val="WW8Num9"/>
    <w:lvl w:ilvl="0">
      <w:start w:val="1"/>
      <w:numFmt w:val="bullet"/>
      <w:lvlText w:val=""/>
      <w:lvlJc w:val="left"/>
      <w:pPr>
        <w:tabs>
          <w:tab w:val="num" w:pos="0"/>
        </w:tabs>
        <w:ind w:left="720" w:hanging="360"/>
      </w:pPr>
      <w:rPr>
        <w:rFonts w:ascii="Symbol" w:hAnsi="Symbol"/>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i w:val="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i w:val="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00000C"/>
    <w:multiLevelType w:val="singleLevel"/>
    <w:tmpl w:val="9BD47CFE"/>
    <w:name w:val="WW8Num12"/>
    <w:lvl w:ilvl="0">
      <w:start w:val="1"/>
      <w:numFmt w:val="decimal"/>
      <w:lvlText w:val="%1)"/>
      <w:lvlJc w:val="left"/>
      <w:pPr>
        <w:tabs>
          <w:tab w:val="num" w:pos="720"/>
        </w:tabs>
        <w:ind w:left="720" w:hanging="360"/>
      </w:pPr>
      <w:rPr>
        <w:b/>
      </w:rPr>
    </w:lvl>
  </w:abstractNum>
  <w:abstractNum w:abstractNumId="5">
    <w:nsid w:val="079A45DE"/>
    <w:multiLevelType w:val="hybridMultilevel"/>
    <w:tmpl w:val="8576A1FC"/>
    <w:lvl w:ilvl="0" w:tplc="460225C6">
      <w:numFmt w:val="bullet"/>
      <w:lvlText w:val="–"/>
      <w:lvlJc w:val="left"/>
      <w:pPr>
        <w:ind w:left="420" w:hanging="360"/>
      </w:pPr>
      <w:rPr>
        <w:rFonts w:ascii="Times New Roman" w:eastAsia="Times New Roman" w:hAnsi="Times New Roman" w:cs="Times New Roman" w:hint="default"/>
      </w:rPr>
    </w:lvl>
    <w:lvl w:ilvl="1" w:tplc="241A0003" w:tentative="1">
      <w:start w:val="1"/>
      <w:numFmt w:val="bullet"/>
      <w:lvlText w:val="o"/>
      <w:lvlJc w:val="left"/>
      <w:pPr>
        <w:ind w:left="1140" w:hanging="360"/>
      </w:pPr>
      <w:rPr>
        <w:rFonts w:ascii="Courier New" w:hAnsi="Courier New" w:cs="Courier New" w:hint="default"/>
      </w:rPr>
    </w:lvl>
    <w:lvl w:ilvl="2" w:tplc="241A0005" w:tentative="1">
      <w:start w:val="1"/>
      <w:numFmt w:val="bullet"/>
      <w:lvlText w:val=""/>
      <w:lvlJc w:val="left"/>
      <w:pPr>
        <w:ind w:left="1860" w:hanging="360"/>
      </w:pPr>
      <w:rPr>
        <w:rFonts w:ascii="Wingdings" w:hAnsi="Wingdings" w:hint="default"/>
      </w:rPr>
    </w:lvl>
    <w:lvl w:ilvl="3" w:tplc="241A0001" w:tentative="1">
      <w:start w:val="1"/>
      <w:numFmt w:val="bullet"/>
      <w:lvlText w:val=""/>
      <w:lvlJc w:val="left"/>
      <w:pPr>
        <w:ind w:left="2580" w:hanging="360"/>
      </w:pPr>
      <w:rPr>
        <w:rFonts w:ascii="Symbol" w:hAnsi="Symbol" w:hint="default"/>
      </w:rPr>
    </w:lvl>
    <w:lvl w:ilvl="4" w:tplc="241A0003" w:tentative="1">
      <w:start w:val="1"/>
      <w:numFmt w:val="bullet"/>
      <w:lvlText w:val="o"/>
      <w:lvlJc w:val="left"/>
      <w:pPr>
        <w:ind w:left="3300" w:hanging="360"/>
      </w:pPr>
      <w:rPr>
        <w:rFonts w:ascii="Courier New" w:hAnsi="Courier New" w:cs="Courier New" w:hint="default"/>
      </w:rPr>
    </w:lvl>
    <w:lvl w:ilvl="5" w:tplc="241A0005" w:tentative="1">
      <w:start w:val="1"/>
      <w:numFmt w:val="bullet"/>
      <w:lvlText w:val=""/>
      <w:lvlJc w:val="left"/>
      <w:pPr>
        <w:ind w:left="4020" w:hanging="360"/>
      </w:pPr>
      <w:rPr>
        <w:rFonts w:ascii="Wingdings" w:hAnsi="Wingdings" w:hint="default"/>
      </w:rPr>
    </w:lvl>
    <w:lvl w:ilvl="6" w:tplc="241A0001" w:tentative="1">
      <w:start w:val="1"/>
      <w:numFmt w:val="bullet"/>
      <w:lvlText w:val=""/>
      <w:lvlJc w:val="left"/>
      <w:pPr>
        <w:ind w:left="4740" w:hanging="360"/>
      </w:pPr>
      <w:rPr>
        <w:rFonts w:ascii="Symbol" w:hAnsi="Symbol" w:hint="default"/>
      </w:rPr>
    </w:lvl>
    <w:lvl w:ilvl="7" w:tplc="241A0003" w:tentative="1">
      <w:start w:val="1"/>
      <w:numFmt w:val="bullet"/>
      <w:lvlText w:val="o"/>
      <w:lvlJc w:val="left"/>
      <w:pPr>
        <w:ind w:left="5460" w:hanging="360"/>
      </w:pPr>
      <w:rPr>
        <w:rFonts w:ascii="Courier New" w:hAnsi="Courier New" w:cs="Courier New" w:hint="default"/>
      </w:rPr>
    </w:lvl>
    <w:lvl w:ilvl="8" w:tplc="241A0005" w:tentative="1">
      <w:start w:val="1"/>
      <w:numFmt w:val="bullet"/>
      <w:lvlText w:val=""/>
      <w:lvlJc w:val="left"/>
      <w:pPr>
        <w:ind w:left="6180" w:hanging="360"/>
      </w:pPr>
      <w:rPr>
        <w:rFonts w:ascii="Wingdings" w:hAnsi="Wingdings" w:hint="default"/>
      </w:rPr>
    </w:lvl>
  </w:abstractNum>
  <w:abstractNum w:abstractNumId="6">
    <w:nsid w:val="0AA04F35"/>
    <w:multiLevelType w:val="hybridMultilevel"/>
    <w:tmpl w:val="4746AE20"/>
    <w:lvl w:ilvl="0" w:tplc="FEA47F2C">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7">
    <w:nsid w:val="0ADD7B19"/>
    <w:multiLevelType w:val="hybridMultilevel"/>
    <w:tmpl w:val="69A454A8"/>
    <w:lvl w:ilvl="0" w:tplc="404AC1F0">
      <w:start w:val="1"/>
      <w:numFmt w:val="decimal"/>
      <w:lvlText w:val="%1."/>
      <w:lvlJc w:val="left"/>
      <w:pPr>
        <w:ind w:left="360" w:hanging="360"/>
      </w:pPr>
      <w:rPr>
        <w:rFonts w:hint="default"/>
        <w:b w:val="0"/>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8">
    <w:nsid w:val="0D9B2191"/>
    <w:multiLevelType w:val="hybridMultilevel"/>
    <w:tmpl w:val="DBF01AEA"/>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16AF799B"/>
    <w:multiLevelType w:val="hybridMultilevel"/>
    <w:tmpl w:val="1AAEE0C8"/>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11">
    <w:nsid w:val="17ED12B5"/>
    <w:multiLevelType w:val="hybridMultilevel"/>
    <w:tmpl w:val="1304FB08"/>
    <w:lvl w:ilvl="0" w:tplc="FEA47F2C">
      <w:start w:val="5"/>
      <w:numFmt w:val="bullet"/>
      <w:lvlText w:val="-"/>
      <w:lvlJc w:val="left"/>
      <w:pPr>
        <w:ind w:left="1428" w:hanging="360"/>
      </w:pPr>
      <w:rPr>
        <w:rFonts w:ascii="Times New Roman" w:eastAsia="Times New Roman" w:hAnsi="Times New Roman" w:cs="Times New Roman" w:hint="default"/>
      </w:rPr>
    </w:lvl>
    <w:lvl w:ilvl="1" w:tplc="241A0003" w:tentative="1">
      <w:start w:val="1"/>
      <w:numFmt w:val="bullet"/>
      <w:lvlText w:val="o"/>
      <w:lvlJc w:val="left"/>
      <w:pPr>
        <w:ind w:left="2148" w:hanging="360"/>
      </w:pPr>
      <w:rPr>
        <w:rFonts w:ascii="Courier New" w:hAnsi="Courier New" w:cs="Courier New" w:hint="default"/>
      </w:rPr>
    </w:lvl>
    <w:lvl w:ilvl="2" w:tplc="241A0005" w:tentative="1">
      <w:start w:val="1"/>
      <w:numFmt w:val="bullet"/>
      <w:lvlText w:val=""/>
      <w:lvlJc w:val="left"/>
      <w:pPr>
        <w:ind w:left="2868" w:hanging="360"/>
      </w:pPr>
      <w:rPr>
        <w:rFonts w:ascii="Wingdings" w:hAnsi="Wingdings" w:hint="default"/>
      </w:rPr>
    </w:lvl>
    <w:lvl w:ilvl="3" w:tplc="241A0001" w:tentative="1">
      <w:start w:val="1"/>
      <w:numFmt w:val="bullet"/>
      <w:lvlText w:val=""/>
      <w:lvlJc w:val="left"/>
      <w:pPr>
        <w:ind w:left="3588" w:hanging="360"/>
      </w:pPr>
      <w:rPr>
        <w:rFonts w:ascii="Symbol" w:hAnsi="Symbol" w:hint="default"/>
      </w:rPr>
    </w:lvl>
    <w:lvl w:ilvl="4" w:tplc="241A0003" w:tentative="1">
      <w:start w:val="1"/>
      <w:numFmt w:val="bullet"/>
      <w:lvlText w:val="o"/>
      <w:lvlJc w:val="left"/>
      <w:pPr>
        <w:ind w:left="4308" w:hanging="360"/>
      </w:pPr>
      <w:rPr>
        <w:rFonts w:ascii="Courier New" w:hAnsi="Courier New" w:cs="Courier New" w:hint="default"/>
      </w:rPr>
    </w:lvl>
    <w:lvl w:ilvl="5" w:tplc="241A0005" w:tentative="1">
      <w:start w:val="1"/>
      <w:numFmt w:val="bullet"/>
      <w:lvlText w:val=""/>
      <w:lvlJc w:val="left"/>
      <w:pPr>
        <w:ind w:left="5028" w:hanging="360"/>
      </w:pPr>
      <w:rPr>
        <w:rFonts w:ascii="Wingdings" w:hAnsi="Wingdings" w:hint="default"/>
      </w:rPr>
    </w:lvl>
    <w:lvl w:ilvl="6" w:tplc="241A0001" w:tentative="1">
      <w:start w:val="1"/>
      <w:numFmt w:val="bullet"/>
      <w:lvlText w:val=""/>
      <w:lvlJc w:val="left"/>
      <w:pPr>
        <w:ind w:left="5748" w:hanging="360"/>
      </w:pPr>
      <w:rPr>
        <w:rFonts w:ascii="Symbol" w:hAnsi="Symbol" w:hint="default"/>
      </w:rPr>
    </w:lvl>
    <w:lvl w:ilvl="7" w:tplc="241A0003" w:tentative="1">
      <w:start w:val="1"/>
      <w:numFmt w:val="bullet"/>
      <w:lvlText w:val="o"/>
      <w:lvlJc w:val="left"/>
      <w:pPr>
        <w:ind w:left="6468" w:hanging="360"/>
      </w:pPr>
      <w:rPr>
        <w:rFonts w:ascii="Courier New" w:hAnsi="Courier New" w:cs="Courier New" w:hint="default"/>
      </w:rPr>
    </w:lvl>
    <w:lvl w:ilvl="8" w:tplc="241A0005" w:tentative="1">
      <w:start w:val="1"/>
      <w:numFmt w:val="bullet"/>
      <w:lvlText w:val=""/>
      <w:lvlJc w:val="left"/>
      <w:pPr>
        <w:ind w:left="7188" w:hanging="360"/>
      </w:pPr>
      <w:rPr>
        <w:rFonts w:ascii="Wingdings" w:hAnsi="Wingdings" w:hint="default"/>
      </w:rPr>
    </w:lvl>
  </w:abstractNum>
  <w:abstractNum w:abstractNumId="12">
    <w:nsid w:val="1BD03B8A"/>
    <w:multiLevelType w:val="hybridMultilevel"/>
    <w:tmpl w:val="44BAFD20"/>
    <w:lvl w:ilvl="0" w:tplc="45E27B1C">
      <w:start w:val="1"/>
      <w:numFmt w:val="decimal"/>
      <w:lvlText w:val="%1."/>
      <w:lvlJc w:val="left"/>
      <w:pPr>
        <w:ind w:left="36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3">
    <w:nsid w:val="1D50402F"/>
    <w:multiLevelType w:val="multilevel"/>
    <w:tmpl w:val="038C6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F441D34"/>
    <w:multiLevelType w:val="hybridMultilevel"/>
    <w:tmpl w:val="3CE6D89C"/>
    <w:lvl w:ilvl="0" w:tplc="5AA617B8">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4C5FC4"/>
    <w:multiLevelType w:val="hybridMultilevel"/>
    <w:tmpl w:val="FCDE7338"/>
    <w:lvl w:ilvl="0" w:tplc="AA80735E">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7900B71"/>
    <w:multiLevelType w:val="hybridMultilevel"/>
    <w:tmpl w:val="F29E2A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83A60D9"/>
    <w:multiLevelType w:val="hybridMultilevel"/>
    <w:tmpl w:val="FA90EC62"/>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8">
    <w:nsid w:val="289A5918"/>
    <w:multiLevelType w:val="hybridMultilevel"/>
    <w:tmpl w:val="44BAFD20"/>
    <w:lvl w:ilvl="0" w:tplc="45E27B1C">
      <w:start w:val="1"/>
      <w:numFmt w:val="decimal"/>
      <w:lvlText w:val="%1."/>
      <w:lvlJc w:val="left"/>
      <w:pPr>
        <w:ind w:left="36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9">
    <w:nsid w:val="34C34D3E"/>
    <w:multiLevelType w:val="hybridMultilevel"/>
    <w:tmpl w:val="FE12BCCA"/>
    <w:lvl w:ilvl="0" w:tplc="267E14CA">
      <w:start w:val="36"/>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A06802"/>
    <w:multiLevelType w:val="hybridMultilevel"/>
    <w:tmpl w:val="BC84C506"/>
    <w:lvl w:ilvl="0" w:tplc="241A000F">
      <w:start w:val="1"/>
      <w:numFmt w:val="decimal"/>
      <w:lvlText w:val="%1."/>
      <w:lvlJc w:val="left"/>
      <w:pPr>
        <w:ind w:left="502" w:hanging="360"/>
      </w:pPr>
    </w:lvl>
    <w:lvl w:ilvl="1" w:tplc="241A0019" w:tentative="1">
      <w:start w:val="1"/>
      <w:numFmt w:val="lowerLetter"/>
      <w:lvlText w:val="%2."/>
      <w:lvlJc w:val="left"/>
      <w:pPr>
        <w:ind w:left="1222" w:hanging="360"/>
      </w:pPr>
    </w:lvl>
    <w:lvl w:ilvl="2" w:tplc="241A001B" w:tentative="1">
      <w:start w:val="1"/>
      <w:numFmt w:val="lowerRoman"/>
      <w:lvlText w:val="%3."/>
      <w:lvlJc w:val="right"/>
      <w:pPr>
        <w:ind w:left="1942" w:hanging="180"/>
      </w:pPr>
    </w:lvl>
    <w:lvl w:ilvl="3" w:tplc="241A000F" w:tentative="1">
      <w:start w:val="1"/>
      <w:numFmt w:val="decimal"/>
      <w:lvlText w:val="%4."/>
      <w:lvlJc w:val="left"/>
      <w:pPr>
        <w:ind w:left="2662" w:hanging="360"/>
      </w:pPr>
    </w:lvl>
    <w:lvl w:ilvl="4" w:tplc="241A0019" w:tentative="1">
      <w:start w:val="1"/>
      <w:numFmt w:val="lowerLetter"/>
      <w:lvlText w:val="%5."/>
      <w:lvlJc w:val="left"/>
      <w:pPr>
        <w:ind w:left="3382" w:hanging="360"/>
      </w:pPr>
    </w:lvl>
    <w:lvl w:ilvl="5" w:tplc="241A001B" w:tentative="1">
      <w:start w:val="1"/>
      <w:numFmt w:val="lowerRoman"/>
      <w:lvlText w:val="%6."/>
      <w:lvlJc w:val="right"/>
      <w:pPr>
        <w:ind w:left="4102" w:hanging="180"/>
      </w:pPr>
    </w:lvl>
    <w:lvl w:ilvl="6" w:tplc="241A000F" w:tentative="1">
      <w:start w:val="1"/>
      <w:numFmt w:val="decimal"/>
      <w:lvlText w:val="%7."/>
      <w:lvlJc w:val="left"/>
      <w:pPr>
        <w:ind w:left="4822" w:hanging="360"/>
      </w:pPr>
    </w:lvl>
    <w:lvl w:ilvl="7" w:tplc="241A0019" w:tentative="1">
      <w:start w:val="1"/>
      <w:numFmt w:val="lowerLetter"/>
      <w:lvlText w:val="%8."/>
      <w:lvlJc w:val="left"/>
      <w:pPr>
        <w:ind w:left="5542" w:hanging="360"/>
      </w:pPr>
    </w:lvl>
    <w:lvl w:ilvl="8" w:tplc="241A001B" w:tentative="1">
      <w:start w:val="1"/>
      <w:numFmt w:val="lowerRoman"/>
      <w:lvlText w:val="%9."/>
      <w:lvlJc w:val="right"/>
      <w:pPr>
        <w:ind w:left="6262" w:hanging="180"/>
      </w:pPr>
    </w:lvl>
  </w:abstractNum>
  <w:abstractNum w:abstractNumId="21">
    <w:nsid w:val="370212A9"/>
    <w:multiLevelType w:val="hybridMultilevel"/>
    <w:tmpl w:val="4898540A"/>
    <w:lvl w:ilvl="0" w:tplc="4BA0C626">
      <w:numFmt w:val="bullet"/>
      <w:lvlText w:val="-"/>
      <w:lvlJc w:val="left"/>
      <w:pPr>
        <w:ind w:left="807" w:hanging="360"/>
      </w:pPr>
      <w:rPr>
        <w:rFonts w:ascii="Times New Roman" w:eastAsia="Times New Roman" w:hAnsi="Times New Roman" w:cs="Times New Roman" w:hint="default"/>
        <w:b/>
      </w:rPr>
    </w:lvl>
    <w:lvl w:ilvl="1" w:tplc="241A0003" w:tentative="1">
      <w:start w:val="1"/>
      <w:numFmt w:val="bullet"/>
      <w:lvlText w:val="o"/>
      <w:lvlJc w:val="left"/>
      <w:pPr>
        <w:ind w:left="1527" w:hanging="360"/>
      </w:pPr>
      <w:rPr>
        <w:rFonts w:ascii="Courier New" w:hAnsi="Courier New" w:cs="Courier New" w:hint="default"/>
      </w:rPr>
    </w:lvl>
    <w:lvl w:ilvl="2" w:tplc="241A0005" w:tentative="1">
      <w:start w:val="1"/>
      <w:numFmt w:val="bullet"/>
      <w:lvlText w:val=""/>
      <w:lvlJc w:val="left"/>
      <w:pPr>
        <w:ind w:left="2247" w:hanging="360"/>
      </w:pPr>
      <w:rPr>
        <w:rFonts w:ascii="Wingdings" w:hAnsi="Wingdings" w:hint="default"/>
      </w:rPr>
    </w:lvl>
    <w:lvl w:ilvl="3" w:tplc="241A0001" w:tentative="1">
      <w:start w:val="1"/>
      <w:numFmt w:val="bullet"/>
      <w:lvlText w:val=""/>
      <w:lvlJc w:val="left"/>
      <w:pPr>
        <w:ind w:left="2967" w:hanging="360"/>
      </w:pPr>
      <w:rPr>
        <w:rFonts w:ascii="Symbol" w:hAnsi="Symbol" w:hint="default"/>
      </w:rPr>
    </w:lvl>
    <w:lvl w:ilvl="4" w:tplc="241A0003" w:tentative="1">
      <w:start w:val="1"/>
      <w:numFmt w:val="bullet"/>
      <w:lvlText w:val="o"/>
      <w:lvlJc w:val="left"/>
      <w:pPr>
        <w:ind w:left="3687" w:hanging="360"/>
      </w:pPr>
      <w:rPr>
        <w:rFonts w:ascii="Courier New" w:hAnsi="Courier New" w:cs="Courier New" w:hint="default"/>
      </w:rPr>
    </w:lvl>
    <w:lvl w:ilvl="5" w:tplc="241A0005" w:tentative="1">
      <w:start w:val="1"/>
      <w:numFmt w:val="bullet"/>
      <w:lvlText w:val=""/>
      <w:lvlJc w:val="left"/>
      <w:pPr>
        <w:ind w:left="4407" w:hanging="360"/>
      </w:pPr>
      <w:rPr>
        <w:rFonts w:ascii="Wingdings" w:hAnsi="Wingdings" w:hint="default"/>
      </w:rPr>
    </w:lvl>
    <w:lvl w:ilvl="6" w:tplc="241A0001" w:tentative="1">
      <w:start w:val="1"/>
      <w:numFmt w:val="bullet"/>
      <w:lvlText w:val=""/>
      <w:lvlJc w:val="left"/>
      <w:pPr>
        <w:ind w:left="5127" w:hanging="360"/>
      </w:pPr>
      <w:rPr>
        <w:rFonts w:ascii="Symbol" w:hAnsi="Symbol" w:hint="default"/>
      </w:rPr>
    </w:lvl>
    <w:lvl w:ilvl="7" w:tplc="241A0003" w:tentative="1">
      <w:start w:val="1"/>
      <w:numFmt w:val="bullet"/>
      <w:lvlText w:val="o"/>
      <w:lvlJc w:val="left"/>
      <w:pPr>
        <w:ind w:left="5847" w:hanging="360"/>
      </w:pPr>
      <w:rPr>
        <w:rFonts w:ascii="Courier New" w:hAnsi="Courier New" w:cs="Courier New" w:hint="default"/>
      </w:rPr>
    </w:lvl>
    <w:lvl w:ilvl="8" w:tplc="241A0005" w:tentative="1">
      <w:start w:val="1"/>
      <w:numFmt w:val="bullet"/>
      <w:lvlText w:val=""/>
      <w:lvlJc w:val="left"/>
      <w:pPr>
        <w:ind w:left="6567" w:hanging="360"/>
      </w:pPr>
      <w:rPr>
        <w:rFonts w:ascii="Wingdings" w:hAnsi="Wingdings" w:hint="default"/>
      </w:rPr>
    </w:lvl>
  </w:abstractNum>
  <w:abstractNum w:abstractNumId="22">
    <w:nsid w:val="39885B31"/>
    <w:multiLevelType w:val="multilevel"/>
    <w:tmpl w:val="7F3244A6"/>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3D3258EB"/>
    <w:multiLevelType w:val="multilevel"/>
    <w:tmpl w:val="EAA69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F667A44"/>
    <w:multiLevelType w:val="hybridMultilevel"/>
    <w:tmpl w:val="A43866B2"/>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4A8A553C"/>
    <w:multiLevelType w:val="multilevel"/>
    <w:tmpl w:val="64F0C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A9A2D2D"/>
    <w:multiLevelType w:val="hybridMultilevel"/>
    <w:tmpl w:val="9A367750"/>
    <w:lvl w:ilvl="0" w:tplc="D6F4D70A">
      <w:start w:val="1"/>
      <w:numFmt w:val="decimal"/>
      <w:lvlText w:val="%1."/>
      <w:lvlJc w:val="left"/>
      <w:pPr>
        <w:ind w:left="447" w:hanging="360"/>
      </w:pPr>
      <w:rPr>
        <w:rFonts w:hint="default"/>
        <w:b w:val="0"/>
      </w:rPr>
    </w:lvl>
    <w:lvl w:ilvl="1" w:tplc="04090019" w:tentative="1">
      <w:start w:val="1"/>
      <w:numFmt w:val="lowerLetter"/>
      <w:lvlText w:val="%2."/>
      <w:lvlJc w:val="left"/>
      <w:pPr>
        <w:ind w:left="1167" w:hanging="360"/>
      </w:pPr>
    </w:lvl>
    <w:lvl w:ilvl="2" w:tplc="0409001B" w:tentative="1">
      <w:start w:val="1"/>
      <w:numFmt w:val="lowerRoman"/>
      <w:lvlText w:val="%3."/>
      <w:lvlJc w:val="right"/>
      <w:pPr>
        <w:ind w:left="1887" w:hanging="180"/>
      </w:pPr>
    </w:lvl>
    <w:lvl w:ilvl="3" w:tplc="0409000F" w:tentative="1">
      <w:start w:val="1"/>
      <w:numFmt w:val="decimal"/>
      <w:lvlText w:val="%4."/>
      <w:lvlJc w:val="left"/>
      <w:pPr>
        <w:ind w:left="2607" w:hanging="360"/>
      </w:pPr>
    </w:lvl>
    <w:lvl w:ilvl="4" w:tplc="04090019" w:tentative="1">
      <w:start w:val="1"/>
      <w:numFmt w:val="lowerLetter"/>
      <w:lvlText w:val="%5."/>
      <w:lvlJc w:val="left"/>
      <w:pPr>
        <w:ind w:left="3327" w:hanging="360"/>
      </w:pPr>
    </w:lvl>
    <w:lvl w:ilvl="5" w:tplc="0409001B" w:tentative="1">
      <w:start w:val="1"/>
      <w:numFmt w:val="lowerRoman"/>
      <w:lvlText w:val="%6."/>
      <w:lvlJc w:val="right"/>
      <w:pPr>
        <w:ind w:left="4047" w:hanging="180"/>
      </w:pPr>
    </w:lvl>
    <w:lvl w:ilvl="6" w:tplc="0409000F" w:tentative="1">
      <w:start w:val="1"/>
      <w:numFmt w:val="decimal"/>
      <w:lvlText w:val="%7."/>
      <w:lvlJc w:val="left"/>
      <w:pPr>
        <w:ind w:left="4767" w:hanging="360"/>
      </w:pPr>
    </w:lvl>
    <w:lvl w:ilvl="7" w:tplc="04090019" w:tentative="1">
      <w:start w:val="1"/>
      <w:numFmt w:val="lowerLetter"/>
      <w:lvlText w:val="%8."/>
      <w:lvlJc w:val="left"/>
      <w:pPr>
        <w:ind w:left="5487" w:hanging="360"/>
      </w:pPr>
    </w:lvl>
    <w:lvl w:ilvl="8" w:tplc="0409001B" w:tentative="1">
      <w:start w:val="1"/>
      <w:numFmt w:val="lowerRoman"/>
      <w:lvlText w:val="%9."/>
      <w:lvlJc w:val="right"/>
      <w:pPr>
        <w:ind w:left="6207" w:hanging="180"/>
      </w:pPr>
    </w:lvl>
  </w:abstractNum>
  <w:abstractNum w:abstractNumId="27">
    <w:nsid w:val="4F455F02"/>
    <w:multiLevelType w:val="multilevel"/>
    <w:tmpl w:val="4DC60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0411444"/>
    <w:multiLevelType w:val="hybridMultilevel"/>
    <w:tmpl w:val="5E929480"/>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29">
    <w:nsid w:val="57BB5FCA"/>
    <w:multiLevelType w:val="hybridMultilevel"/>
    <w:tmpl w:val="FCDE7338"/>
    <w:lvl w:ilvl="0" w:tplc="AA80735E">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F0761DF"/>
    <w:multiLevelType w:val="hybridMultilevel"/>
    <w:tmpl w:val="07CA40E2"/>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31">
    <w:nsid w:val="6A201974"/>
    <w:multiLevelType w:val="multilevel"/>
    <w:tmpl w:val="54F48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BFA2D21"/>
    <w:multiLevelType w:val="multilevel"/>
    <w:tmpl w:val="01C4F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73926B3D"/>
    <w:multiLevelType w:val="multilevel"/>
    <w:tmpl w:val="BC78D9F6"/>
    <w:lvl w:ilvl="0">
      <w:start w:val="5"/>
      <w:numFmt w:val="bullet"/>
      <w:lvlText w:val="-"/>
      <w:lvlJc w:val="left"/>
      <w:pPr>
        <w:ind w:left="360" w:hanging="360"/>
      </w:pPr>
      <w:rPr>
        <w:rFonts w:ascii="Times New Roman" w:eastAsia="Times New Roman" w:hAnsi="Times New Roman" w:cs="Times New Roman"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7A3E6031"/>
    <w:multiLevelType w:val="hybridMultilevel"/>
    <w:tmpl w:val="FE661D6A"/>
    <w:lvl w:ilvl="0" w:tplc="241A000F">
      <w:start w:val="1"/>
      <w:numFmt w:val="decimal"/>
      <w:lvlText w:val="%1."/>
      <w:lvlJc w:val="left"/>
      <w:pPr>
        <w:ind w:left="360" w:hanging="360"/>
      </w:pPr>
      <w:rPr>
        <w:rFont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5">
    <w:nsid w:val="7A475327"/>
    <w:multiLevelType w:val="multilevel"/>
    <w:tmpl w:val="7612E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33"/>
  </w:num>
  <w:num w:numId="3">
    <w:abstractNumId w:val="1"/>
  </w:num>
  <w:num w:numId="4">
    <w:abstractNumId w:val="9"/>
  </w:num>
  <w:num w:numId="5">
    <w:abstractNumId w:val="26"/>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17"/>
  </w:num>
  <w:num w:numId="9">
    <w:abstractNumId w:val="22"/>
  </w:num>
  <w:num w:numId="10">
    <w:abstractNumId w:val="14"/>
  </w:num>
  <w:num w:numId="11">
    <w:abstractNumId w:val="29"/>
  </w:num>
  <w:num w:numId="12">
    <w:abstractNumId w:val="8"/>
  </w:num>
  <w:num w:numId="13">
    <w:abstractNumId w:val="15"/>
  </w:num>
  <w:num w:numId="14">
    <w:abstractNumId w:val="3"/>
  </w:num>
  <w:num w:numId="15">
    <w:abstractNumId w:val="18"/>
  </w:num>
  <w:num w:numId="16">
    <w:abstractNumId w:val="34"/>
  </w:num>
  <w:num w:numId="17">
    <w:abstractNumId w:val="10"/>
  </w:num>
  <w:num w:numId="18">
    <w:abstractNumId w:val="7"/>
  </w:num>
  <w:num w:numId="19">
    <w:abstractNumId w:val="30"/>
  </w:num>
  <w:num w:numId="20">
    <w:abstractNumId w:val="28"/>
  </w:num>
  <w:num w:numId="21">
    <w:abstractNumId w:val="27"/>
  </w:num>
  <w:num w:numId="22">
    <w:abstractNumId w:val="13"/>
  </w:num>
  <w:num w:numId="23">
    <w:abstractNumId w:val="32"/>
  </w:num>
  <w:num w:numId="24">
    <w:abstractNumId w:val="11"/>
  </w:num>
  <w:num w:numId="25">
    <w:abstractNumId w:val="21"/>
  </w:num>
  <w:num w:numId="26">
    <w:abstractNumId w:val="20"/>
  </w:num>
  <w:num w:numId="27">
    <w:abstractNumId w:val="35"/>
  </w:num>
  <w:num w:numId="28">
    <w:abstractNumId w:val="25"/>
  </w:num>
  <w:num w:numId="29">
    <w:abstractNumId w:val="23"/>
  </w:num>
  <w:num w:numId="30">
    <w:abstractNumId w:val="31"/>
  </w:num>
  <w:num w:numId="31">
    <w:abstractNumId w:val="5"/>
  </w:num>
  <w:num w:numId="32">
    <w:abstractNumId w:val="12"/>
  </w:num>
  <w:num w:numId="33">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2B5"/>
    <w:rsid w:val="0000208D"/>
    <w:rsid w:val="0000324E"/>
    <w:rsid w:val="000041FE"/>
    <w:rsid w:val="000051F9"/>
    <w:rsid w:val="0000565D"/>
    <w:rsid w:val="000119E9"/>
    <w:rsid w:val="00012633"/>
    <w:rsid w:val="00013588"/>
    <w:rsid w:val="00014202"/>
    <w:rsid w:val="000146CB"/>
    <w:rsid w:val="00016094"/>
    <w:rsid w:val="000164C2"/>
    <w:rsid w:val="000209CB"/>
    <w:rsid w:val="00021588"/>
    <w:rsid w:val="00022015"/>
    <w:rsid w:val="00022193"/>
    <w:rsid w:val="00023F04"/>
    <w:rsid w:val="00024A8D"/>
    <w:rsid w:val="0002624C"/>
    <w:rsid w:val="00026332"/>
    <w:rsid w:val="00026357"/>
    <w:rsid w:val="000316B9"/>
    <w:rsid w:val="00032804"/>
    <w:rsid w:val="00034280"/>
    <w:rsid w:val="00035680"/>
    <w:rsid w:val="000364F9"/>
    <w:rsid w:val="00037DD5"/>
    <w:rsid w:val="0004035E"/>
    <w:rsid w:val="0004128B"/>
    <w:rsid w:val="00041C5A"/>
    <w:rsid w:val="00044764"/>
    <w:rsid w:val="000459ED"/>
    <w:rsid w:val="00046D28"/>
    <w:rsid w:val="00047CF4"/>
    <w:rsid w:val="00047DDD"/>
    <w:rsid w:val="00050E3E"/>
    <w:rsid w:val="000518CF"/>
    <w:rsid w:val="00051AF8"/>
    <w:rsid w:val="000521FE"/>
    <w:rsid w:val="00052B0E"/>
    <w:rsid w:val="00057C4E"/>
    <w:rsid w:val="00057DBE"/>
    <w:rsid w:val="00060F5B"/>
    <w:rsid w:val="000626DD"/>
    <w:rsid w:val="000629F2"/>
    <w:rsid w:val="00063B77"/>
    <w:rsid w:val="00063DA8"/>
    <w:rsid w:val="000650C9"/>
    <w:rsid w:val="0006690E"/>
    <w:rsid w:val="00066C79"/>
    <w:rsid w:val="00066D23"/>
    <w:rsid w:val="000671B1"/>
    <w:rsid w:val="00067479"/>
    <w:rsid w:val="00067F81"/>
    <w:rsid w:val="000709BA"/>
    <w:rsid w:val="00071A8C"/>
    <w:rsid w:val="00073ADA"/>
    <w:rsid w:val="00074059"/>
    <w:rsid w:val="00074147"/>
    <w:rsid w:val="000746DE"/>
    <w:rsid w:val="00074CB9"/>
    <w:rsid w:val="00077A45"/>
    <w:rsid w:val="00077CC6"/>
    <w:rsid w:val="000809EA"/>
    <w:rsid w:val="00080E4A"/>
    <w:rsid w:val="000811A3"/>
    <w:rsid w:val="0008323C"/>
    <w:rsid w:val="0008348E"/>
    <w:rsid w:val="00083526"/>
    <w:rsid w:val="00084EA9"/>
    <w:rsid w:val="00085126"/>
    <w:rsid w:val="00086647"/>
    <w:rsid w:val="00086E46"/>
    <w:rsid w:val="00086FC5"/>
    <w:rsid w:val="00087D5C"/>
    <w:rsid w:val="000901DC"/>
    <w:rsid w:val="00090EC4"/>
    <w:rsid w:val="00092A9E"/>
    <w:rsid w:val="0009333A"/>
    <w:rsid w:val="000937EF"/>
    <w:rsid w:val="00094047"/>
    <w:rsid w:val="00095443"/>
    <w:rsid w:val="0009576F"/>
    <w:rsid w:val="00096E83"/>
    <w:rsid w:val="000A03E8"/>
    <w:rsid w:val="000A0C70"/>
    <w:rsid w:val="000A27D8"/>
    <w:rsid w:val="000A2835"/>
    <w:rsid w:val="000A5764"/>
    <w:rsid w:val="000A5B4B"/>
    <w:rsid w:val="000A5FD4"/>
    <w:rsid w:val="000A7DE3"/>
    <w:rsid w:val="000B08A2"/>
    <w:rsid w:val="000B2B16"/>
    <w:rsid w:val="000B2D0E"/>
    <w:rsid w:val="000B3808"/>
    <w:rsid w:val="000B4E1C"/>
    <w:rsid w:val="000B4E79"/>
    <w:rsid w:val="000B4FA1"/>
    <w:rsid w:val="000B66B9"/>
    <w:rsid w:val="000B6954"/>
    <w:rsid w:val="000B735A"/>
    <w:rsid w:val="000B7E8F"/>
    <w:rsid w:val="000C03AC"/>
    <w:rsid w:val="000C0F46"/>
    <w:rsid w:val="000C2296"/>
    <w:rsid w:val="000C2912"/>
    <w:rsid w:val="000C2AAF"/>
    <w:rsid w:val="000C2EBB"/>
    <w:rsid w:val="000C3B23"/>
    <w:rsid w:val="000C484F"/>
    <w:rsid w:val="000C53A4"/>
    <w:rsid w:val="000C5876"/>
    <w:rsid w:val="000C6CF5"/>
    <w:rsid w:val="000D01B7"/>
    <w:rsid w:val="000D0996"/>
    <w:rsid w:val="000D12A2"/>
    <w:rsid w:val="000D156A"/>
    <w:rsid w:val="000D1E09"/>
    <w:rsid w:val="000D205E"/>
    <w:rsid w:val="000D27A5"/>
    <w:rsid w:val="000D3141"/>
    <w:rsid w:val="000D51D2"/>
    <w:rsid w:val="000D534D"/>
    <w:rsid w:val="000D5493"/>
    <w:rsid w:val="000D7B22"/>
    <w:rsid w:val="000E00C5"/>
    <w:rsid w:val="000E0BC4"/>
    <w:rsid w:val="000E0CD9"/>
    <w:rsid w:val="000E11D4"/>
    <w:rsid w:val="000E264B"/>
    <w:rsid w:val="000E3627"/>
    <w:rsid w:val="000E45EB"/>
    <w:rsid w:val="000E4C13"/>
    <w:rsid w:val="000E5367"/>
    <w:rsid w:val="000E727B"/>
    <w:rsid w:val="000F02BE"/>
    <w:rsid w:val="000F0736"/>
    <w:rsid w:val="000F0E13"/>
    <w:rsid w:val="000F10D6"/>
    <w:rsid w:val="000F1172"/>
    <w:rsid w:val="000F306C"/>
    <w:rsid w:val="000F4A8D"/>
    <w:rsid w:val="000F51C7"/>
    <w:rsid w:val="000F68C7"/>
    <w:rsid w:val="000F6F0C"/>
    <w:rsid w:val="001007FF"/>
    <w:rsid w:val="00102920"/>
    <w:rsid w:val="00103301"/>
    <w:rsid w:val="00103B3A"/>
    <w:rsid w:val="001057D3"/>
    <w:rsid w:val="0010636A"/>
    <w:rsid w:val="00106431"/>
    <w:rsid w:val="00107CDD"/>
    <w:rsid w:val="00110B2E"/>
    <w:rsid w:val="00110CF7"/>
    <w:rsid w:val="00110E94"/>
    <w:rsid w:val="001110B0"/>
    <w:rsid w:val="001114FD"/>
    <w:rsid w:val="0011312E"/>
    <w:rsid w:val="001151C7"/>
    <w:rsid w:val="00117A37"/>
    <w:rsid w:val="00120CB5"/>
    <w:rsid w:val="00123447"/>
    <w:rsid w:val="00126017"/>
    <w:rsid w:val="001260E8"/>
    <w:rsid w:val="00126DDE"/>
    <w:rsid w:val="00127848"/>
    <w:rsid w:val="00127AFC"/>
    <w:rsid w:val="00130BBA"/>
    <w:rsid w:val="00130D9E"/>
    <w:rsid w:val="001317C1"/>
    <w:rsid w:val="00131D2B"/>
    <w:rsid w:val="00134C46"/>
    <w:rsid w:val="00135592"/>
    <w:rsid w:val="00135AFD"/>
    <w:rsid w:val="001360C3"/>
    <w:rsid w:val="001366BB"/>
    <w:rsid w:val="00136F22"/>
    <w:rsid w:val="0014048F"/>
    <w:rsid w:val="001408DB"/>
    <w:rsid w:val="00141C00"/>
    <w:rsid w:val="0014389F"/>
    <w:rsid w:val="001439B7"/>
    <w:rsid w:val="001444EE"/>
    <w:rsid w:val="00145944"/>
    <w:rsid w:val="0014662C"/>
    <w:rsid w:val="0014694F"/>
    <w:rsid w:val="00147B96"/>
    <w:rsid w:val="00150683"/>
    <w:rsid w:val="00150F73"/>
    <w:rsid w:val="00152339"/>
    <w:rsid w:val="0015341C"/>
    <w:rsid w:val="00153C79"/>
    <w:rsid w:val="00154736"/>
    <w:rsid w:val="00154CEC"/>
    <w:rsid w:val="00155036"/>
    <w:rsid w:val="00155EA2"/>
    <w:rsid w:val="00156973"/>
    <w:rsid w:val="00157997"/>
    <w:rsid w:val="00157D20"/>
    <w:rsid w:val="00160458"/>
    <w:rsid w:val="00161469"/>
    <w:rsid w:val="00161D95"/>
    <w:rsid w:val="00163A12"/>
    <w:rsid w:val="00164FEC"/>
    <w:rsid w:val="00165E78"/>
    <w:rsid w:val="001660C1"/>
    <w:rsid w:val="00166DF2"/>
    <w:rsid w:val="0016776A"/>
    <w:rsid w:val="00167FC3"/>
    <w:rsid w:val="001703F2"/>
    <w:rsid w:val="0017054C"/>
    <w:rsid w:val="00172671"/>
    <w:rsid w:val="00172739"/>
    <w:rsid w:val="0017305B"/>
    <w:rsid w:val="001743B5"/>
    <w:rsid w:val="001749F5"/>
    <w:rsid w:val="00175945"/>
    <w:rsid w:val="00175E2B"/>
    <w:rsid w:val="00180D5E"/>
    <w:rsid w:val="001811CC"/>
    <w:rsid w:val="001816B7"/>
    <w:rsid w:val="0018170D"/>
    <w:rsid w:val="001818E2"/>
    <w:rsid w:val="00182F69"/>
    <w:rsid w:val="0018368C"/>
    <w:rsid w:val="00184B3F"/>
    <w:rsid w:val="00184FE2"/>
    <w:rsid w:val="0018669C"/>
    <w:rsid w:val="00187DFD"/>
    <w:rsid w:val="00190756"/>
    <w:rsid w:val="00190DA3"/>
    <w:rsid w:val="0019170F"/>
    <w:rsid w:val="00191EBE"/>
    <w:rsid w:val="00193003"/>
    <w:rsid w:val="00193C2F"/>
    <w:rsid w:val="001955B4"/>
    <w:rsid w:val="00195C6B"/>
    <w:rsid w:val="00197B6D"/>
    <w:rsid w:val="001A165E"/>
    <w:rsid w:val="001A4B4C"/>
    <w:rsid w:val="001A553D"/>
    <w:rsid w:val="001A558A"/>
    <w:rsid w:val="001A6417"/>
    <w:rsid w:val="001A70E5"/>
    <w:rsid w:val="001A73E6"/>
    <w:rsid w:val="001B0651"/>
    <w:rsid w:val="001B13EB"/>
    <w:rsid w:val="001B1A6F"/>
    <w:rsid w:val="001B2B46"/>
    <w:rsid w:val="001B2CEB"/>
    <w:rsid w:val="001B4E69"/>
    <w:rsid w:val="001B6E48"/>
    <w:rsid w:val="001C0DF5"/>
    <w:rsid w:val="001C21D5"/>
    <w:rsid w:val="001C3F08"/>
    <w:rsid w:val="001C66D6"/>
    <w:rsid w:val="001D089F"/>
    <w:rsid w:val="001D1B33"/>
    <w:rsid w:val="001D3812"/>
    <w:rsid w:val="001D3DC5"/>
    <w:rsid w:val="001D56B3"/>
    <w:rsid w:val="001D7836"/>
    <w:rsid w:val="001E0172"/>
    <w:rsid w:val="001E1F79"/>
    <w:rsid w:val="001E1FCE"/>
    <w:rsid w:val="001E2AB3"/>
    <w:rsid w:val="001E3ADE"/>
    <w:rsid w:val="001E49EF"/>
    <w:rsid w:val="001E568B"/>
    <w:rsid w:val="001E5B82"/>
    <w:rsid w:val="001E7764"/>
    <w:rsid w:val="001E7DCC"/>
    <w:rsid w:val="001F30AB"/>
    <w:rsid w:val="001F36B3"/>
    <w:rsid w:val="001F38E1"/>
    <w:rsid w:val="001F4F3B"/>
    <w:rsid w:val="001F5034"/>
    <w:rsid w:val="001F536B"/>
    <w:rsid w:val="001F5725"/>
    <w:rsid w:val="001F59C4"/>
    <w:rsid w:val="001F5D4D"/>
    <w:rsid w:val="001F6019"/>
    <w:rsid w:val="001F720A"/>
    <w:rsid w:val="002008EA"/>
    <w:rsid w:val="00201028"/>
    <w:rsid w:val="002016CB"/>
    <w:rsid w:val="00201D1B"/>
    <w:rsid w:val="00202B65"/>
    <w:rsid w:val="00202BB7"/>
    <w:rsid w:val="002032A3"/>
    <w:rsid w:val="002032B4"/>
    <w:rsid w:val="00203319"/>
    <w:rsid w:val="00203E02"/>
    <w:rsid w:val="00203F04"/>
    <w:rsid w:val="0020441C"/>
    <w:rsid w:val="00205B83"/>
    <w:rsid w:val="00210316"/>
    <w:rsid w:val="002103DD"/>
    <w:rsid w:val="00210EBC"/>
    <w:rsid w:val="002133AC"/>
    <w:rsid w:val="0021409A"/>
    <w:rsid w:val="00214629"/>
    <w:rsid w:val="00214E81"/>
    <w:rsid w:val="00215347"/>
    <w:rsid w:val="00215453"/>
    <w:rsid w:val="002174BB"/>
    <w:rsid w:val="00217D3C"/>
    <w:rsid w:val="00222CEC"/>
    <w:rsid w:val="00223289"/>
    <w:rsid w:val="00224F15"/>
    <w:rsid w:val="002259B4"/>
    <w:rsid w:val="00225FB6"/>
    <w:rsid w:val="0022681C"/>
    <w:rsid w:val="002273B7"/>
    <w:rsid w:val="00230207"/>
    <w:rsid w:val="00233BA1"/>
    <w:rsid w:val="00233D1A"/>
    <w:rsid w:val="00234690"/>
    <w:rsid w:val="0023541D"/>
    <w:rsid w:val="00235B03"/>
    <w:rsid w:val="002363AB"/>
    <w:rsid w:val="002368A0"/>
    <w:rsid w:val="00236A45"/>
    <w:rsid w:val="00240507"/>
    <w:rsid w:val="00240D48"/>
    <w:rsid w:val="00241DEF"/>
    <w:rsid w:val="0024207A"/>
    <w:rsid w:val="002437AA"/>
    <w:rsid w:val="00243B9C"/>
    <w:rsid w:val="002441A7"/>
    <w:rsid w:val="0024459E"/>
    <w:rsid w:val="002461AB"/>
    <w:rsid w:val="0024663D"/>
    <w:rsid w:val="002471AA"/>
    <w:rsid w:val="002505F5"/>
    <w:rsid w:val="00250C7A"/>
    <w:rsid w:val="00251340"/>
    <w:rsid w:val="00251353"/>
    <w:rsid w:val="00251E01"/>
    <w:rsid w:val="0025301F"/>
    <w:rsid w:val="002539D4"/>
    <w:rsid w:val="0025482F"/>
    <w:rsid w:val="002548D3"/>
    <w:rsid w:val="00255401"/>
    <w:rsid w:val="002569C4"/>
    <w:rsid w:val="002576AA"/>
    <w:rsid w:val="00260308"/>
    <w:rsid w:val="00260BEB"/>
    <w:rsid w:val="00261E2F"/>
    <w:rsid w:val="002634C5"/>
    <w:rsid w:val="00264E77"/>
    <w:rsid w:val="00265535"/>
    <w:rsid w:val="00266B05"/>
    <w:rsid w:val="00266C9D"/>
    <w:rsid w:val="002710F3"/>
    <w:rsid w:val="00272059"/>
    <w:rsid w:val="00272362"/>
    <w:rsid w:val="002723D2"/>
    <w:rsid w:val="002728E6"/>
    <w:rsid w:val="0027365F"/>
    <w:rsid w:val="00273E9B"/>
    <w:rsid w:val="00277977"/>
    <w:rsid w:val="00277B34"/>
    <w:rsid w:val="0028092F"/>
    <w:rsid w:val="002841D6"/>
    <w:rsid w:val="00284FE0"/>
    <w:rsid w:val="002856DC"/>
    <w:rsid w:val="00286FDC"/>
    <w:rsid w:val="00287260"/>
    <w:rsid w:val="00287417"/>
    <w:rsid w:val="00287FCA"/>
    <w:rsid w:val="002902F5"/>
    <w:rsid w:val="002912F5"/>
    <w:rsid w:val="00292FAC"/>
    <w:rsid w:val="00293ADD"/>
    <w:rsid w:val="00293C60"/>
    <w:rsid w:val="00293D26"/>
    <w:rsid w:val="00296C22"/>
    <w:rsid w:val="002977FC"/>
    <w:rsid w:val="002A0143"/>
    <w:rsid w:val="002A2DFD"/>
    <w:rsid w:val="002A3632"/>
    <w:rsid w:val="002A4869"/>
    <w:rsid w:val="002A4DFA"/>
    <w:rsid w:val="002A4E57"/>
    <w:rsid w:val="002A6122"/>
    <w:rsid w:val="002A734D"/>
    <w:rsid w:val="002A7C42"/>
    <w:rsid w:val="002B0872"/>
    <w:rsid w:val="002B0948"/>
    <w:rsid w:val="002B0A8F"/>
    <w:rsid w:val="002B1387"/>
    <w:rsid w:val="002B19E2"/>
    <w:rsid w:val="002B3230"/>
    <w:rsid w:val="002B3F1C"/>
    <w:rsid w:val="002B5E0F"/>
    <w:rsid w:val="002B5EAD"/>
    <w:rsid w:val="002C05F2"/>
    <w:rsid w:val="002C1CB0"/>
    <w:rsid w:val="002C1EAE"/>
    <w:rsid w:val="002C270D"/>
    <w:rsid w:val="002C4E67"/>
    <w:rsid w:val="002C4FD3"/>
    <w:rsid w:val="002C61E2"/>
    <w:rsid w:val="002D03D3"/>
    <w:rsid w:val="002D0499"/>
    <w:rsid w:val="002D0B13"/>
    <w:rsid w:val="002D0CA2"/>
    <w:rsid w:val="002D0E62"/>
    <w:rsid w:val="002D10FE"/>
    <w:rsid w:val="002D1160"/>
    <w:rsid w:val="002D1A2A"/>
    <w:rsid w:val="002D1CB7"/>
    <w:rsid w:val="002D2FF0"/>
    <w:rsid w:val="002D3DD5"/>
    <w:rsid w:val="002D44CE"/>
    <w:rsid w:val="002D455B"/>
    <w:rsid w:val="002D4DE9"/>
    <w:rsid w:val="002D512F"/>
    <w:rsid w:val="002D5B2C"/>
    <w:rsid w:val="002D7D3C"/>
    <w:rsid w:val="002D7E8E"/>
    <w:rsid w:val="002E16BF"/>
    <w:rsid w:val="002E1A62"/>
    <w:rsid w:val="002E2AB1"/>
    <w:rsid w:val="002E2C80"/>
    <w:rsid w:val="002E33F9"/>
    <w:rsid w:val="002E36EA"/>
    <w:rsid w:val="002E489C"/>
    <w:rsid w:val="002E4D68"/>
    <w:rsid w:val="002E7E9E"/>
    <w:rsid w:val="002F0935"/>
    <w:rsid w:val="002F0B09"/>
    <w:rsid w:val="002F1535"/>
    <w:rsid w:val="002F2654"/>
    <w:rsid w:val="002F36AC"/>
    <w:rsid w:val="002F3C2B"/>
    <w:rsid w:val="002F3DB1"/>
    <w:rsid w:val="002F4F2A"/>
    <w:rsid w:val="002F53AC"/>
    <w:rsid w:val="002F5806"/>
    <w:rsid w:val="002F5E99"/>
    <w:rsid w:val="002F614A"/>
    <w:rsid w:val="00300AAD"/>
    <w:rsid w:val="00301804"/>
    <w:rsid w:val="00304350"/>
    <w:rsid w:val="003044EF"/>
    <w:rsid w:val="00304737"/>
    <w:rsid w:val="00304A28"/>
    <w:rsid w:val="00305496"/>
    <w:rsid w:val="00305C24"/>
    <w:rsid w:val="00306025"/>
    <w:rsid w:val="003069A0"/>
    <w:rsid w:val="00306B0E"/>
    <w:rsid w:val="00307312"/>
    <w:rsid w:val="00307452"/>
    <w:rsid w:val="003075E9"/>
    <w:rsid w:val="00307D18"/>
    <w:rsid w:val="00310543"/>
    <w:rsid w:val="003105C8"/>
    <w:rsid w:val="00312CA6"/>
    <w:rsid w:val="00314BD7"/>
    <w:rsid w:val="00315057"/>
    <w:rsid w:val="0031521C"/>
    <w:rsid w:val="0031706D"/>
    <w:rsid w:val="003206E4"/>
    <w:rsid w:val="00320869"/>
    <w:rsid w:val="00321635"/>
    <w:rsid w:val="003217DD"/>
    <w:rsid w:val="00321999"/>
    <w:rsid w:val="00321B7E"/>
    <w:rsid w:val="00322963"/>
    <w:rsid w:val="00322BD9"/>
    <w:rsid w:val="003232AD"/>
    <w:rsid w:val="00323375"/>
    <w:rsid w:val="003237D3"/>
    <w:rsid w:val="00324B39"/>
    <w:rsid w:val="00324C23"/>
    <w:rsid w:val="00325936"/>
    <w:rsid w:val="00325999"/>
    <w:rsid w:val="0032705B"/>
    <w:rsid w:val="0032724C"/>
    <w:rsid w:val="00330362"/>
    <w:rsid w:val="003310EE"/>
    <w:rsid w:val="0033133B"/>
    <w:rsid w:val="00332A93"/>
    <w:rsid w:val="00332D59"/>
    <w:rsid w:val="0034066E"/>
    <w:rsid w:val="00341488"/>
    <w:rsid w:val="003419F8"/>
    <w:rsid w:val="00341DC1"/>
    <w:rsid w:val="003431DC"/>
    <w:rsid w:val="003435C6"/>
    <w:rsid w:val="00343F79"/>
    <w:rsid w:val="00343FCF"/>
    <w:rsid w:val="00344FFC"/>
    <w:rsid w:val="003450C8"/>
    <w:rsid w:val="00345F39"/>
    <w:rsid w:val="00346AD8"/>
    <w:rsid w:val="003470DC"/>
    <w:rsid w:val="003479D9"/>
    <w:rsid w:val="00347E35"/>
    <w:rsid w:val="00350788"/>
    <w:rsid w:val="00351C46"/>
    <w:rsid w:val="00352BD8"/>
    <w:rsid w:val="003543C7"/>
    <w:rsid w:val="00360C44"/>
    <w:rsid w:val="003619CC"/>
    <w:rsid w:val="00361A55"/>
    <w:rsid w:val="00361D3B"/>
    <w:rsid w:val="00364D27"/>
    <w:rsid w:val="00365615"/>
    <w:rsid w:val="003656E4"/>
    <w:rsid w:val="0036575E"/>
    <w:rsid w:val="0036653E"/>
    <w:rsid w:val="00366A9D"/>
    <w:rsid w:val="00370D3E"/>
    <w:rsid w:val="0037117C"/>
    <w:rsid w:val="00371CF2"/>
    <w:rsid w:val="00371E64"/>
    <w:rsid w:val="00372344"/>
    <w:rsid w:val="003743CE"/>
    <w:rsid w:val="00375076"/>
    <w:rsid w:val="00375484"/>
    <w:rsid w:val="00375C8C"/>
    <w:rsid w:val="00377AD4"/>
    <w:rsid w:val="003804E8"/>
    <w:rsid w:val="0038171D"/>
    <w:rsid w:val="00383726"/>
    <w:rsid w:val="00384989"/>
    <w:rsid w:val="00385D2E"/>
    <w:rsid w:val="003870B9"/>
    <w:rsid w:val="003877DA"/>
    <w:rsid w:val="003906D5"/>
    <w:rsid w:val="00390F8C"/>
    <w:rsid w:val="0039144E"/>
    <w:rsid w:val="003916ED"/>
    <w:rsid w:val="00391C43"/>
    <w:rsid w:val="00393983"/>
    <w:rsid w:val="00393FF4"/>
    <w:rsid w:val="003954FF"/>
    <w:rsid w:val="00395D57"/>
    <w:rsid w:val="00396DEA"/>
    <w:rsid w:val="0039771F"/>
    <w:rsid w:val="00397F27"/>
    <w:rsid w:val="003A0A9F"/>
    <w:rsid w:val="003A1C88"/>
    <w:rsid w:val="003A2832"/>
    <w:rsid w:val="003A4D18"/>
    <w:rsid w:val="003A5A82"/>
    <w:rsid w:val="003A70E7"/>
    <w:rsid w:val="003A79FB"/>
    <w:rsid w:val="003A7CE9"/>
    <w:rsid w:val="003B048E"/>
    <w:rsid w:val="003B04D0"/>
    <w:rsid w:val="003B1467"/>
    <w:rsid w:val="003B2201"/>
    <w:rsid w:val="003B3390"/>
    <w:rsid w:val="003B5315"/>
    <w:rsid w:val="003B5E0B"/>
    <w:rsid w:val="003B753F"/>
    <w:rsid w:val="003C1375"/>
    <w:rsid w:val="003C15BF"/>
    <w:rsid w:val="003C1C11"/>
    <w:rsid w:val="003C1D0B"/>
    <w:rsid w:val="003C33A3"/>
    <w:rsid w:val="003C46FB"/>
    <w:rsid w:val="003C49DD"/>
    <w:rsid w:val="003C4AD6"/>
    <w:rsid w:val="003C5272"/>
    <w:rsid w:val="003C7836"/>
    <w:rsid w:val="003D03BB"/>
    <w:rsid w:val="003D1315"/>
    <w:rsid w:val="003D253A"/>
    <w:rsid w:val="003D2B27"/>
    <w:rsid w:val="003D3EE5"/>
    <w:rsid w:val="003D4F7D"/>
    <w:rsid w:val="003D5CC8"/>
    <w:rsid w:val="003D5F20"/>
    <w:rsid w:val="003D66FF"/>
    <w:rsid w:val="003D6D0C"/>
    <w:rsid w:val="003E26D1"/>
    <w:rsid w:val="003E2B1D"/>
    <w:rsid w:val="003E2FCD"/>
    <w:rsid w:val="003E32DA"/>
    <w:rsid w:val="003E37C4"/>
    <w:rsid w:val="003E4817"/>
    <w:rsid w:val="003E527A"/>
    <w:rsid w:val="003E5CAC"/>
    <w:rsid w:val="003E6070"/>
    <w:rsid w:val="003E67F2"/>
    <w:rsid w:val="003E7A75"/>
    <w:rsid w:val="003F0696"/>
    <w:rsid w:val="003F2517"/>
    <w:rsid w:val="003F2866"/>
    <w:rsid w:val="003F2F0C"/>
    <w:rsid w:val="003F3084"/>
    <w:rsid w:val="003F376B"/>
    <w:rsid w:val="003F4D38"/>
    <w:rsid w:val="003F5A22"/>
    <w:rsid w:val="003F6A90"/>
    <w:rsid w:val="003F6BB6"/>
    <w:rsid w:val="003F71FD"/>
    <w:rsid w:val="003F7F03"/>
    <w:rsid w:val="00400293"/>
    <w:rsid w:val="00400B38"/>
    <w:rsid w:val="00401A5E"/>
    <w:rsid w:val="00401EC6"/>
    <w:rsid w:val="00403E39"/>
    <w:rsid w:val="00404727"/>
    <w:rsid w:val="00404E7D"/>
    <w:rsid w:val="00405755"/>
    <w:rsid w:val="004059B4"/>
    <w:rsid w:val="00406A96"/>
    <w:rsid w:val="0040708B"/>
    <w:rsid w:val="0040720E"/>
    <w:rsid w:val="004076C7"/>
    <w:rsid w:val="00407855"/>
    <w:rsid w:val="0041010C"/>
    <w:rsid w:val="00411B5E"/>
    <w:rsid w:val="004120EF"/>
    <w:rsid w:val="00412C70"/>
    <w:rsid w:val="00412E09"/>
    <w:rsid w:val="00412E74"/>
    <w:rsid w:val="00417167"/>
    <w:rsid w:val="004172AA"/>
    <w:rsid w:val="00417713"/>
    <w:rsid w:val="00417DFD"/>
    <w:rsid w:val="0042029B"/>
    <w:rsid w:val="00420561"/>
    <w:rsid w:val="00421C27"/>
    <w:rsid w:val="00422146"/>
    <w:rsid w:val="0042284D"/>
    <w:rsid w:val="00423AED"/>
    <w:rsid w:val="0042490B"/>
    <w:rsid w:val="00424C5F"/>
    <w:rsid w:val="0042537B"/>
    <w:rsid w:val="00425AAD"/>
    <w:rsid w:val="004262B3"/>
    <w:rsid w:val="00426B77"/>
    <w:rsid w:val="00426B9D"/>
    <w:rsid w:val="004300B6"/>
    <w:rsid w:val="00430A87"/>
    <w:rsid w:val="00430DF2"/>
    <w:rsid w:val="00430EA8"/>
    <w:rsid w:val="00434E1C"/>
    <w:rsid w:val="00434F17"/>
    <w:rsid w:val="00435309"/>
    <w:rsid w:val="004355E0"/>
    <w:rsid w:val="00436BF7"/>
    <w:rsid w:val="0043751D"/>
    <w:rsid w:val="00440B08"/>
    <w:rsid w:val="00444D7B"/>
    <w:rsid w:val="004458C7"/>
    <w:rsid w:val="00445FF7"/>
    <w:rsid w:val="00446EBD"/>
    <w:rsid w:val="00446F11"/>
    <w:rsid w:val="004473CE"/>
    <w:rsid w:val="00450CB5"/>
    <w:rsid w:val="0045110F"/>
    <w:rsid w:val="004516EB"/>
    <w:rsid w:val="00452722"/>
    <w:rsid w:val="00453609"/>
    <w:rsid w:val="00453906"/>
    <w:rsid w:val="00454C6D"/>
    <w:rsid w:val="00455C1A"/>
    <w:rsid w:val="00457FF5"/>
    <w:rsid w:val="004605A5"/>
    <w:rsid w:val="004606D5"/>
    <w:rsid w:val="00461559"/>
    <w:rsid w:val="004635BA"/>
    <w:rsid w:val="00464EB7"/>
    <w:rsid w:val="0046647F"/>
    <w:rsid w:val="00466D2B"/>
    <w:rsid w:val="00466DD6"/>
    <w:rsid w:val="00466DF7"/>
    <w:rsid w:val="0046703F"/>
    <w:rsid w:val="004672A7"/>
    <w:rsid w:val="00467725"/>
    <w:rsid w:val="00467AB2"/>
    <w:rsid w:val="004701C5"/>
    <w:rsid w:val="00471105"/>
    <w:rsid w:val="004717C0"/>
    <w:rsid w:val="00472399"/>
    <w:rsid w:val="00473E75"/>
    <w:rsid w:val="0047723A"/>
    <w:rsid w:val="00477704"/>
    <w:rsid w:val="004827E5"/>
    <w:rsid w:val="00483032"/>
    <w:rsid w:val="00483907"/>
    <w:rsid w:val="00483971"/>
    <w:rsid w:val="00483C61"/>
    <w:rsid w:val="004850B7"/>
    <w:rsid w:val="00485912"/>
    <w:rsid w:val="00486AB7"/>
    <w:rsid w:val="00486E66"/>
    <w:rsid w:val="00487D93"/>
    <w:rsid w:val="00491AA7"/>
    <w:rsid w:val="00491F92"/>
    <w:rsid w:val="00492099"/>
    <w:rsid w:val="004936F6"/>
    <w:rsid w:val="00493F08"/>
    <w:rsid w:val="0049424B"/>
    <w:rsid w:val="004950CC"/>
    <w:rsid w:val="004956F9"/>
    <w:rsid w:val="00495AE3"/>
    <w:rsid w:val="00496129"/>
    <w:rsid w:val="00497B2B"/>
    <w:rsid w:val="00497D80"/>
    <w:rsid w:val="004A296D"/>
    <w:rsid w:val="004A3E03"/>
    <w:rsid w:val="004A3F8B"/>
    <w:rsid w:val="004B0118"/>
    <w:rsid w:val="004B0F43"/>
    <w:rsid w:val="004B2A2D"/>
    <w:rsid w:val="004B3376"/>
    <w:rsid w:val="004B3D92"/>
    <w:rsid w:val="004B4CC7"/>
    <w:rsid w:val="004B5745"/>
    <w:rsid w:val="004B5F4E"/>
    <w:rsid w:val="004B6BE5"/>
    <w:rsid w:val="004B75D4"/>
    <w:rsid w:val="004B7849"/>
    <w:rsid w:val="004B7E01"/>
    <w:rsid w:val="004C1CBB"/>
    <w:rsid w:val="004C1DE3"/>
    <w:rsid w:val="004C2413"/>
    <w:rsid w:val="004C2A65"/>
    <w:rsid w:val="004C2CAE"/>
    <w:rsid w:val="004C2EFF"/>
    <w:rsid w:val="004C36D3"/>
    <w:rsid w:val="004C3F63"/>
    <w:rsid w:val="004C6A0F"/>
    <w:rsid w:val="004C762B"/>
    <w:rsid w:val="004D134C"/>
    <w:rsid w:val="004D15BB"/>
    <w:rsid w:val="004D2E66"/>
    <w:rsid w:val="004D3FD3"/>
    <w:rsid w:val="004D750D"/>
    <w:rsid w:val="004D7D68"/>
    <w:rsid w:val="004D7E7E"/>
    <w:rsid w:val="004E05BE"/>
    <w:rsid w:val="004E0630"/>
    <w:rsid w:val="004E2E7B"/>
    <w:rsid w:val="004E4E2F"/>
    <w:rsid w:val="004E52F3"/>
    <w:rsid w:val="004E6C40"/>
    <w:rsid w:val="004E782E"/>
    <w:rsid w:val="004F0253"/>
    <w:rsid w:val="004F07EB"/>
    <w:rsid w:val="004F1942"/>
    <w:rsid w:val="004F2BAB"/>
    <w:rsid w:val="004F4ADE"/>
    <w:rsid w:val="004F5314"/>
    <w:rsid w:val="004F5744"/>
    <w:rsid w:val="004F7BA3"/>
    <w:rsid w:val="004F7FB4"/>
    <w:rsid w:val="00500EAC"/>
    <w:rsid w:val="00501266"/>
    <w:rsid w:val="00501454"/>
    <w:rsid w:val="00501E47"/>
    <w:rsid w:val="005040D9"/>
    <w:rsid w:val="00506E9A"/>
    <w:rsid w:val="00507218"/>
    <w:rsid w:val="0050791B"/>
    <w:rsid w:val="00507E66"/>
    <w:rsid w:val="00510C50"/>
    <w:rsid w:val="00511FDF"/>
    <w:rsid w:val="005131AC"/>
    <w:rsid w:val="00513460"/>
    <w:rsid w:val="005145FA"/>
    <w:rsid w:val="0051505A"/>
    <w:rsid w:val="00515AA3"/>
    <w:rsid w:val="00516496"/>
    <w:rsid w:val="0051665F"/>
    <w:rsid w:val="00516C70"/>
    <w:rsid w:val="00521274"/>
    <w:rsid w:val="00525F88"/>
    <w:rsid w:val="00527CFA"/>
    <w:rsid w:val="00530C04"/>
    <w:rsid w:val="0053188C"/>
    <w:rsid w:val="00531A8A"/>
    <w:rsid w:val="00532C52"/>
    <w:rsid w:val="0053310E"/>
    <w:rsid w:val="005333F4"/>
    <w:rsid w:val="00534800"/>
    <w:rsid w:val="00534A2B"/>
    <w:rsid w:val="00534A33"/>
    <w:rsid w:val="0053521B"/>
    <w:rsid w:val="00535F7A"/>
    <w:rsid w:val="00536884"/>
    <w:rsid w:val="0053716E"/>
    <w:rsid w:val="00537FF6"/>
    <w:rsid w:val="00540E37"/>
    <w:rsid w:val="00541692"/>
    <w:rsid w:val="005417E8"/>
    <w:rsid w:val="0054387A"/>
    <w:rsid w:val="00543F60"/>
    <w:rsid w:val="00545B4E"/>
    <w:rsid w:val="00547512"/>
    <w:rsid w:val="0055039D"/>
    <w:rsid w:val="00550556"/>
    <w:rsid w:val="00551209"/>
    <w:rsid w:val="00551960"/>
    <w:rsid w:val="00552692"/>
    <w:rsid w:val="00552DC2"/>
    <w:rsid w:val="00553125"/>
    <w:rsid w:val="00553184"/>
    <w:rsid w:val="00553B2B"/>
    <w:rsid w:val="0055462C"/>
    <w:rsid w:val="005559C2"/>
    <w:rsid w:val="00556887"/>
    <w:rsid w:val="005622BE"/>
    <w:rsid w:val="00562B5D"/>
    <w:rsid w:val="0056347C"/>
    <w:rsid w:val="00563D66"/>
    <w:rsid w:val="0056412A"/>
    <w:rsid w:val="0056435C"/>
    <w:rsid w:val="00564722"/>
    <w:rsid w:val="005647BC"/>
    <w:rsid w:val="00565C37"/>
    <w:rsid w:val="005666A8"/>
    <w:rsid w:val="005668CF"/>
    <w:rsid w:val="00570968"/>
    <w:rsid w:val="00571891"/>
    <w:rsid w:val="00571E42"/>
    <w:rsid w:val="005721A9"/>
    <w:rsid w:val="00572E76"/>
    <w:rsid w:val="00573740"/>
    <w:rsid w:val="0057460C"/>
    <w:rsid w:val="00575B22"/>
    <w:rsid w:val="0057626C"/>
    <w:rsid w:val="00576BFC"/>
    <w:rsid w:val="00576E87"/>
    <w:rsid w:val="005776AF"/>
    <w:rsid w:val="00580E66"/>
    <w:rsid w:val="00584800"/>
    <w:rsid w:val="00585ABF"/>
    <w:rsid w:val="00586A45"/>
    <w:rsid w:val="00587C62"/>
    <w:rsid w:val="005910B2"/>
    <w:rsid w:val="005911CF"/>
    <w:rsid w:val="00593872"/>
    <w:rsid w:val="0059397A"/>
    <w:rsid w:val="00593992"/>
    <w:rsid w:val="00594056"/>
    <w:rsid w:val="00594225"/>
    <w:rsid w:val="0059465E"/>
    <w:rsid w:val="00594D3C"/>
    <w:rsid w:val="00594F43"/>
    <w:rsid w:val="005959FB"/>
    <w:rsid w:val="005961C3"/>
    <w:rsid w:val="00596501"/>
    <w:rsid w:val="00596AD0"/>
    <w:rsid w:val="005A016B"/>
    <w:rsid w:val="005A117C"/>
    <w:rsid w:val="005A11A8"/>
    <w:rsid w:val="005A1F37"/>
    <w:rsid w:val="005A1FEE"/>
    <w:rsid w:val="005A4943"/>
    <w:rsid w:val="005A539F"/>
    <w:rsid w:val="005A5DB7"/>
    <w:rsid w:val="005A62B5"/>
    <w:rsid w:val="005A6E75"/>
    <w:rsid w:val="005B14F9"/>
    <w:rsid w:val="005B2F84"/>
    <w:rsid w:val="005B3304"/>
    <w:rsid w:val="005B369B"/>
    <w:rsid w:val="005B40B1"/>
    <w:rsid w:val="005B4BDC"/>
    <w:rsid w:val="005B62D0"/>
    <w:rsid w:val="005B6871"/>
    <w:rsid w:val="005B70E5"/>
    <w:rsid w:val="005B7798"/>
    <w:rsid w:val="005C088E"/>
    <w:rsid w:val="005C2276"/>
    <w:rsid w:val="005C22ED"/>
    <w:rsid w:val="005C2980"/>
    <w:rsid w:val="005C5225"/>
    <w:rsid w:val="005C52C2"/>
    <w:rsid w:val="005C653F"/>
    <w:rsid w:val="005C6A5E"/>
    <w:rsid w:val="005D06B9"/>
    <w:rsid w:val="005D1000"/>
    <w:rsid w:val="005D1190"/>
    <w:rsid w:val="005D1B01"/>
    <w:rsid w:val="005D45DB"/>
    <w:rsid w:val="005D61F4"/>
    <w:rsid w:val="005D64BA"/>
    <w:rsid w:val="005D7291"/>
    <w:rsid w:val="005D7DC1"/>
    <w:rsid w:val="005E0BE7"/>
    <w:rsid w:val="005E19CC"/>
    <w:rsid w:val="005E24ED"/>
    <w:rsid w:val="005E25FE"/>
    <w:rsid w:val="005E2923"/>
    <w:rsid w:val="005E3474"/>
    <w:rsid w:val="005E5D19"/>
    <w:rsid w:val="005E60D9"/>
    <w:rsid w:val="005E69C4"/>
    <w:rsid w:val="005E71EF"/>
    <w:rsid w:val="005E7C5E"/>
    <w:rsid w:val="005E7D69"/>
    <w:rsid w:val="005F11D7"/>
    <w:rsid w:val="005F2377"/>
    <w:rsid w:val="005F247C"/>
    <w:rsid w:val="005F407C"/>
    <w:rsid w:val="005F40CD"/>
    <w:rsid w:val="005F4B5A"/>
    <w:rsid w:val="005F53E4"/>
    <w:rsid w:val="005F76D6"/>
    <w:rsid w:val="0060209C"/>
    <w:rsid w:val="00602144"/>
    <w:rsid w:val="0060347B"/>
    <w:rsid w:val="00603815"/>
    <w:rsid w:val="006045B1"/>
    <w:rsid w:val="00606507"/>
    <w:rsid w:val="00607C1D"/>
    <w:rsid w:val="00607E7F"/>
    <w:rsid w:val="00611B06"/>
    <w:rsid w:val="0061239C"/>
    <w:rsid w:val="00612786"/>
    <w:rsid w:val="00612C18"/>
    <w:rsid w:val="00614133"/>
    <w:rsid w:val="00614796"/>
    <w:rsid w:val="00614F42"/>
    <w:rsid w:val="006163ED"/>
    <w:rsid w:val="0061743F"/>
    <w:rsid w:val="006175EF"/>
    <w:rsid w:val="00620CDB"/>
    <w:rsid w:val="0062102B"/>
    <w:rsid w:val="006222A6"/>
    <w:rsid w:val="00622C23"/>
    <w:rsid w:val="00622E69"/>
    <w:rsid w:val="006247F3"/>
    <w:rsid w:val="00624FCF"/>
    <w:rsid w:val="00626D96"/>
    <w:rsid w:val="00627161"/>
    <w:rsid w:val="00631512"/>
    <w:rsid w:val="00633103"/>
    <w:rsid w:val="00633AAC"/>
    <w:rsid w:val="00635601"/>
    <w:rsid w:val="006368C2"/>
    <w:rsid w:val="00636BFF"/>
    <w:rsid w:val="0063713D"/>
    <w:rsid w:val="0063783E"/>
    <w:rsid w:val="00640429"/>
    <w:rsid w:val="006410A5"/>
    <w:rsid w:val="00641993"/>
    <w:rsid w:val="00642027"/>
    <w:rsid w:val="0064224F"/>
    <w:rsid w:val="0064264A"/>
    <w:rsid w:val="00642865"/>
    <w:rsid w:val="00642B06"/>
    <w:rsid w:val="00643747"/>
    <w:rsid w:val="00643869"/>
    <w:rsid w:val="00646477"/>
    <w:rsid w:val="00646779"/>
    <w:rsid w:val="00647547"/>
    <w:rsid w:val="00647639"/>
    <w:rsid w:val="00650A31"/>
    <w:rsid w:val="00650EE2"/>
    <w:rsid w:val="00654440"/>
    <w:rsid w:val="00654500"/>
    <w:rsid w:val="0065471E"/>
    <w:rsid w:val="006559D3"/>
    <w:rsid w:val="00656240"/>
    <w:rsid w:val="00656D37"/>
    <w:rsid w:val="0065758C"/>
    <w:rsid w:val="006579BC"/>
    <w:rsid w:val="00657D54"/>
    <w:rsid w:val="0066126A"/>
    <w:rsid w:val="0066183C"/>
    <w:rsid w:val="00662891"/>
    <w:rsid w:val="00662999"/>
    <w:rsid w:val="00662C02"/>
    <w:rsid w:val="006665AC"/>
    <w:rsid w:val="00666969"/>
    <w:rsid w:val="006703E4"/>
    <w:rsid w:val="00670ED5"/>
    <w:rsid w:val="00671ED8"/>
    <w:rsid w:val="00672DE3"/>
    <w:rsid w:val="006740A8"/>
    <w:rsid w:val="0067470E"/>
    <w:rsid w:val="00675222"/>
    <w:rsid w:val="006778C5"/>
    <w:rsid w:val="00681C01"/>
    <w:rsid w:val="0068219F"/>
    <w:rsid w:val="00682A4E"/>
    <w:rsid w:val="00683106"/>
    <w:rsid w:val="00683191"/>
    <w:rsid w:val="00683CA1"/>
    <w:rsid w:val="00683CCE"/>
    <w:rsid w:val="00684294"/>
    <w:rsid w:val="006846DC"/>
    <w:rsid w:val="00684C6E"/>
    <w:rsid w:val="00685FD0"/>
    <w:rsid w:val="00686434"/>
    <w:rsid w:val="0068724A"/>
    <w:rsid w:val="00687283"/>
    <w:rsid w:val="006872DA"/>
    <w:rsid w:val="00691BF6"/>
    <w:rsid w:val="00693E2B"/>
    <w:rsid w:val="0069468E"/>
    <w:rsid w:val="00694E7F"/>
    <w:rsid w:val="00695E3A"/>
    <w:rsid w:val="00697793"/>
    <w:rsid w:val="006A087A"/>
    <w:rsid w:val="006A0DC2"/>
    <w:rsid w:val="006A1924"/>
    <w:rsid w:val="006A2D1A"/>
    <w:rsid w:val="006A3A6A"/>
    <w:rsid w:val="006A3E2A"/>
    <w:rsid w:val="006A44D0"/>
    <w:rsid w:val="006A4A90"/>
    <w:rsid w:val="006A6003"/>
    <w:rsid w:val="006A7A31"/>
    <w:rsid w:val="006A7A5A"/>
    <w:rsid w:val="006B1350"/>
    <w:rsid w:val="006B1AEA"/>
    <w:rsid w:val="006B1D7F"/>
    <w:rsid w:val="006B2A19"/>
    <w:rsid w:val="006B2DF3"/>
    <w:rsid w:val="006B30BC"/>
    <w:rsid w:val="006B366E"/>
    <w:rsid w:val="006B3953"/>
    <w:rsid w:val="006B3C53"/>
    <w:rsid w:val="006B3FBC"/>
    <w:rsid w:val="006B4CF3"/>
    <w:rsid w:val="006B5618"/>
    <w:rsid w:val="006B5DA9"/>
    <w:rsid w:val="006B5DF2"/>
    <w:rsid w:val="006B6226"/>
    <w:rsid w:val="006B6D2F"/>
    <w:rsid w:val="006C3333"/>
    <w:rsid w:val="006C3381"/>
    <w:rsid w:val="006C3D4D"/>
    <w:rsid w:val="006C3FC7"/>
    <w:rsid w:val="006C43AA"/>
    <w:rsid w:val="006C496A"/>
    <w:rsid w:val="006C4CA4"/>
    <w:rsid w:val="006C6C87"/>
    <w:rsid w:val="006C7159"/>
    <w:rsid w:val="006C7282"/>
    <w:rsid w:val="006D04C9"/>
    <w:rsid w:val="006D0924"/>
    <w:rsid w:val="006D0DBA"/>
    <w:rsid w:val="006D118B"/>
    <w:rsid w:val="006D242F"/>
    <w:rsid w:val="006D29F2"/>
    <w:rsid w:val="006D3148"/>
    <w:rsid w:val="006D4D34"/>
    <w:rsid w:val="006D4FF8"/>
    <w:rsid w:val="006D646F"/>
    <w:rsid w:val="006D68E2"/>
    <w:rsid w:val="006D6B38"/>
    <w:rsid w:val="006D7665"/>
    <w:rsid w:val="006E2CCA"/>
    <w:rsid w:val="006E3764"/>
    <w:rsid w:val="006E469E"/>
    <w:rsid w:val="006E550A"/>
    <w:rsid w:val="006E554D"/>
    <w:rsid w:val="006E621F"/>
    <w:rsid w:val="006F0C38"/>
    <w:rsid w:val="006F0E3B"/>
    <w:rsid w:val="006F21DB"/>
    <w:rsid w:val="006F2440"/>
    <w:rsid w:val="006F33ED"/>
    <w:rsid w:val="006F4D94"/>
    <w:rsid w:val="006F5E85"/>
    <w:rsid w:val="006F661D"/>
    <w:rsid w:val="006F6E6A"/>
    <w:rsid w:val="006F7922"/>
    <w:rsid w:val="006F7E45"/>
    <w:rsid w:val="0070047A"/>
    <w:rsid w:val="007009F6"/>
    <w:rsid w:val="00701C73"/>
    <w:rsid w:val="00701C8D"/>
    <w:rsid w:val="0070253E"/>
    <w:rsid w:val="007052E4"/>
    <w:rsid w:val="00707DF4"/>
    <w:rsid w:val="00710C6C"/>
    <w:rsid w:val="007122EB"/>
    <w:rsid w:val="007125D3"/>
    <w:rsid w:val="0071272E"/>
    <w:rsid w:val="00712D3C"/>
    <w:rsid w:val="00713AA2"/>
    <w:rsid w:val="007157AE"/>
    <w:rsid w:val="00715CDA"/>
    <w:rsid w:val="0071683C"/>
    <w:rsid w:val="00717627"/>
    <w:rsid w:val="00717CC3"/>
    <w:rsid w:val="0072089F"/>
    <w:rsid w:val="00720C92"/>
    <w:rsid w:val="00720E6D"/>
    <w:rsid w:val="00720E9B"/>
    <w:rsid w:val="00720FE3"/>
    <w:rsid w:val="0072261C"/>
    <w:rsid w:val="00722D24"/>
    <w:rsid w:val="0072339B"/>
    <w:rsid w:val="00723C45"/>
    <w:rsid w:val="00724106"/>
    <w:rsid w:val="007241A1"/>
    <w:rsid w:val="00724273"/>
    <w:rsid w:val="00724812"/>
    <w:rsid w:val="0072542A"/>
    <w:rsid w:val="0072578E"/>
    <w:rsid w:val="007272E9"/>
    <w:rsid w:val="00727C66"/>
    <w:rsid w:val="007306B1"/>
    <w:rsid w:val="00730D19"/>
    <w:rsid w:val="00731775"/>
    <w:rsid w:val="00731FF0"/>
    <w:rsid w:val="00732D31"/>
    <w:rsid w:val="00733195"/>
    <w:rsid w:val="00734367"/>
    <w:rsid w:val="00734469"/>
    <w:rsid w:val="00734A18"/>
    <w:rsid w:val="00735CAF"/>
    <w:rsid w:val="00736126"/>
    <w:rsid w:val="00736827"/>
    <w:rsid w:val="00736C5A"/>
    <w:rsid w:val="00742528"/>
    <w:rsid w:val="0074252C"/>
    <w:rsid w:val="00742C22"/>
    <w:rsid w:val="00743279"/>
    <w:rsid w:val="00743554"/>
    <w:rsid w:val="00744253"/>
    <w:rsid w:val="007442CB"/>
    <w:rsid w:val="00744364"/>
    <w:rsid w:val="0074791B"/>
    <w:rsid w:val="007501B1"/>
    <w:rsid w:val="00752577"/>
    <w:rsid w:val="00755AF5"/>
    <w:rsid w:val="00755FF9"/>
    <w:rsid w:val="007564D0"/>
    <w:rsid w:val="0075669F"/>
    <w:rsid w:val="00757ECE"/>
    <w:rsid w:val="007603C1"/>
    <w:rsid w:val="007606F1"/>
    <w:rsid w:val="0076121F"/>
    <w:rsid w:val="00761EB2"/>
    <w:rsid w:val="00761F79"/>
    <w:rsid w:val="00762AEC"/>
    <w:rsid w:val="00762DD5"/>
    <w:rsid w:val="00762EFC"/>
    <w:rsid w:val="0076337F"/>
    <w:rsid w:val="00765E76"/>
    <w:rsid w:val="00766385"/>
    <w:rsid w:val="00767449"/>
    <w:rsid w:val="00767F7F"/>
    <w:rsid w:val="007703A9"/>
    <w:rsid w:val="00771C28"/>
    <w:rsid w:val="00772BCC"/>
    <w:rsid w:val="0077365A"/>
    <w:rsid w:val="00774993"/>
    <w:rsid w:val="00774EBA"/>
    <w:rsid w:val="007771EC"/>
    <w:rsid w:val="00777B8D"/>
    <w:rsid w:val="00780D54"/>
    <w:rsid w:val="00781967"/>
    <w:rsid w:val="00782470"/>
    <w:rsid w:val="007826EE"/>
    <w:rsid w:val="007866BC"/>
    <w:rsid w:val="00786CEA"/>
    <w:rsid w:val="00787D3C"/>
    <w:rsid w:val="007918D5"/>
    <w:rsid w:val="0079204F"/>
    <w:rsid w:val="007923AB"/>
    <w:rsid w:val="00793985"/>
    <w:rsid w:val="00794912"/>
    <w:rsid w:val="00796F48"/>
    <w:rsid w:val="0079771F"/>
    <w:rsid w:val="00797B88"/>
    <w:rsid w:val="007A029A"/>
    <w:rsid w:val="007A1667"/>
    <w:rsid w:val="007A2EA2"/>
    <w:rsid w:val="007A39D9"/>
    <w:rsid w:val="007A40AB"/>
    <w:rsid w:val="007A4B1A"/>
    <w:rsid w:val="007A50D5"/>
    <w:rsid w:val="007A72B5"/>
    <w:rsid w:val="007B0302"/>
    <w:rsid w:val="007B0459"/>
    <w:rsid w:val="007B0529"/>
    <w:rsid w:val="007B247F"/>
    <w:rsid w:val="007B286E"/>
    <w:rsid w:val="007B3C20"/>
    <w:rsid w:val="007B3DBD"/>
    <w:rsid w:val="007B40BF"/>
    <w:rsid w:val="007B45E9"/>
    <w:rsid w:val="007B47CB"/>
    <w:rsid w:val="007B61A3"/>
    <w:rsid w:val="007B6578"/>
    <w:rsid w:val="007C044D"/>
    <w:rsid w:val="007C049E"/>
    <w:rsid w:val="007C0D7F"/>
    <w:rsid w:val="007C1080"/>
    <w:rsid w:val="007C1157"/>
    <w:rsid w:val="007C2261"/>
    <w:rsid w:val="007C2906"/>
    <w:rsid w:val="007C298F"/>
    <w:rsid w:val="007C3FF3"/>
    <w:rsid w:val="007C4820"/>
    <w:rsid w:val="007C5A21"/>
    <w:rsid w:val="007C63B3"/>
    <w:rsid w:val="007C6658"/>
    <w:rsid w:val="007C70BD"/>
    <w:rsid w:val="007D0076"/>
    <w:rsid w:val="007D13A1"/>
    <w:rsid w:val="007D1C37"/>
    <w:rsid w:val="007D2348"/>
    <w:rsid w:val="007D258C"/>
    <w:rsid w:val="007D26AA"/>
    <w:rsid w:val="007D6C16"/>
    <w:rsid w:val="007D6DC8"/>
    <w:rsid w:val="007E15DB"/>
    <w:rsid w:val="007E1CDC"/>
    <w:rsid w:val="007E1DDD"/>
    <w:rsid w:val="007E23B2"/>
    <w:rsid w:val="007E3DA1"/>
    <w:rsid w:val="007E4953"/>
    <w:rsid w:val="007E5CC1"/>
    <w:rsid w:val="007E6CDD"/>
    <w:rsid w:val="007E73BB"/>
    <w:rsid w:val="007E79FF"/>
    <w:rsid w:val="007F01FF"/>
    <w:rsid w:val="007F5CFC"/>
    <w:rsid w:val="007F73D6"/>
    <w:rsid w:val="0080058B"/>
    <w:rsid w:val="0080075F"/>
    <w:rsid w:val="008012AB"/>
    <w:rsid w:val="0080130D"/>
    <w:rsid w:val="00801C84"/>
    <w:rsid w:val="008023DD"/>
    <w:rsid w:val="00802AF2"/>
    <w:rsid w:val="0080397A"/>
    <w:rsid w:val="00803F70"/>
    <w:rsid w:val="0080513B"/>
    <w:rsid w:val="00805C19"/>
    <w:rsid w:val="00805F8C"/>
    <w:rsid w:val="0080681F"/>
    <w:rsid w:val="00806C68"/>
    <w:rsid w:val="0081002F"/>
    <w:rsid w:val="00810191"/>
    <w:rsid w:val="00810F3C"/>
    <w:rsid w:val="00811464"/>
    <w:rsid w:val="00811B5D"/>
    <w:rsid w:val="008123EC"/>
    <w:rsid w:val="008124A4"/>
    <w:rsid w:val="00812915"/>
    <w:rsid w:val="008129FE"/>
    <w:rsid w:val="0081520B"/>
    <w:rsid w:val="0081571D"/>
    <w:rsid w:val="00817C42"/>
    <w:rsid w:val="0082065A"/>
    <w:rsid w:val="008211D2"/>
    <w:rsid w:val="008239A0"/>
    <w:rsid w:val="00825A6A"/>
    <w:rsid w:val="008265D7"/>
    <w:rsid w:val="0082693B"/>
    <w:rsid w:val="008310C2"/>
    <w:rsid w:val="0083132F"/>
    <w:rsid w:val="00831672"/>
    <w:rsid w:val="00832547"/>
    <w:rsid w:val="00832644"/>
    <w:rsid w:val="008328A8"/>
    <w:rsid w:val="008340F3"/>
    <w:rsid w:val="008349BA"/>
    <w:rsid w:val="00834BD2"/>
    <w:rsid w:val="00834D40"/>
    <w:rsid w:val="00836933"/>
    <w:rsid w:val="008369F4"/>
    <w:rsid w:val="0083724D"/>
    <w:rsid w:val="008406D1"/>
    <w:rsid w:val="00840FE1"/>
    <w:rsid w:val="00841EC0"/>
    <w:rsid w:val="0084215C"/>
    <w:rsid w:val="008430B3"/>
    <w:rsid w:val="008432A6"/>
    <w:rsid w:val="00844894"/>
    <w:rsid w:val="0084500F"/>
    <w:rsid w:val="0084669C"/>
    <w:rsid w:val="0084685A"/>
    <w:rsid w:val="00846CC6"/>
    <w:rsid w:val="008477B9"/>
    <w:rsid w:val="00847DBE"/>
    <w:rsid w:val="0085146F"/>
    <w:rsid w:val="00852CB7"/>
    <w:rsid w:val="00853139"/>
    <w:rsid w:val="00853A88"/>
    <w:rsid w:val="008553D5"/>
    <w:rsid w:val="00855716"/>
    <w:rsid w:val="00855918"/>
    <w:rsid w:val="00857C5F"/>
    <w:rsid w:val="008600C9"/>
    <w:rsid w:val="00860F3A"/>
    <w:rsid w:val="00862360"/>
    <w:rsid w:val="008627DC"/>
    <w:rsid w:val="00862AD1"/>
    <w:rsid w:val="00862C2E"/>
    <w:rsid w:val="00863193"/>
    <w:rsid w:val="0086338B"/>
    <w:rsid w:val="00863674"/>
    <w:rsid w:val="00863CE3"/>
    <w:rsid w:val="00864239"/>
    <w:rsid w:val="008646EA"/>
    <w:rsid w:val="00864B1A"/>
    <w:rsid w:val="00864C0D"/>
    <w:rsid w:val="0087077E"/>
    <w:rsid w:val="008707BC"/>
    <w:rsid w:val="008718B8"/>
    <w:rsid w:val="00871D6F"/>
    <w:rsid w:val="00872260"/>
    <w:rsid w:val="00873A47"/>
    <w:rsid w:val="00876E68"/>
    <w:rsid w:val="0087724B"/>
    <w:rsid w:val="00877E37"/>
    <w:rsid w:val="00880BFC"/>
    <w:rsid w:val="00880DD6"/>
    <w:rsid w:val="00881021"/>
    <w:rsid w:val="00881B2F"/>
    <w:rsid w:val="00882F61"/>
    <w:rsid w:val="00883093"/>
    <w:rsid w:val="00885AB7"/>
    <w:rsid w:val="00887301"/>
    <w:rsid w:val="008912B5"/>
    <w:rsid w:val="00892426"/>
    <w:rsid w:val="00892ACD"/>
    <w:rsid w:val="00892C95"/>
    <w:rsid w:val="00893336"/>
    <w:rsid w:val="00893B3D"/>
    <w:rsid w:val="00894B5E"/>
    <w:rsid w:val="00894B6C"/>
    <w:rsid w:val="00894B79"/>
    <w:rsid w:val="00896C1C"/>
    <w:rsid w:val="00897104"/>
    <w:rsid w:val="008975EC"/>
    <w:rsid w:val="008A04ED"/>
    <w:rsid w:val="008A2952"/>
    <w:rsid w:val="008A2B5F"/>
    <w:rsid w:val="008A316D"/>
    <w:rsid w:val="008A3722"/>
    <w:rsid w:val="008A3D76"/>
    <w:rsid w:val="008A5342"/>
    <w:rsid w:val="008A541E"/>
    <w:rsid w:val="008A6DD7"/>
    <w:rsid w:val="008A6FB5"/>
    <w:rsid w:val="008A7590"/>
    <w:rsid w:val="008A7D29"/>
    <w:rsid w:val="008A7E6F"/>
    <w:rsid w:val="008B2366"/>
    <w:rsid w:val="008B2367"/>
    <w:rsid w:val="008B3ADA"/>
    <w:rsid w:val="008B4078"/>
    <w:rsid w:val="008B4934"/>
    <w:rsid w:val="008B56E7"/>
    <w:rsid w:val="008B7475"/>
    <w:rsid w:val="008B7E0F"/>
    <w:rsid w:val="008C0B49"/>
    <w:rsid w:val="008C146A"/>
    <w:rsid w:val="008C1E9E"/>
    <w:rsid w:val="008C2139"/>
    <w:rsid w:val="008C27F4"/>
    <w:rsid w:val="008C3222"/>
    <w:rsid w:val="008C32BF"/>
    <w:rsid w:val="008C35F8"/>
    <w:rsid w:val="008C36D7"/>
    <w:rsid w:val="008C4398"/>
    <w:rsid w:val="008C5EDA"/>
    <w:rsid w:val="008C620B"/>
    <w:rsid w:val="008C6BE8"/>
    <w:rsid w:val="008C711B"/>
    <w:rsid w:val="008D0134"/>
    <w:rsid w:val="008D10A9"/>
    <w:rsid w:val="008D2168"/>
    <w:rsid w:val="008D2904"/>
    <w:rsid w:val="008D3493"/>
    <w:rsid w:val="008D3B3A"/>
    <w:rsid w:val="008D49A9"/>
    <w:rsid w:val="008D4AF4"/>
    <w:rsid w:val="008D5829"/>
    <w:rsid w:val="008D5A7C"/>
    <w:rsid w:val="008D5E4A"/>
    <w:rsid w:val="008D62C4"/>
    <w:rsid w:val="008D76DC"/>
    <w:rsid w:val="008D78EC"/>
    <w:rsid w:val="008E1FF1"/>
    <w:rsid w:val="008E3F3F"/>
    <w:rsid w:val="008E47BA"/>
    <w:rsid w:val="008E4AB6"/>
    <w:rsid w:val="008E4BC4"/>
    <w:rsid w:val="008E5B36"/>
    <w:rsid w:val="008E5DE6"/>
    <w:rsid w:val="008E720B"/>
    <w:rsid w:val="008F0FF8"/>
    <w:rsid w:val="008F16EA"/>
    <w:rsid w:val="008F1F51"/>
    <w:rsid w:val="008F2384"/>
    <w:rsid w:val="008F246D"/>
    <w:rsid w:val="008F2534"/>
    <w:rsid w:val="008F2C95"/>
    <w:rsid w:val="008F5396"/>
    <w:rsid w:val="008F5D92"/>
    <w:rsid w:val="009003A8"/>
    <w:rsid w:val="009003B1"/>
    <w:rsid w:val="00901E56"/>
    <w:rsid w:val="00902BCD"/>
    <w:rsid w:val="00902BFB"/>
    <w:rsid w:val="009041DC"/>
    <w:rsid w:val="00904C9B"/>
    <w:rsid w:val="00904DD1"/>
    <w:rsid w:val="009062CE"/>
    <w:rsid w:val="00910BE9"/>
    <w:rsid w:val="009114E3"/>
    <w:rsid w:val="009150D1"/>
    <w:rsid w:val="009161DE"/>
    <w:rsid w:val="00916691"/>
    <w:rsid w:val="009178F2"/>
    <w:rsid w:val="0092077B"/>
    <w:rsid w:val="00920823"/>
    <w:rsid w:val="00920E0B"/>
    <w:rsid w:val="009224D4"/>
    <w:rsid w:val="00922911"/>
    <w:rsid w:val="00923F12"/>
    <w:rsid w:val="00924D5F"/>
    <w:rsid w:val="00925657"/>
    <w:rsid w:val="00925CBB"/>
    <w:rsid w:val="00925E37"/>
    <w:rsid w:val="00926727"/>
    <w:rsid w:val="0092764F"/>
    <w:rsid w:val="0092790F"/>
    <w:rsid w:val="0092795E"/>
    <w:rsid w:val="009328DA"/>
    <w:rsid w:val="0093552E"/>
    <w:rsid w:val="009355BF"/>
    <w:rsid w:val="00935703"/>
    <w:rsid w:val="0093662C"/>
    <w:rsid w:val="00937994"/>
    <w:rsid w:val="00940D27"/>
    <w:rsid w:val="00940E13"/>
    <w:rsid w:val="009412AE"/>
    <w:rsid w:val="00941B65"/>
    <w:rsid w:val="00941D3D"/>
    <w:rsid w:val="00942F0E"/>
    <w:rsid w:val="009444EE"/>
    <w:rsid w:val="0094585E"/>
    <w:rsid w:val="00945BEA"/>
    <w:rsid w:val="00946E78"/>
    <w:rsid w:val="0095040D"/>
    <w:rsid w:val="009508E5"/>
    <w:rsid w:val="00951643"/>
    <w:rsid w:val="00952B50"/>
    <w:rsid w:val="00953651"/>
    <w:rsid w:val="00953B49"/>
    <w:rsid w:val="009543FD"/>
    <w:rsid w:val="00955F85"/>
    <w:rsid w:val="00956079"/>
    <w:rsid w:val="0095766D"/>
    <w:rsid w:val="009577EB"/>
    <w:rsid w:val="009609E3"/>
    <w:rsid w:val="00960E76"/>
    <w:rsid w:val="009610AA"/>
    <w:rsid w:val="009617FB"/>
    <w:rsid w:val="0096195D"/>
    <w:rsid w:val="00962E58"/>
    <w:rsid w:val="009651F9"/>
    <w:rsid w:val="0096535C"/>
    <w:rsid w:val="00966749"/>
    <w:rsid w:val="00966CFC"/>
    <w:rsid w:val="00967A34"/>
    <w:rsid w:val="00967D1C"/>
    <w:rsid w:val="00970253"/>
    <w:rsid w:val="00973634"/>
    <w:rsid w:val="00973789"/>
    <w:rsid w:val="0097398A"/>
    <w:rsid w:val="00974887"/>
    <w:rsid w:val="009760A8"/>
    <w:rsid w:val="00977B14"/>
    <w:rsid w:val="00980588"/>
    <w:rsid w:val="009806A0"/>
    <w:rsid w:val="009821B1"/>
    <w:rsid w:val="009825DA"/>
    <w:rsid w:val="00982D47"/>
    <w:rsid w:val="0098335B"/>
    <w:rsid w:val="009834A1"/>
    <w:rsid w:val="0098394F"/>
    <w:rsid w:val="0098407D"/>
    <w:rsid w:val="00984401"/>
    <w:rsid w:val="00987503"/>
    <w:rsid w:val="00991737"/>
    <w:rsid w:val="00991789"/>
    <w:rsid w:val="00992FA8"/>
    <w:rsid w:val="009947F0"/>
    <w:rsid w:val="009949DF"/>
    <w:rsid w:val="00994A31"/>
    <w:rsid w:val="00994F81"/>
    <w:rsid w:val="00995909"/>
    <w:rsid w:val="009959D0"/>
    <w:rsid w:val="0099644D"/>
    <w:rsid w:val="00997DDB"/>
    <w:rsid w:val="00997F3D"/>
    <w:rsid w:val="009A1D2A"/>
    <w:rsid w:val="009A3C74"/>
    <w:rsid w:val="009A5352"/>
    <w:rsid w:val="009A5B99"/>
    <w:rsid w:val="009A688E"/>
    <w:rsid w:val="009A7057"/>
    <w:rsid w:val="009B0C6E"/>
    <w:rsid w:val="009B1663"/>
    <w:rsid w:val="009B2375"/>
    <w:rsid w:val="009B3228"/>
    <w:rsid w:val="009B47AD"/>
    <w:rsid w:val="009B4AE2"/>
    <w:rsid w:val="009B4CA0"/>
    <w:rsid w:val="009B4F59"/>
    <w:rsid w:val="009B7102"/>
    <w:rsid w:val="009B7439"/>
    <w:rsid w:val="009B75C5"/>
    <w:rsid w:val="009B7BA7"/>
    <w:rsid w:val="009C04C4"/>
    <w:rsid w:val="009C079B"/>
    <w:rsid w:val="009C0820"/>
    <w:rsid w:val="009C0932"/>
    <w:rsid w:val="009C16D2"/>
    <w:rsid w:val="009C1F82"/>
    <w:rsid w:val="009C2575"/>
    <w:rsid w:val="009C300C"/>
    <w:rsid w:val="009C31A2"/>
    <w:rsid w:val="009C4A45"/>
    <w:rsid w:val="009C505A"/>
    <w:rsid w:val="009C50AE"/>
    <w:rsid w:val="009C568A"/>
    <w:rsid w:val="009C6936"/>
    <w:rsid w:val="009C70E2"/>
    <w:rsid w:val="009C750B"/>
    <w:rsid w:val="009C7BE8"/>
    <w:rsid w:val="009D0180"/>
    <w:rsid w:val="009D09D8"/>
    <w:rsid w:val="009D0D77"/>
    <w:rsid w:val="009D0EED"/>
    <w:rsid w:val="009D1699"/>
    <w:rsid w:val="009D18E2"/>
    <w:rsid w:val="009D2607"/>
    <w:rsid w:val="009D2B37"/>
    <w:rsid w:val="009D3276"/>
    <w:rsid w:val="009D4875"/>
    <w:rsid w:val="009D4C0D"/>
    <w:rsid w:val="009D5BC5"/>
    <w:rsid w:val="009D6000"/>
    <w:rsid w:val="009D7B7B"/>
    <w:rsid w:val="009E037C"/>
    <w:rsid w:val="009E1601"/>
    <w:rsid w:val="009E3144"/>
    <w:rsid w:val="009E392D"/>
    <w:rsid w:val="009E6294"/>
    <w:rsid w:val="009E68C7"/>
    <w:rsid w:val="009F012F"/>
    <w:rsid w:val="009F147F"/>
    <w:rsid w:val="009F22AF"/>
    <w:rsid w:val="009F3326"/>
    <w:rsid w:val="009F390B"/>
    <w:rsid w:val="009F398D"/>
    <w:rsid w:val="009F5FA6"/>
    <w:rsid w:val="009F7688"/>
    <w:rsid w:val="00A00892"/>
    <w:rsid w:val="00A01425"/>
    <w:rsid w:val="00A018B3"/>
    <w:rsid w:val="00A02969"/>
    <w:rsid w:val="00A039DA"/>
    <w:rsid w:val="00A03CE0"/>
    <w:rsid w:val="00A0566A"/>
    <w:rsid w:val="00A056C5"/>
    <w:rsid w:val="00A05BCE"/>
    <w:rsid w:val="00A0769E"/>
    <w:rsid w:val="00A07ED2"/>
    <w:rsid w:val="00A1020D"/>
    <w:rsid w:val="00A125AE"/>
    <w:rsid w:val="00A14830"/>
    <w:rsid w:val="00A15261"/>
    <w:rsid w:val="00A16E27"/>
    <w:rsid w:val="00A17766"/>
    <w:rsid w:val="00A20671"/>
    <w:rsid w:val="00A227A0"/>
    <w:rsid w:val="00A23D98"/>
    <w:rsid w:val="00A23F31"/>
    <w:rsid w:val="00A242A2"/>
    <w:rsid w:val="00A24FF0"/>
    <w:rsid w:val="00A25759"/>
    <w:rsid w:val="00A2667F"/>
    <w:rsid w:val="00A26846"/>
    <w:rsid w:val="00A268A0"/>
    <w:rsid w:val="00A26968"/>
    <w:rsid w:val="00A26D4B"/>
    <w:rsid w:val="00A2735F"/>
    <w:rsid w:val="00A275B6"/>
    <w:rsid w:val="00A27616"/>
    <w:rsid w:val="00A324FE"/>
    <w:rsid w:val="00A3466E"/>
    <w:rsid w:val="00A34A17"/>
    <w:rsid w:val="00A366FC"/>
    <w:rsid w:val="00A37566"/>
    <w:rsid w:val="00A37681"/>
    <w:rsid w:val="00A4062A"/>
    <w:rsid w:val="00A41A71"/>
    <w:rsid w:val="00A41ECC"/>
    <w:rsid w:val="00A430D5"/>
    <w:rsid w:val="00A4325C"/>
    <w:rsid w:val="00A438B0"/>
    <w:rsid w:val="00A47653"/>
    <w:rsid w:val="00A50FA2"/>
    <w:rsid w:val="00A53D5C"/>
    <w:rsid w:val="00A542E5"/>
    <w:rsid w:val="00A55F46"/>
    <w:rsid w:val="00A56E55"/>
    <w:rsid w:val="00A57148"/>
    <w:rsid w:val="00A5779F"/>
    <w:rsid w:val="00A60954"/>
    <w:rsid w:val="00A60C3F"/>
    <w:rsid w:val="00A60C65"/>
    <w:rsid w:val="00A6239C"/>
    <w:rsid w:val="00A62AED"/>
    <w:rsid w:val="00A62CC4"/>
    <w:rsid w:val="00A64FE4"/>
    <w:rsid w:val="00A674BF"/>
    <w:rsid w:val="00A674D5"/>
    <w:rsid w:val="00A674E0"/>
    <w:rsid w:val="00A67E0C"/>
    <w:rsid w:val="00A70BFA"/>
    <w:rsid w:val="00A71AAE"/>
    <w:rsid w:val="00A7276A"/>
    <w:rsid w:val="00A72E63"/>
    <w:rsid w:val="00A74612"/>
    <w:rsid w:val="00A74D23"/>
    <w:rsid w:val="00A7594D"/>
    <w:rsid w:val="00A75B5E"/>
    <w:rsid w:val="00A76C12"/>
    <w:rsid w:val="00A76D82"/>
    <w:rsid w:val="00A77C10"/>
    <w:rsid w:val="00A80D66"/>
    <w:rsid w:val="00A81794"/>
    <w:rsid w:val="00A81CA1"/>
    <w:rsid w:val="00A83A67"/>
    <w:rsid w:val="00A83ACC"/>
    <w:rsid w:val="00A83FDE"/>
    <w:rsid w:val="00A84AF9"/>
    <w:rsid w:val="00A85FA9"/>
    <w:rsid w:val="00A878F3"/>
    <w:rsid w:val="00A91757"/>
    <w:rsid w:val="00A919F4"/>
    <w:rsid w:val="00A93456"/>
    <w:rsid w:val="00A946B0"/>
    <w:rsid w:val="00A9587C"/>
    <w:rsid w:val="00A97095"/>
    <w:rsid w:val="00A9751C"/>
    <w:rsid w:val="00A976FA"/>
    <w:rsid w:val="00A97E6C"/>
    <w:rsid w:val="00AA10E0"/>
    <w:rsid w:val="00AA147A"/>
    <w:rsid w:val="00AA3133"/>
    <w:rsid w:val="00AA3A69"/>
    <w:rsid w:val="00AA413D"/>
    <w:rsid w:val="00AA43B4"/>
    <w:rsid w:val="00AA4899"/>
    <w:rsid w:val="00AA5277"/>
    <w:rsid w:val="00AA6087"/>
    <w:rsid w:val="00AA65A3"/>
    <w:rsid w:val="00AA67E2"/>
    <w:rsid w:val="00AA761D"/>
    <w:rsid w:val="00AB017C"/>
    <w:rsid w:val="00AB04F1"/>
    <w:rsid w:val="00AB23D9"/>
    <w:rsid w:val="00AB2ED3"/>
    <w:rsid w:val="00AB39E7"/>
    <w:rsid w:val="00AB422D"/>
    <w:rsid w:val="00AB64D6"/>
    <w:rsid w:val="00AB7508"/>
    <w:rsid w:val="00AB78BB"/>
    <w:rsid w:val="00AC15C4"/>
    <w:rsid w:val="00AC1763"/>
    <w:rsid w:val="00AC183B"/>
    <w:rsid w:val="00AC19D1"/>
    <w:rsid w:val="00AC29F7"/>
    <w:rsid w:val="00AC2A69"/>
    <w:rsid w:val="00AC34B8"/>
    <w:rsid w:val="00AC4CC8"/>
    <w:rsid w:val="00AC5312"/>
    <w:rsid w:val="00AC6F98"/>
    <w:rsid w:val="00AC717F"/>
    <w:rsid w:val="00AC7344"/>
    <w:rsid w:val="00AD0927"/>
    <w:rsid w:val="00AD0C56"/>
    <w:rsid w:val="00AD1836"/>
    <w:rsid w:val="00AD2189"/>
    <w:rsid w:val="00AD21A2"/>
    <w:rsid w:val="00AD25E5"/>
    <w:rsid w:val="00AD2925"/>
    <w:rsid w:val="00AD2C12"/>
    <w:rsid w:val="00AD30D1"/>
    <w:rsid w:val="00AD48FD"/>
    <w:rsid w:val="00AD5B38"/>
    <w:rsid w:val="00AD638C"/>
    <w:rsid w:val="00AD6D93"/>
    <w:rsid w:val="00AE021E"/>
    <w:rsid w:val="00AE12A3"/>
    <w:rsid w:val="00AE243B"/>
    <w:rsid w:val="00AE2964"/>
    <w:rsid w:val="00AE3957"/>
    <w:rsid w:val="00AE5E25"/>
    <w:rsid w:val="00AE61E5"/>
    <w:rsid w:val="00AE6E0A"/>
    <w:rsid w:val="00AE6EFF"/>
    <w:rsid w:val="00AF121F"/>
    <w:rsid w:val="00AF12BB"/>
    <w:rsid w:val="00AF135E"/>
    <w:rsid w:val="00AF143F"/>
    <w:rsid w:val="00AF20A8"/>
    <w:rsid w:val="00AF3F7E"/>
    <w:rsid w:val="00AF401A"/>
    <w:rsid w:val="00AF5260"/>
    <w:rsid w:val="00AF5668"/>
    <w:rsid w:val="00AF56EB"/>
    <w:rsid w:val="00AF5AC7"/>
    <w:rsid w:val="00AF5C0B"/>
    <w:rsid w:val="00AF6A54"/>
    <w:rsid w:val="00AF739E"/>
    <w:rsid w:val="00AF74F0"/>
    <w:rsid w:val="00AF7E70"/>
    <w:rsid w:val="00B0138F"/>
    <w:rsid w:val="00B02FC0"/>
    <w:rsid w:val="00B0312E"/>
    <w:rsid w:val="00B03192"/>
    <w:rsid w:val="00B0340E"/>
    <w:rsid w:val="00B036D9"/>
    <w:rsid w:val="00B03CB4"/>
    <w:rsid w:val="00B05693"/>
    <w:rsid w:val="00B05BCD"/>
    <w:rsid w:val="00B061F6"/>
    <w:rsid w:val="00B063E6"/>
    <w:rsid w:val="00B06702"/>
    <w:rsid w:val="00B06746"/>
    <w:rsid w:val="00B06885"/>
    <w:rsid w:val="00B077EB"/>
    <w:rsid w:val="00B07BA7"/>
    <w:rsid w:val="00B117C8"/>
    <w:rsid w:val="00B12521"/>
    <w:rsid w:val="00B12D19"/>
    <w:rsid w:val="00B132B9"/>
    <w:rsid w:val="00B134A3"/>
    <w:rsid w:val="00B13CFA"/>
    <w:rsid w:val="00B1467A"/>
    <w:rsid w:val="00B151EB"/>
    <w:rsid w:val="00B16B6D"/>
    <w:rsid w:val="00B1757D"/>
    <w:rsid w:val="00B21B0B"/>
    <w:rsid w:val="00B21E82"/>
    <w:rsid w:val="00B239A2"/>
    <w:rsid w:val="00B254AB"/>
    <w:rsid w:val="00B25B57"/>
    <w:rsid w:val="00B27444"/>
    <w:rsid w:val="00B300FA"/>
    <w:rsid w:val="00B3273F"/>
    <w:rsid w:val="00B33C73"/>
    <w:rsid w:val="00B3562E"/>
    <w:rsid w:val="00B35A30"/>
    <w:rsid w:val="00B36ABA"/>
    <w:rsid w:val="00B4168E"/>
    <w:rsid w:val="00B416B4"/>
    <w:rsid w:val="00B4252C"/>
    <w:rsid w:val="00B43514"/>
    <w:rsid w:val="00B438CF"/>
    <w:rsid w:val="00B43AB9"/>
    <w:rsid w:val="00B44AAD"/>
    <w:rsid w:val="00B45EEE"/>
    <w:rsid w:val="00B46AE7"/>
    <w:rsid w:val="00B46F5B"/>
    <w:rsid w:val="00B477D7"/>
    <w:rsid w:val="00B50AB6"/>
    <w:rsid w:val="00B519CA"/>
    <w:rsid w:val="00B51F4B"/>
    <w:rsid w:val="00B5300C"/>
    <w:rsid w:val="00B53BCA"/>
    <w:rsid w:val="00B545C3"/>
    <w:rsid w:val="00B54601"/>
    <w:rsid w:val="00B54FAA"/>
    <w:rsid w:val="00B557A6"/>
    <w:rsid w:val="00B56791"/>
    <w:rsid w:val="00B56EDC"/>
    <w:rsid w:val="00B5755D"/>
    <w:rsid w:val="00B579EA"/>
    <w:rsid w:val="00B57D85"/>
    <w:rsid w:val="00B60424"/>
    <w:rsid w:val="00B60BCA"/>
    <w:rsid w:val="00B61149"/>
    <w:rsid w:val="00B62605"/>
    <w:rsid w:val="00B62DE0"/>
    <w:rsid w:val="00B64933"/>
    <w:rsid w:val="00B660F5"/>
    <w:rsid w:val="00B662A9"/>
    <w:rsid w:val="00B66C8E"/>
    <w:rsid w:val="00B676E9"/>
    <w:rsid w:val="00B73DB7"/>
    <w:rsid w:val="00B75519"/>
    <w:rsid w:val="00B76BB3"/>
    <w:rsid w:val="00B76D71"/>
    <w:rsid w:val="00B77346"/>
    <w:rsid w:val="00B812E4"/>
    <w:rsid w:val="00B81990"/>
    <w:rsid w:val="00B819C7"/>
    <w:rsid w:val="00B836B4"/>
    <w:rsid w:val="00B84C11"/>
    <w:rsid w:val="00B852FD"/>
    <w:rsid w:val="00B85C57"/>
    <w:rsid w:val="00B901BA"/>
    <w:rsid w:val="00B907E7"/>
    <w:rsid w:val="00B912A5"/>
    <w:rsid w:val="00B912D7"/>
    <w:rsid w:val="00B9363F"/>
    <w:rsid w:val="00B94008"/>
    <w:rsid w:val="00B9509F"/>
    <w:rsid w:val="00B96A03"/>
    <w:rsid w:val="00B97864"/>
    <w:rsid w:val="00B97B8F"/>
    <w:rsid w:val="00BA0293"/>
    <w:rsid w:val="00BA0AAE"/>
    <w:rsid w:val="00BA1885"/>
    <w:rsid w:val="00BA23E5"/>
    <w:rsid w:val="00BA31B3"/>
    <w:rsid w:val="00BA3A25"/>
    <w:rsid w:val="00BA48C3"/>
    <w:rsid w:val="00BA58E9"/>
    <w:rsid w:val="00BA5BA0"/>
    <w:rsid w:val="00BA6BFC"/>
    <w:rsid w:val="00BA7052"/>
    <w:rsid w:val="00BA735F"/>
    <w:rsid w:val="00BA777F"/>
    <w:rsid w:val="00BA7D14"/>
    <w:rsid w:val="00BB129B"/>
    <w:rsid w:val="00BB1639"/>
    <w:rsid w:val="00BB1D6B"/>
    <w:rsid w:val="00BB1E5A"/>
    <w:rsid w:val="00BB1F79"/>
    <w:rsid w:val="00BB235F"/>
    <w:rsid w:val="00BB2B76"/>
    <w:rsid w:val="00BB33C6"/>
    <w:rsid w:val="00BB4726"/>
    <w:rsid w:val="00BB561B"/>
    <w:rsid w:val="00BB65CA"/>
    <w:rsid w:val="00BB7533"/>
    <w:rsid w:val="00BB7CA5"/>
    <w:rsid w:val="00BB7E5F"/>
    <w:rsid w:val="00BC05ED"/>
    <w:rsid w:val="00BC1F06"/>
    <w:rsid w:val="00BC2577"/>
    <w:rsid w:val="00BC2911"/>
    <w:rsid w:val="00BC3717"/>
    <w:rsid w:val="00BC4362"/>
    <w:rsid w:val="00BC4D27"/>
    <w:rsid w:val="00BC55F8"/>
    <w:rsid w:val="00BC5F71"/>
    <w:rsid w:val="00BC5FB4"/>
    <w:rsid w:val="00BC6D95"/>
    <w:rsid w:val="00BD027B"/>
    <w:rsid w:val="00BD03FB"/>
    <w:rsid w:val="00BD0475"/>
    <w:rsid w:val="00BD16F6"/>
    <w:rsid w:val="00BD2F5B"/>
    <w:rsid w:val="00BD3428"/>
    <w:rsid w:val="00BD36A5"/>
    <w:rsid w:val="00BD3DC8"/>
    <w:rsid w:val="00BD556F"/>
    <w:rsid w:val="00BD6409"/>
    <w:rsid w:val="00BD7849"/>
    <w:rsid w:val="00BE01C0"/>
    <w:rsid w:val="00BE048D"/>
    <w:rsid w:val="00BE0B9C"/>
    <w:rsid w:val="00BE1051"/>
    <w:rsid w:val="00BE1198"/>
    <w:rsid w:val="00BE168A"/>
    <w:rsid w:val="00BE2ADA"/>
    <w:rsid w:val="00BE422F"/>
    <w:rsid w:val="00BE49DF"/>
    <w:rsid w:val="00BE4DC6"/>
    <w:rsid w:val="00BE4E2E"/>
    <w:rsid w:val="00BE50C8"/>
    <w:rsid w:val="00BE53B8"/>
    <w:rsid w:val="00BE6363"/>
    <w:rsid w:val="00BE65ED"/>
    <w:rsid w:val="00BE68F0"/>
    <w:rsid w:val="00BE7F7A"/>
    <w:rsid w:val="00BF1E5F"/>
    <w:rsid w:val="00BF224A"/>
    <w:rsid w:val="00BF228A"/>
    <w:rsid w:val="00BF3131"/>
    <w:rsid w:val="00BF38F8"/>
    <w:rsid w:val="00BF4AF8"/>
    <w:rsid w:val="00BF6017"/>
    <w:rsid w:val="00BF63CD"/>
    <w:rsid w:val="00BF6476"/>
    <w:rsid w:val="00BF747C"/>
    <w:rsid w:val="00C00717"/>
    <w:rsid w:val="00C012A9"/>
    <w:rsid w:val="00C026E9"/>
    <w:rsid w:val="00C03049"/>
    <w:rsid w:val="00C03FA7"/>
    <w:rsid w:val="00C03FDE"/>
    <w:rsid w:val="00C04AD5"/>
    <w:rsid w:val="00C05042"/>
    <w:rsid w:val="00C06FA6"/>
    <w:rsid w:val="00C10109"/>
    <w:rsid w:val="00C10E7C"/>
    <w:rsid w:val="00C117EE"/>
    <w:rsid w:val="00C11A0D"/>
    <w:rsid w:val="00C11CD0"/>
    <w:rsid w:val="00C1215A"/>
    <w:rsid w:val="00C1280A"/>
    <w:rsid w:val="00C12CAF"/>
    <w:rsid w:val="00C1633E"/>
    <w:rsid w:val="00C16C50"/>
    <w:rsid w:val="00C17451"/>
    <w:rsid w:val="00C174FA"/>
    <w:rsid w:val="00C17C5C"/>
    <w:rsid w:val="00C17C5F"/>
    <w:rsid w:val="00C17F8A"/>
    <w:rsid w:val="00C20AB0"/>
    <w:rsid w:val="00C21A19"/>
    <w:rsid w:val="00C21BB7"/>
    <w:rsid w:val="00C2232B"/>
    <w:rsid w:val="00C224B6"/>
    <w:rsid w:val="00C22AC2"/>
    <w:rsid w:val="00C22BDC"/>
    <w:rsid w:val="00C23814"/>
    <w:rsid w:val="00C2407B"/>
    <w:rsid w:val="00C24A98"/>
    <w:rsid w:val="00C25410"/>
    <w:rsid w:val="00C25495"/>
    <w:rsid w:val="00C2570A"/>
    <w:rsid w:val="00C26818"/>
    <w:rsid w:val="00C26EAC"/>
    <w:rsid w:val="00C32DDF"/>
    <w:rsid w:val="00C33671"/>
    <w:rsid w:val="00C33D40"/>
    <w:rsid w:val="00C33D64"/>
    <w:rsid w:val="00C344AE"/>
    <w:rsid w:val="00C34E07"/>
    <w:rsid w:val="00C402BD"/>
    <w:rsid w:val="00C4081E"/>
    <w:rsid w:val="00C4100A"/>
    <w:rsid w:val="00C42A8E"/>
    <w:rsid w:val="00C433C0"/>
    <w:rsid w:val="00C45F93"/>
    <w:rsid w:val="00C46B29"/>
    <w:rsid w:val="00C4793E"/>
    <w:rsid w:val="00C51414"/>
    <w:rsid w:val="00C51B99"/>
    <w:rsid w:val="00C53B24"/>
    <w:rsid w:val="00C551C4"/>
    <w:rsid w:val="00C55405"/>
    <w:rsid w:val="00C56267"/>
    <w:rsid w:val="00C577B2"/>
    <w:rsid w:val="00C57822"/>
    <w:rsid w:val="00C60C9E"/>
    <w:rsid w:val="00C6187B"/>
    <w:rsid w:val="00C61E86"/>
    <w:rsid w:val="00C61F18"/>
    <w:rsid w:val="00C62411"/>
    <w:rsid w:val="00C62675"/>
    <w:rsid w:val="00C63544"/>
    <w:rsid w:val="00C64F1A"/>
    <w:rsid w:val="00C66B8A"/>
    <w:rsid w:val="00C66DFE"/>
    <w:rsid w:val="00C71082"/>
    <w:rsid w:val="00C74C5F"/>
    <w:rsid w:val="00C74E21"/>
    <w:rsid w:val="00C74F94"/>
    <w:rsid w:val="00C74FD2"/>
    <w:rsid w:val="00C75834"/>
    <w:rsid w:val="00C75E91"/>
    <w:rsid w:val="00C768FC"/>
    <w:rsid w:val="00C80267"/>
    <w:rsid w:val="00C82A65"/>
    <w:rsid w:val="00C83E7E"/>
    <w:rsid w:val="00C85086"/>
    <w:rsid w:val="00C85CBD"/>
    <w:rsid w:val="00C861A6"/>
    <w:rsid w:val="00C863A4"/>
    <w:rsid w:val="00C8651B"/>
    <w:rsid w:val="00C86D04"/>
    <w:rsid w:val="00C9313A"/>
    <w:rsid w:val="00C934EB"/>
    <w:rsid w:val="00C95491"/>
    <w:rsid w:val="00C96438"/>
    <w:rsid w:val="00C971A9"/>
    <w:rsid w:val="00CA0B3D"/>
    <w:rsid w:val="00CA13D4"/>
    <w:rsid w:val="00CA1E39"/>
    <w:rsid w:val="00CA2A58"/>
    <w:rsid w:val="00CA2AF2"/>
    <w:rsid w:val="00CA4621"/>
    <w:rsid w:val="00CA682E"/>
    <w:rsid w:val="00CA7002"/>
    <w:rsid w:val="00CA70F8"/>
    <w:rsid w:val="00CA7AC5"/>
    <w:rsid w:val="00CB0A34"/>
    <w:rsid w:val="00CB103B"/>
    <w:rsid w:val="00CB26A0"/>
    <w:rsid w:val="00CB68CB"/>
    <w:rsid w:val="00CB7DC6"/>
    <w:rsid w:val="00CC055C"/>
    <w:rsid w:val="00CC06E6"/>
    <w:rsid w:val="00CC1EFA"/>
    <w:rsid w:val="00CC259E"/>
    <w:rsid w:val="00CC280E"/>
    <w:rsid w:val="00CC2A0B"/>
    <w:rsid w:val="00CC2DDB"/>
    <w:rsid w:val="00CC5A6E"/>
    <w:rsid w:val="00CC6BAC"/>
    <w:rsid w:val="00CC7FAE"/>
    <w:rsid w:val="00CD0E3F"/>
    <w:rsid w:val="00CD2884"/>
    <w:rsid w:val="00CD323A"/>
    <w:rsid w:val="00CD4064"/>
    <w:rsid w:val="00CD4D54"/>
    <w:rsid w:val="00CD56FC"/>
    <w:rsid w:val="00CD6277"/>
    <w:rsid w:val="00CD6461"/>
    <w:rsid w:val="00CE04D2"/>
    <w:rsid w:val="00CE0E6E"/>
    <w:rsid w:val="00CE0F74"/>
    <w:rsid w:val="00CE23DC"/>
    <w:rsid w:val="00CE2460"/>
    <w:rsid w:val="00CE2A67"/>
    <w:rsid w:val="00CE2E0D"/>
    <w:rsid w:val="00CE503A"/>
    <w:rsid w:val="00CE546F"/>
    <w:rsid w:val="00CE68C3"/>
    <w:rsid w:val="00CE7635"/>
    <w:rsid w:val="00CF0757"/>
    <w:rsid w:val="00CF0F2D"/>
    <w:rsid w:val="00CF110C"/>
    <w:rsid w:val="00CF2211"/>
    <w:rsid w:val="00CF2C02"/>
    <w:rsid w:val="00CF37F8"/>
    <w:rsid w:val="00CF512A"/>
    <w:rsid w:val="00CF61CF"/>
    <w:rsid w:val="00CF76E4"/>
    <w:rsid w:val="00CF7754"/>
    <w:rsid w:val="00D011CB"/>
    <w:rsid w:val="00D0292B"/>
    <w:rsid w:val="00D038A4"/>
    <w:rsid w:val="00D045A4"/>
    <w:rsid w:val="00D05D26"/>
    <w:rsid w:val="00D075DA"/>
    <w:rsid w:val="00D07F6D"/>
    <w:rsid w:val="00D10B13"/>
    <w:rsid w:val="00D137B8"/>
    <w:rsid w:val="00D13883"/>
    <w:rsid w:val="00D1462D"/>
    <w:rsid w:val="00D151EB"/>
    <w:rsid w:val="00D1637C"/>
    <w:rsid w:val="00D16429"/>
    <w:rsid w:val="00D20342"/>
    <w:rsid w:val="00D21814"/>
    <w:rsid w:val="00D2186E"/>
    <w:rsid w:val="00D227E7"/>
    <w:rsid w:val="00D2336B"/>
    <w:rsid w:val="00D235D3"/>
    <w:rsid w:val="00D24BBD"/>
    <w:rsid w:val="00D2510E"/>
    <w:rsid w:val="00D2531A"/>
    <w:rsid w:val="00D27204"/>
    <w:rsid w:val="00D273B0"/>
    <w:rsid w:val="00D27BFE"/>
    <w:rsid w:val="00D27E53"/>
    <w:rsid w:val="00D30599"/>
    <w:rsid w:val="00D33B5F"/>
    <w:rsid w:val="00D342D5"/>
    <w:rsid w:val="00D34530"/>
    <w:rsid w:val="00D34EF0"/>
    <w:rsid w:val="00D35180"/>
    <w:rsid w:val="00D35253"/>
    <w:rsid w:val="00D361EF"/>
    <w:rsid w:val="00D36395"/>
    <w:rsid w:val="00D36B55"/>
    <w:rsid w:val="00D4174B"/>
    <w:rsid w:val="00D42217"/>
    <w:rsid w:val="00D42BBA"/>
    <w:rsid w:val="00D43274"/>
    <w:rsid w:val="00D44F38"/>
    <w:rsid w:val="00D453CC"/>
    <w:rsid w:val="00D45C42"/>
    <w:rsid w:val="00D47345"/>
    <w:rsid w:val="00D500A4"/>
    <w:rsid w:val="00D5097B"/>
    <w:rsid w:val="00D514D0"/>
    <w:rsid w:val="00D51945"/>
    <w:rsid w:val="00D51E52"/>
    <w:rsid w:val="00D52A97"/>
    <w:rsid w:val="00D53848"/>
    <w:rsid w:val="00D53DB4"/>
    <w:rsid w:val="00D54E90"/>
    <w:rsid w:val="00D5505E"/>
    <w:rsid w:val="00D56555"/>
    <w:rsid w:val="00D57020"/>
    <w:rsid w:val="00D574CB"/>
    <w:rsid w:val="00D577F8"/>
    <w:rsid w:val="00D63BB9"/>
    <w:rsid w:val="00D63D21"/>
    <w:rsid w:val="00D66658"/>
    <w:rsid w:val="00D66E79"/>
    <w:rsid w:val="00D70543"/>
    <w:rsid w:val="00D708C3"/>
    <w:rsid w:val="00D72A07"/>
    <w:rsid w:val="00D74A97"/>
    <w:rsid w:val="00D764AC"/>
    <w:rsid w:val="00D764C8"/>
    <w:rsid w:val="00D766FD"/>
    <w:rsid w:val="00D76B68"/>
    <w:rsid w:val="00D76DA2"/>
    <w:rsid w:val="00D81915"/>
    <w:rsid w:val="00D81D9D"/>
    <w:rsid w:val="00D8296B"/>
    <w:rsid w:val="00D836BC"/>
    <w:rsid w:val="00D83B5B"/>
    <w:rsid w:val="00D85257"/>
    <w:rsid w:val="00D862AF"/>
    <w:rsid w:val="00D90339"/>
    <w:rsid w:val="00D921DB"/>
    <w:rsid w:val="00D92EBF"/>
    <w:rsid w:val="00D93918"/>
    <w:rsid w:val="00D94A50"/>
    <w:rsid w:val="00D94B26"/>
    <w:rsid w:val="00D94F2C"/>
    <w:rsid w:val="00D973DB"/>
    <w:rsid w:val="00D979E7"/>
    <w:rsid w:val="00DA0767"/>
    <w:rsid w:val="00DA1157"/>
    <w:rsid w:val="00DA1B9A"/>
    <w:rsid w:val="00DA3F3C"/>
    <w:rsid w:val="00DA4221"/>
    <w:rsid w:val="00DA5FE9"/>
    <w:rsid w:val="00DA6D52"/>
    <w:rsid w:val="00DA6DE2"/>
    <w:rsid w:val="00DB0D79"/>
    <w:rsid w:val="00DB0E6E"/>
    <w:rsid w:val="00DB19F3"/>
    <w:rsid w:val="00DB1F8C"/>
    <w:rsid w:val="00DB27E4"/>
    <w:rsid w:val="00DB2AA6"/>
    <w:rsid w:val="00DB354F"/>
    <w:rsid w:val="00DB3D6A"/>
    <w:rsid w:val="00DB3E5C"/>
    <w:rsid w:val="00DB4412"/>
    <w:rsid w:val="00DB4B55"/>
    <w:rsid w:val="00DB5C21"/>
    <w:rsid w:val="00DB667F"/>
    <w:rsid w:val="00DB78F7"/>
    <w:rsid w:val="00DC08D6"/>
    <w:rsid w:val="00DC1BF1"/>
    <w:rsid w:val="00DC32B0"/>
    <w:rsid w:val="00DC3C88"/>
    <w:rsid w:val="00DC400F"/>
    <w:rsid w:val="00DC4EBA"/>
    <w:rsid w:val="00DC61E2"/>
    <w:rsid w:val="00DC655E"/>
    <w:rsid w:val="00DD009C"/>
    <w:rsid w:val="00DD27C4"/>
    <w:rsid w:val="00DD2911"/>
    <w:rsid w:val="00DD3358"/>
    <w:rsid w:val="00DD3983"/>
    <w:rsid w:val="00DD41CC"/>
    <w:rsid w:val="00DD4621"/>
    <w:rsid w:val="00DD4D39"/>
    <w:rsid w:val="00DD5598"/>
    <w:rsid w:val="00DD5BCC"/>
    <w:rsid w:val="00DD6173"/>
    <w:rsid w:val="00DE1AA2"/>
    <w:rsid w:val="00DE1AAD"/>
    <w:rsid w:val="00DE256D"/>
    <w:rsid w:val="00DE454F"/>
    <w:rsid w:val="00DE4E38"/>
    <w:rsid w:val="00DE79DD"/>
    <w:rsid w:val="00DE7CD2"/>
    <w:rsid w:val="00DF08C0"/>
    <w:rsid w:val="00DF2292"/>
    <w:rsid w:val="00DF23C4"/>
    <w:rsid w:val="00DF2588"/>
    <w:rsid w:val="00DF2C39"/>
    <w:rsid w:val="00DF34F8"/>
    <w:rsid w:val="00DF5222"/>
    <w:rsid w:val="00DF5539"/>
    <w:rsid w:val="00DF603C"/>
    <w:rsid w:val="00DF79E3"/>
    <w:rsid w:val="00DF7A83"/>
    <w:rsid w:val="00E00BC2"/>
    <w:rsid w:val="00E00C14"/>
    <w:rsid w:val="00E00E6E"/>
    <w:rsid w:val="00E02396"/>
    <w:rsid w:val="00E028DD"/>
    <w:rsid w:val="00E030C1"/>
    <w:rsid w:val="00E06584"/>
    <w:rsid w:val="00E06BB2"/>
    <w:rsid w:val="00E075A8"/>
    <w:rsid w:val="00E0785D"/>
    <w:rsid w:val="00E10035"/>
    <w:rsid w:val="00E10D7A"/>
    <w:rsid w:val="00E1229F"/>
    <w:rsid w:val="00E127E8"/>
    <w:rsid w:val="00E12D79"/>
    <w:rsid w:val="00E13123"/>
    <w:rsid w:val="00E14877"/>
    <w:rsid w:val="00E161CE"/>
    <w:rsid w:val="00E16AB8"/>
    <w:rsid w:val="00E17EDD"/>
    <w:rsid w:val="00E20A76"/>
    <w:rsid w:val="00E20CCB"/>
    <w:rsid w:val="00E22841"/>
    <w:rsid w:val="00E23684"/>
    <w:rsid w:val="00E238DD"/>
    <w:rsid w:val="00E23933"/>
    <w:rsid w:val="00E23F9F"/>
    <w:rsid w:val="00E2620F"/>
    <w:rsid w:val="00E27C53"/>
    <w:rsid w:val="00E27C89"/>
    <w:rsid w:val="00E30B5C"/>
    <w:rsid w:val="00E30F16"/>
    <w:rsid w:val="00E3148E"/>
    <w:rsid w:val="00E31804"/>
    <w:rsid w:val="00E31C1C"/>
    <w:rsid w:val="00E32646"/>
    <w:rsid w:val="00E32A5D"/>
    <w:rsid w:val="00E34AB6"/>
    <w:rsid w:val="00E35BBC"/>
    <w:rsid w:val="00E408C4"/>
    <w:rsid w:val="00E419A7"/>
    <w:rsid w:val="00E420D0"/>
    <w:rsid w:val="00E42500"/>
    <w:rsid w:val="00E42BAE"/>
    <w:rsid w:val="00E43019"/>
    <w:rsid w:val="00E43EED"/>
    <w:rsid w:val="00E43FAE"/>
    <w:rsid w:val="00E44FC8"/>
    <w:rsid w:val="00E45538"/>
    <w:rsid w:val="00E45640"/>
    <w:rsid w:val="00E45691"/>
    <w:rsid w:val="00E45C17"/>
    <w:rsid w:val="00E4720C"/>
    <w:rsid w:val="00E47631"/>
    <w:rsid w:val="00E50569"/>
    <w:rsid w:val="00E51425"/>
    <w:rsid w:val="00E51B03"/>
    <w:rsid w:val="00E52D7A"/>
    <w:rsid w:val="00E52E53"/>
    <w:rsid w:val="00E5390C"/>
    <w:rsid w:val="00E53C22"/>
    <w:rsid w:val="00E545F5"/>
    <w:rsid w:val="00E5579E"/>
    <w:rsid w:val="00E56254"/>
    <w:rsid w:val="00E56A0A"/>
    <w:rsid w:val="00E60009"/>
    <w:rsid w:val="00E61177"/>
    <w:rsid w:val="00E614DD"/>
    <w:rsid w:val="00E61763"/>
    <w:rsid w:val="00E61D05"/>
    <w:rsid w:val="00E64BE4"/>
    <w:rsid w:val="00E6522A"/>
    <w:rsid w:val="00E6555A"/>
    <w:rsid w:val="00E660C8"/>
    <w:rsid w:val="00E705C0"/>
    <w:rsid w:val="00E70BAE"/>
    <w:rsid w:val="00E71BEB"/>
    <w:rsid w:val="00E72064"/>
    <w:rsid w:val="00E7208D"/>
    <w:rsid w:val="00E729D3"/>
    <w:rsid w:val="00E73648"/>
    <w:rsid w:val="00E73953"/>
    <w:rsid w:val="00E74807"/>
    <w:rsid w:val="00E74B67"/>
    <w:rsid w:val="00E750FE"/>
    <w:rsid w:val="00E75DCB"/>
    <w:rsid w:val="00E778C2"/>
    <w:rsid w:val="00E77F32"/>
    <w:rsid w:val="00E82413"/>
    <w:rsid w:val="00E83F51"/>
    <w:rsid w:val="00E846E5"/>
    <w:rsid w:val="00E864CC"/>
    <w:rsid w:val="00E90232"/>
    <w:rsid w:val="00E902C3"/>
    <w:rsid w:val="00E90706"/>
    <w:rsid w:val="00E91B76"/>
    <w:rsid w:val="00E920B5"/>
    <w:rsid w:val="00E93D64"/>
    <w:rsid w:val="00E94176"/>
    <w:rsid w:val="00E9534E"/>
    <w:rsid w:val="00E9554A"/>
    <w:rsid w:val="00E96C35"/>
    <w:rsid w:val="00E973A1"/>
    <w:rsid w:val="00EA0ED1"/>
    <w:rsid w:val="00EA189C"/>
    <w:rsid w:val="00EA1AE8"/>
    <w:rsid w:val="00EA1DE8"/>
    <w:rsid w:val="00EA3083"/>
    <w:rsid w:val="00EA33BA"/>
    <w:rsid w:val="00EA3B4E"/>
    <w:rsid w:val="00EA3C6F"/>
    <w:rsid w:val="00EA471B"/>
    <w:rsid w:val="00EA4F40"/>
    <w:rsid w:val="00EA5B5E"/>
    <w:rsid w:val="00EA6291"/>
    <w:rsid w:val="00EA6306"/>
    <w:rsid w:val="00EA63AA"/>
    <w:rsid w:val="00EA647C"/>
    <w:rsid w:val="00EB03EC"/>
    <w:rsid w:val="00EB0E69"/>
    <w:rsid w:val="00EB1FD4"/>
    <w:rsid w:val="00EB23DB"/>
    <w:rsid w:val="00EB31B7"/>
    <w:rsid w:val="00EB31F4"/>
    <w:rsid w:val="00EB33A1"/>
    <w:rsid w:val="00EB4906"/>
    <w:rsid w:val="00EB5B72"/>
    <w:rsid w:val="00EB6634"/>
    <w:rsid w:val="00EB69DE"/>
    <w:rsid w:val="00EB6B13"/>
    <w:rsid w:val="00EC12C4"/>
    <w:rsid w:val="00EC29EE"/>
    <w:rsid w:val="00EC399F"/>
    <w:rsid w:val="00EC4385"/>
    <w:rsid w:val="00EC475A"/>
    <w:rsid w:val="00EC4D9E"/>
    <w:rsid w:val="00EC4F36"/>
    <w:rsid w:val="00EC5A58"/>
    <w:rsid w:val="00EC6DFD"/>
    <w:rsid w:val="00ED01C3"/>
    <w:rsid w:val="00ED0386"/>
    <w:rsid w:val="00ED2B0A"/>
    <w:rsid w:val="00ED2D2C"/>
    <w:rsid w:val="00ED33DF"/>
    <w:rsid w:val="00ED39EB"/>
    <w:rsid w:val="00ED5D87"/>
    <w:rsid w:val="00ED5E53"/>
    <w:rsid w:val="00ED610F"/>
    <w:rsid w:val="00ED630C"/>
    <w:rsid w:val="00ED6396"/>
    <w:rsid w:val="00ED6B50"/>
    <w:rsid w:val="00ED7988"/>
    <w:rsid w:val="00ED7C64"/>
    <w:rsid w:val="00EE0F92"/>
    <w:rsid w:val="00EE14B5"/>
    <w:rsid w:val="00EE1AE7"/>
    <w:rsid w:val="00EE2578"/>
    <w:rsid w:val="00EE2BE5"/>
    <w:rsid w:val="00EE2DF1"/>
    <w:rsid w:val="00EE307C"/>
    <w:rsid w:val="00EE5055"/>
    <w:rsid w:val="00EE5495"/>
    <w:rsid w:val="00EE6451"/>
    <w:rsid w:val="00EF1C55"/>
    <w:rsid w:val="00EF28BF"/>
    <w:rsid w:val="00EF2AC3"/>
    <w:rsid w:val="00EF5517"/>
    <w:rsid w:val="00EF5747"/>
    <w:rsid w:val="00EF6816"/>
    <w:rsid w:val="00EF6B58"/>
    <w:rsid w:val="00EF6B5E"/>
    <w:rsid w:val="00EF7607"/>
    <w:rsid w:val="00EF7806"/>
    <w:rsid w:val="00EF7FE9"/>
    <w:rsid w:val="00F00EAD"/>
    <w:rsid w:val="00F0124D"/>
    <w:rsid w:val="00F0178C"/>
    <w:rsid w:val="00F0184C"/>
    <w:rsid w:val="00F0203E"/>
    <w:rsid w:val="00F04C1F"/>
    <w:rsid w:val="00F0579E"/>
    <w:rsid w:val="00F0595D"/>
    <w:rsid w:val="00F068A2"/>
    <w:rsid w:val="00F0699F"/>
    <w:rsid w:val="00F06DBE"/>
    <w:rsid w:val="00F1008E"/>
    <w:rsid w:val="00F10EFC"/>
    <w:rsid w:val="00F111F8"/>
    <w:rsid w:val="00F1177D"/>
    <w:rsid w:val="00F12A33"/>
    <w:rsid w:val="00F13665"/>
    <w:rsid w:val="00F13EE5"/>
    <w:rsid w:val="00F140AD"/>
    <w:rsid w:val="00F16349"/>
    <w:rsid w:val="00F16876"/>
    <w:rsid w:val="00F16E41"/>
    <w:rsid w:val="00F1710F"/>
    <w:rsid w:val="00F21981"/>
    <w:rsid w:val="00F22E74"/>
    <w:rsid w:val="00F23874"/>
    <w:rsid w:val="00F23DA3"/>
    <w:rsid w:val="00F249CE"/>
    <w:rsid w:val="00F26BCB"/>
    <w:rsid w:val="00F27C3E"/>
    <w:rsid w:val="00F31421"/>
    <w:rsid w:val="00F32A7F"/>
    <w:rsid w:val="00F33B01"/>
    <w:rsid w:val="00F34D93"/>
    <w:rsid w:val="00F36BF0"/>
    <w:rsid w:val="00F370F2"/>
    <w:rsid w:val="00F37E17"/>
    <w:rsid w:val="00F40284"/>
    <w:rsid w:val="00F41267"/>
    <w:rsid w:val="00F436AB"/>
    <w:rsid w:val="00F4446D"/>
    <w:rsid w:val="00F4524E"/>
    <w:rsid w:val="00F45E63"/>
    <w:rsid w:val="00F4733C"/>
    <w:rsid w:val="00F478FC"/>
    <w:rsid w:val="00F47C23"/>
    <w:rsid w:val="00F47C7F"/>
    <w:rsid w:val="00F5012A"/>
    <w:rsid w:val="00F50191"/>
    <w:rsid w:val="00F50C9D"/>
    <w:rsid w:val="00F518C5"/>
    <w:rsid w:val="00F5361E"/>
    <w:rsid w:val="00F5383A"/>
    <w:rsid w:val="00F53DC9"/>
    <w:rsid w:val="00F5482B"/>
    <w:rsid w:val="00F557B9"/>
    <w:rsid w:val="00F60786"/>
    <w:rsid w:val="00F6082C"/>
    <w:rsid w:val="00F6167C"/>
    <w:rsid w:val="00F619B1"/>
    <w:rsid w:val="00F627BA"/>
    <w:rsid w:val="00F63ECB"/>
    <w:rsid w:val="00F650D4"/>
    <w:rsid w:val="00F6628B"/>
    <w:rsid w:val="00F66667"/>
    <w:rsid w:val="00F67BDA"/>
    <w:rsid w:val="00F733FB"/>
    <w:rsid w:val="00F753AB"/>
    <w:rsid w:val="00F77E8D"/>
    <w:rsid w:val="00F80EF4"/>
    <w:rsid w:val="00F81467"/>
    <w:rsid w:val="00F82F30"/>
    <w:rsid w:val="00F83E2A"/>
    <w:rsid w:val="00F85070"/>
    <w:rsid w:val="00F857A8"/>
    <w:rsid w:val="00F8691F"/>
    <w:rsid w:val="00F87167"/>
    <w:rsid w:val="00F92CFC"/>
    <w:rsid w:val="00F9313D"/>
    <w:rsid w:val="00F93B41"/>
    <w:rsid w:val="00F93C98"/>
    <w:rsid w:val="00F9482B"/>
    <w:rsid w:val="00F95644"/>
    <w:rsid w:val="00F96112"/>
    <w:rsid w:val="00F97E65"/>
    <w:rsid w:val="00FA0327"/>
    <w:rsid w:val="00FA068C"/>
    <w:rsid w:val="00FA08AD"/>
    <w:rsid w:val="00FA2FC3"/>
    <w:rsid w:val="00FA4F9C"/>
    <w:rsid w:val="00FA5008"/>
    <w:rsid w:val="00FA71C9"/>
    <w:rsid w:val="00FA73DE"/>
    <w:rsid w:val="00FA7700"/>
    <w:rsid w:val="00FB02D8"/>
    <w:rsid w:val="00FB040D"/>
    <w:rsid w:val="00FB0BC7"/>
    <w:rsid w:val="00FB152A"/>
    <w:rsid w:val="00FB2CDF"/>
    <w:rsid w:val="00FB2DEE"/>
    <w:rsid w:val="00FB362C"/>
    <w:rsid w:val="00FB3B65"/>
    <w:rsid w:val="00FB5BDC"/>
    <w:rsid w:val="00FB71F7"/>
    <w:rsid w:val="00FB72A3"/>
    <w:rsid w:val="00FC15C6"/>
    <w:rsid w:val="00FC29EF"/>
    <w:rsid w:val="00FC2E94"/>
    <w:rsid w:val="00FC4113"/>
    <w:rsid w:val="00FC59C7"/>
    <w:rsid w:val="00FC5D8F"/>
    <w:rsid w:val="00FC761E"/>
    <w:rsid w:val="00FD0DC1"/>
    <w:rsid w:val="00FD2EEA"/>
    <w:rsid w:val="00FD33C2"/>
    <w:rsid w:val="00FD33F2"/>
    <w:rsid w:val="00FD3521"/>
    <w:rsid w:val="00FD4408"/>
    <w:rsid w:val="00FD7312"/>
    <w:rsid w:val="00FE0238"/>
    <w:rsid w:val="00FE037C"/>
    <w:rsid w:val="00FE0B83"/>
    <w:rsid w:val="00FE0CEF"/>
    <w:rsid w:val="00FE1A6D"/>
    <w:rsid w:val="00FE3CF2"/>
    <w:rsid w:val="00FE4DB8"/>
    <w:rsid w:val="00FE4F5B"/>
    <w:rsid w:val="00FE78CF"/>
    <w:rsid w:val="00FE7A27"/>
    <w:rsid w:val="00FF0A5D"/>
    <w:rsid w:val="00FF0F8B"/>
    <w:rsid w:val="00FF27B7"/>
    <w:rsid w:val="00FF4929"/>
    <w:rsid w:val="00FF652A"/>
    <w:rsid w:val="00FF6E1B"/>
    <w:rsid w:val="00FF6E34"/>
    <w:rsid w:val="00FF72BA"/>
    <w:rsid w:val="00FF75F8"/>
    <w:rsid w:val="00FF76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14:docId w14:val="54E4A226"/>
  <w15:docId w15:val="{AA831307-C9C3-4F32-B834-070622670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6E7"/>
    <w:rPr>
      <w:sz w:val="24"/>
      <w:szCs w:val="24"/>
      <w:lang w:val="en-GB"/>
    </w:rPr>
  </w:style>
  <w:style w:type="paragraph" w:styleId="Heading1">
    <w:name w:val="heading 1"/>
    <w:basedOn w:val="Normal"/>
    <w:next w:val="Normal"/>
    <w:link w:val="Heading1Char"/>
    <w:qFormat/>
    <w:rsid w:val="008B56E7"/>
    <w:pPr>
      <w:keepNext/>
      <w:outlineLvl w:val="0"/>
    </w:pPr>
    <w:rPr>
      <w:b/>
      <w:bCs/>
      <w:lang w:val="hr-HR"/>
    </w:rPr>
  </w:style>
  <w:style w:type="paragraph" w:styleId="Heading2">
    <w:name w:val="heading 2"/>
    <w:basedOn w:val="Normal"/>
    <w:next w:val="Normal"/>
    <w:link w:val="Heading2Char"/>
    <w:qFormat/>
    <w:rsid w:val="00AF7E70"/>
    <w:pPr>
      <w:keepNext/>
      <w:jc w:val="center"/>
      <w:outlineLvl w:val="1"/>
    </w:pPr>
    <w:rPr>
      <w:b/>
      <w:sz w:val="28"/>
      <w:lang w:val="sr-Latn-CS"/>
    </w:rPr>
  </w:style>
  <w:style w:type="paragraph" w:styleId="Heading3">
    <w:name w:val="heading 3"/>
    <w:basedOn w:val="Normal"/>
    <w:next w:val="Normal"/>
    <w:qFormat/>
    <w:rsid w:val="00551960"/>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E27C53"/>
    <w:pPr>
      <w:keepNext/>
      <w:keepLines/>
      <w:spacing w:before="40"/>
      <w:ind w:left="864" w:hanging="864"/>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E27C53"/>
    <w:pPr>
      <w:keepNext/>
      <w:keepLines/>
      <w:spacing w:before="40"/>
      <w:ind w:left="1008" w:hanging="1008"/>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E27C53"/>
    <w:pPr>
      <w:keepNext/>
      <w:keepLines/>
      <w:spacing w:before="40"/>
      <w:ind w:left="1152" w:hanging="1152"/>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E27C53"/>
    <w:pPr>
      <w:keepNext/>
      <w:keepLines/>
      <w:spacing w:before="40"/>
      <w:ind w:left="1296" w:hanging="1296"/>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E27C53"/>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E27C53"/>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8B56E7"/>
    <w:pPr>
      <w:jc w:val="both"/>
    </w:pPr>
    <w:rPr>
      <w:sz w:val="22"/>
      <w:szCs w:val="20"/>
      <w:lang w:val="sr-Latn-CS"/>
    </w:rPr>
  </w:style>
  <w:style w:type="paragraph" w:styleId="BodyText">
    <w:name w:val="Body Text"/>
    <w:basedOn w:val="Normal"/>
    <w:link w:val="BodyTextChar"/>
    <w:rsid w:val="008B56E7"/>
    <w:pPr>
      <w:jc w:val="both"/>
    </w:pPr>
    <w:rPr>
      <w:szCs w:val="20"/>
      <w:lang w:val="sl-SI"/>
    </w:rPr>
  </w:style>
  <w:style w:type="paragraph" w:styleId="Title">
    <w:name w:val="Title"/>
    <w:basedOn w:val="Normal"/>
    <w:qFormat/>
    <w:rsid w:val="008B56E7"/>
    <w:pPr>
      <w:jc w:val="center"/>
    </w:pPr>
    <w:rPr>
      <w:sz w:val="28"/>
      <w:szCs w:val="20"/>
      <w:lang w:val="sl-SI"/>
    </w:rPr>
  </w:style>
  <w:style w:type="paragraph" w:styleId="BodyTextIndent">
    <w:name w:val="Body Text Indent"/>
    <w:basedOn w:val="Normal"/>
    <w:link w:val="BodyTextIndentChar"/>
    <w:rsid w:val="008B56E7"/>
    <w:pPr>
      <w:ind w:left="1620" w:hanging="1620"/>
    </w:pPr>
    <w:rPr>
      <w:b/>
      <w:bCs/>
      <w:lang w:val="sr-Latn-CS"/>
    </w:rPr>
  </w:style>
  <w:style w:type="paragraph" w:styleId="BodyText2">
    <w:name w:val="Body Text 2"/>
    <w:basedOn w:val="Normal"/>
    <w:link w:val="BodyText2Char"/>
    <w:rsid w:val="008B56E7"/>
    <w:pPr>
      <w:jc w:val="both"/>
    </w:pPr>
    <w:rPr>
      <w:b/>
      <w:bCs/>
      <w:lang w:val="hr-HR"/>
    </w:rPr>
  </w:style>
  <w:style w:type="paragraph" w:styleId="Header">
    <w:name w:val="header"/>
    <w:basedOn w:val="Normal"/>
    <w:link w:val="HeaderChar"/>
    <w:rsid w:val="008B56E7"/>
    <w:pPr>
      <w:tabs>
        <w:tab w:val="center" w:pos="4320"/>
        <w:tab w:val="right" w:pos="8640"/>
      </w:tabs>
    </w:pPr>
  </w:style>
  <w:style w:type="paragraph" w:styleId="Footer">
    <w:name w:val="footer"/>
    <w:basedOn w:val="Normal"/>
    <w:link w:val="FooterChar"/>
    <w:uiPriority w:val="99"/>
    <w:rsid w:val="008B56E7"/>
    <w:pPr>
      <w:tabs>
        <w:tab w:val="center" w:pos="4320"/>
        <w:tab w:val="right" w:pos="8640"/>
      </w:tabs>
    </w:pPr>
  </w:style>
  <w:style w:type="paragraph" w:styleId="BodyTextIndent2">
    <w:name w:val="Body Text Indent 2"/>
    <w:basedOn w:val="Normal"/>
    <w:rsid w:val="008B56E7"/>
    <w:pPr>
      <w:ind w:left="360" w:firstLine="360"/>
    </w:pPr>
    <w:rPr>
      <w:lang w:val="hr-HR"/>
    </w:rPr>
  </w:style>
  <w:style w:type="character" w:styleId="PageNumber">
    <w:name w:val="page number"/>
    <w:basedOn w:val="DefaultParagraphFont"/>
    <w:rsid w:val="00E161CE"/>
  </w:style>
  <w:style w:type="character" w:styleId="Hyperlink">
    <w:name w:val="Hyperlink"/>
    <w:uiPriority w:val="99"/>
    <w:rsid w:val="00265535"/>
    <w:rPr>
      <w:color w:val="0000FF"/>
      <w:u w:val="single"/>
    </w:rPr>
  </w:style>
  <w:style w:type="table" w:styleId="TableGrid">
    <w:name w:val="Table Grid"/>
    <w:basedOn w:val="TableNormal"/>
    <w:qFormat/>
    <w:rsid w:val="005164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2zakon">
    <w:name w:val="stil_2zakon"/>
    <w:basedOn w:val="Normal"/>
    <w:rsid w:val="00B76BB3"/>
    <w:pPr>
      <w:spacing w:before="100" w:beforeAutospacing="1" w:after="100" w:afterAutospacing="1"/>
    </w:pPr>
    <w:rPr>
      <w:lang w:val="en-US"/>
    </w:rPr>
  </w:style>
  <w:style w:type="paragraph" w:customStyle="1" w:styleId="stil3mesto">
    <w:name w:val="stil_3mesto"/>
    <w:basedOn w:val="Normal"/>
    <w:rsid w:val="00B76BB3"/>
    <w:pPr>
      <w:spacing w:before="100" w:beforeAutospacing="1" w:after="100" w:afterAutospacing="1"/>
    </w:pPr>
    <w:rPr>
      <w:lang w:val="en-US"/>
    </w:rPr>
  </w:style>
  <w:style w:type="character" w:customStyle="1" w:styleId="FooterChar">
    <w:name w:val="Footer Char"/>
    <w:link w:val="Footer"/>
    <w:uiPriority w:val="99"/>
    <w:rsid w:val="008B4934"/>
    <w:rPr>
      <w:sz w:val="24"/>
      <w:szCs w:val="24"/>
      <w:lang w:val="en-GB"/>
    </w:rPr>
  </w:style>
  <w:style w:type="character" w:customStyle="1" w:styleId="Heading1Char">
    <w:name w:val="Heading 1 Char"/>
    <w:link w:val="Heading1"/>
    <w:rsid w:val="009B7102"/>
    <w:rPr>
      <w:b/>
      <w:bCs/>
      <w:sz w:val="24"/>
      <w:szCs w:val="24"/>
      <w:lang w:val="hr-HR"/>
    </w:rPr>
  </w:style>
  <w:style w:type="paragraph" w:styleId="TOC1">
    <w:name w:val="toc 1"/>
    <w:basedOn w:val="Normal"/>
    <w:next w:val="Normal"/>
    <w:link w:val="TOC1Char"/>
    <w:autoRedefine/>
    <w:uiPriority w:val="39"/>
    <w:qFormat/>
    <w:rsid w:val="005B14F9"/>
    <w:pPr>
      <w:tabs>
        <w:tab w:val="right" w:leader="dot" w:pos="9062"/>
      </w:tabs>
    </w:pPr>
    <w:rPr>
      <w:noProof/>
      <w:lang w:val="sr-Cyrl-CS"/>
    </w:rPr>
  </w:style>
  <w:style w:type="character" w:styleId="PlaceholderText">
    <w:name w:val="Placeholder Text"/>
    <w:basedOn w:val="DefaultParagraphFont"/>
    <w:uiPriority w:val="99"/>
    <w:semiHidden/>
    <w:rsid w:val="00F97E65"/>
    <w:rPr>
      <w:color w:val="808080"/>
    </w:rPr>
  </w:style>
  <w:style w:type="paragraph" w:styleId="BalloonText">
    <w:name w:val="Balloon Text"/>
    <w:basedOn w:val="Normal"/>
    <w:link w:val="BalloonTextChar"/>
    <w:rsid w:val="00F97E65"/>
    <w:rPr>
      <w:rFonts w:ascii="Tahoma" w:hAnsi="Tahoma" w:cs="Tahoma"/>
      <w:sz w:val="16"/>
      <w:szCs w:val="16"/>
    </w:rPr>
  </w:style>
  <w:style w:type="character" w:customStyle="1" w:styleId="BalloonTextChar">
    <w:name w:val="Balloon Text Char"/>
    <w:basedOn w:val="DefaultParagraphFont"/>
    <w:link w:val="BalloonText"/>
    <w:rsid w:val="00F97E65"/>
    <w:rPr>
      <w:rFonts w:ascii="Tahoma" w:hAnsi="Tahoma" w:cs="Tahoma"/>
      <w:sz w:val="16"/>
      <w:szCs w:val="16"/>
      <w:lang w:val="en-GB"/>
    </w:rPr>
  </w:style>
  <w:style w:type="paragraph" w:styleId="ListParagraph">
    <w:name w:val="List Paragraph"/>
    <w:aliases w:val="Liste 1"/>
    <w:basedOn w:val="Normal"/>
    <w:link w:val="ListParagraphChar"/>
    <w:uiPriority w:val="34"/>
    <w:qFormat/>
    <w:rsid w:val="00B579EA"/>
    <w:pPr>
      <w:ind w:left="720"/>
      <w:contextualSpacing/>
    </w:pPr>
  </w:style>
  <w:style w:type="paragraph" w:customStyle="1" w:styleId="stil1tekst">
    <w:name w:val="stil_1tekst"/>
    <w:basedOn w:val="Normal"/>
    <w:rsid w:val="00FE037C"/>
    <w:pPr>
      <w:ind w:left="420" w:right="420" w:firstLine="240"/>
      <w:jc w:val="both"/>
    </w:pPr>
    <w:rPr>
      <w:sz w:val="19"/>
      <w:szCs w:val="19"/>
      <w:lang w:val="en-US"/>
    </w:rPr>
  </w:style>
  <w:style w:type="character" w:styleId="CommentReference">
    <w:name w:val="annotation reference"/>
    <w:basedOn w:val="DefaultParagraphFont"/>
    <w:rsid w:val="00C17C5F"/>
    <w:rPr>
      <w:sz w:val="16"/>
      <w:szCs w:val="16"/>
    </w:rPr>
  </w:style>
  <w:style w:type="paragraph" w:styleId="CommentText">
    <w:name w:val="annotation text"/>
    <w:basedOn w:val="Normal"/>
    <w:link w:val="CommentTextChar"/>
    <w:rsid w:val="00C17C5F"/>
    <w:rPr>
      <w:sz w:val="20"/>
      <w:szCs w:val="20"/>
      <w:lang w:val="en-US"/>
    </w:rPr>
  </w:style>
  <w:style w:type="character" w:customStyle="1" w:styleId="CommentTextChar">
    <w:name w:val="Comment Text Char"/>
    <w:basedOn w:val="DefaultParagraphFont"/>
    <w:link w:val="CommentText"/>
    <w:rsid w:val="00C17C5F"/>
  </w:style>
  <w:style w:type="paragraph" w:styleId="TOCHeading">
    <w:name w:val="TOC Heading"/>
    <w:basedOn w:val="Heading1"/>
    <w:next w:val="Normal"/>
    <w:uiPriority w:val="39"/>
    <w:unhideWhenUsed/>
    <w:qFormat/>
    <w:rsid w:val="00AB7508"/>
    <w:pPr>
      <w:keepLines/>
      <w:spacing w:before="480" w:line="276" w:lineRule="auto"/>
      <w:outlineLvl w:val="9"/>
    </w:pPr>
    <w:rPr>
      <w:rFonts w:asciiTheme="majorHAnsi" w:eastAsiaTheme="majorEastAsia" w:hAnsiTheme="majorHAnsi" w:cstheme="majorBidi"/>
      <w:color w:val="365F91" w:themeColor="accent1" w:themeShade="BF"/>
      <w:sz w:val="28"/>
      <w:szCs w:val="28"/>
      <w:lang w:val="en-US" w:eastAsia="ja-JP"/>
    </w:rPr>
  </w:style>
  <w:style w:type="paragraph" w:customStyle="1" w:styleId="Default">
    <w:name w:val="Default"/>
    <w:rsid w:val="00DE4E38"/>
    <w:pPr>
      <w:autoSpaceDE w:val="0"/>
      <w:autoSpaceDN w:val="0"/>
      <w:adjustRightInd w:val="0"/>
    </w:pPr>
    <w:rPr>
      <w:rFonts w:ascii="Arial" w:hAnsi="Arial" w:cs="Arial"/>
      <w:color w:val="000000"/>
      <w:sz w:val="24"/>
      <w:szCs w:val="24"/>
    </w:rPr>
  </w:style>
  <w:style w:type="character" w:customStyle="1" w:styleId="BodyTextIndentChar">
    <w:name w:val="Body Text Indent Char"/>
    <w:basedOn w:val="DefaultParagraphFont"/>
    <w:link w:val="BodyTextIndent"/>
    <w:rsid w:val="00047DDD"/>
    <w:rPr>
      <w:b/>
      <w:bCs/>
      <w:sz w:val="24"/>
      <w:szCs w:val="24"/>
      <w:lang w:val="sr-Latn-CS"/>
    </w:rPr>
  </w:style>
  <w:style w:type="paragraph" w:styleId="TOC2">
    <w:name w:val="toc 2"/>
    <w:basedOn w:val="Normal"/>
    <w:next w:val="Normal"/>
    <w:autoRedefine/>
    <w:uiPriority w:val="39"/>
    <w:qFormat/>
    <w:rsid w:val="00DD3983"/>
    <w:pPr>
      <w:spacing w:after="100"/>
      <w:ind w:left="240"/>
    </w:pPr>
  </w:style>
  <w:style w:type="paragraph" w:styleId="CommentSubject">
    <w:name w:val="annotation subject"/>
    <w:basedOn w:val="CommentText"/>
    <w:next w:val="CommentText"/>
    <w:link w:val="CommentSubjectChar"/>
    <w:rsid w:val="00126DDE"/>
    <w:rPr>
      <w:b/>
      <w:bCs/>
      <w:lang w:val="en-GB"/>
    </w:rPr>
  </w:style>
  <w:style w:type="character" w:customStyle="1" w:styleId="CommentSubjectChar">
    <w:name w:val="Comment Subject Char"/>
    <w:basedOn w:val="CommentTextChar"/>
    <w:link w:val="CommentSubject"/>
    <w:rsid w:val="00126DDE"/>
    <w:rPr>
      <w:b/>
      <w:bCs/>
      <w:lang w:val="en-GB"/>
    </w:rPr>
  </w:style>
  <w:style w:type="character" w:customStyle="1" w:styleId="WW8Num9z2">
    <w:name w:val="WW8Num9z2"/>
    <w:rsid w:val="004F2BAB"/>
    <w:rPr>
      <w:rFonts w:ascii="Wingdings" w:hAnsi="Wingdings" w:cs="Wingdings"/>
    </w:rPr>
  </w:style>
  <w:style w:type="character" w:customStyle="1" w:styleId="Heading2Char">
    <w:name w:val="Heading 2 Char"/>
    <w:basedOn w:val="DefaultParagraphFont"/>
    <w:link w:val="Heading2"/>
    <w:rsid w:val="00F0579E"/>
    <w:rPr>
      <w:b/>
      <w:sz w:val="28"/>
      <w:szCs w:val="24"/>
      <w:lang w:val="sr-Latn-CS"/>
    </w:rPr>
  </w:style>
  <w:style w:type="character" w:customStyle="1" w:styleId="BodyTextChar">
    <w:name w:val="Body Text Char"/>
    <w:basedOn w:val="DefaultParagraphFont"/>
    <w:link w:val="BodyText"/>
    <w:rsid w:val="005B6871"/>
    <w:rPr>
      <w:sz w:val="24"/>
      <w:lang w:val="sl-SI"/>
    </w:rPr>
  </w:style>
  <w:style w:type="paragraph" w:styleId="DocumentMap">
    <w:name w:val="Document Map"/>
    <w:basedOn w:val="Normal"/>
    <w:link w:val="DocumentMapChar"/>
    <w:rsid w:val="00C06FA6"/>
    <w:rPr>
      <w:rFonts w:ascii="Tahoma" w:hAnsi="Tahoma" w:cs="Tahoma"/>
      <w:sz w:val="16"/>
      <w:szCs w:val="16"/>
    </w:rPr>
  </w:style>
  <w:style w:type="character" w:customStyle="1" w:styleId="DocumentMapChar">
    <w:name w:val="Document Map Char"/>
    <w:basedOn w:val="DefaultParagraphFont"/>
    <w:link w:val="DocumentMap"/>
    <w:rsid w:val="00C06FA6"/>
    <w:rPr>
      <w:rFonts w:ascii="Tahoma" w:hAnsi="Tahoma" w:cs="Tahoma"/>
      <w:sz w:val="16"/>
      <w:szCs w:val="16"/>
      <w:lang w:val="en-GB"/>
    </w:rPr>
  </w:style>
  <w:style w:type="character" w:customStyle="1" w:styleId="Bodytext0">
    <w:name w:val="Body text_"/>
    <w:basedOn w:val="DefaultParagraphFont"/>
    <w:link w:val="BodyText1"/>
    <w:rsid w:val="001F720A"/>
    <w:rPr>
      <w:sz w:val="22"/>
      <w:szCs w:val="22"/>
      <w:shd w:val="clear" w:color="auto" w:fill="FFFFFF"/>
    </w:rPr>
  </w:style>
  <w:style w:type="paragraph" w:customStyle="1" w:styleId="BodyText1">
    <w:name w:val="Body Text1"/>
    <w:basedOn w:val="Normal"/>
    <w:link w:val="Bodytext0"/>
    <w:rsid w:val="001F720A"/>
    <w:pPr>
      <w:shd w:val="clear" w:color="auto" w:fill="FFFFFF"/>
      <w:spacing w:line="274" w:lineRule="exact"/>
      <w:ind w:hanging="400"/>
    </w:pPr>
    <w:rPr>
      <w:sz w:val="22"/>
      <w:szCs w:val="22"/>
      <w:lang w:val="en-US"/>
    </w:rPr>
  </w:style>
  <w:style w:type="paragraph" w:styleId="PlainText">
    <w:name w:val="Plain Text"/>
    <w:basedOn w:val="Normal"/>
    <w:link w:val="PlainTextChar"/>
    <w:uiPriority w:val="99"/>
    <w:semiHidden/>
    <w:unhideWhenUsed/>
    <w:rsid w:val="006A4A90"/>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semiHidden/>
    <w:rsid w:val="006A4A90"/>
    <w:rPr>
      <w:rFonts w:ascii="Calibri" w:eastAsiaTheme="minorHAnsi" w:hAnsi="Calibri" w:cstheme="minorBidi"/>
      <w:sz w:val="22"/>
      <w:szCs w:val="21"/>
    </w:rPr>
  </w:style>
  <w:style w:type="character" w:customStyle="1" w:styleId="ListParagraphChar">
    <w:name w:val="List Paragraph Char"/>
    <w:aliases w:val="Liste 1 Char"/>
    <w:link w:val="ListParagraph"/>
    <w:uiPriority w:val="34"/>
    <w:qFormat/>
    <w:rsid w:val="00A7276A"/>
    <w:rPr>
      <w:sz w:val="24"/>
      <w:szCs w:val="24"/>
      <w:lang w:val="en-GB"/>
    </w:rPr>
  </w:style>
  <w:style w:type="paragraph" w:customStyle="1" w:styleId="a">
    <w:name w:val="текст"/>
    <w:basedOn w:val="Normal"/>
    <w:qFormat/>
    <w:rsid w:val="00BB2B76"/>
    <w:pPr>
      <w:suppressAutoHyphens/>
      <w:spacing w:line="276" w:lineRule="auto"/>
      <w:ind w:firstLine="680"/>
      <w:jc w:val="both"/>
    </w:pPr>
    <w:rPr>
      <w:rFonts w:eastAsia="TimesNewRomanPSMT"/>
      <w:color w:val="000000"/>
      <w:kern w:val="2"/>
      <w:lang w:eastAsia="ar-SA"/>
    </w:rPr>
  </w:style>
  <w:style w:type="paragraph" w:styleId="NoSpacing">
    <w:name w:val="No Spacing"/>
    <w:link w:val="NoSpacingChar"/>
    <w:uiPriority w:val="1"/>
    <w:qFormat/>
    <w:rsid w:val="00F1710F"/>
    <w:rPr>
      <w:rFonts w:asciiTheme="minorHAnsi" w:eastAsiaTheme="minorHAnsi" w:hAnsiTheme="minorHAnsi" w:cstheme="minorBidi"/>
      <w:sz w:val="22"/>
      <w:szCs w:val="22"/>
    </w:rPr>
  </w:style>
  <w:style w:type="paragraph" w:styleId="TOC3">
    <w:name w:val="toc 3"/>
    <w:basedOn w:val="Normal"/>
    <w:next w:val="Normal"/>
    <w:autoRedefine/>
    <w:uiPriority w:val="39"/>
    <w:unhideWhenUsed/>
    <w:qFormat/>
    <w:rsid w:val="00724812"/>
    <w:pPr>
      <w:spacing w:after="100"/>
      <w:ind w:left="480"/>
    </w:pPr>
  </w:style>
  <w:style w:type="character" w:customStyle="1" w:styleId="BodyText2Char">
    <w:name w:val="Body Text 2 Char"/>
    <w:basedOn w:val="DefaultParagraphFont"/>
    <w:link w:val="BodyText2"/>
    <w:rsid w:val="003237D3"/>
    <w:rPr>
      <w:b/>
      <w:bCs/>
      <w:sz w:val="24"/>
      <w:szCs w:val="24"/>
      <w:lang w:val="hr-HR"/>
    </w:rPr>
  </w:style>
  <w:style w:type="character" w:customStyle="1" w:styleId="apple-converted-space">
    <w:name w:val="apple-converted-space"/>
    <w:basedOn w:val="DefaultParagraphFont"/>
    <w:rsid w:val="003237D3"/>
  </w:style>
  <w:style w:type="paragraph" w:customStyle="1" w:styleId="Normal1">
    <w:name w:val="Normal1"/>
    <w:basedOn w:val="Normal"/>
    <w:rsid w:val="003237D3"/>
    <w:pPr>
      <w:spacing w:before="100" w:beforeAutospacing="1" w:after="100" w:afterAutospacing="1"/>
    </w:pPr>
  </w:style>
  <w:style w:type="paragraph" w:customStyle="1" w:styleId="JNclan1">
    <w:name w:val="JNclan1"/>
    <w:basedOn w:val="Normal"/>
    <w:next w:val="Normal"/>
    <w:autoRedefine/>
    <w:rsid w:val="003237D3"/>
    <w:pPr>
      <w:ind w:right="23"/>
      <w:jc w:val="both"/>
    </w:pPr>
    <w:rPr>
      <w:rFonts w:eastAsiaTheme="majorEastAsia"/>
      <w:iCs/>
      <w:lang w:val="en-US" w:eastAsia="ar-SA"/>
    </w:rPr>
  </w:style>
  <w:style w:type="character" w:customStyle="1" w:styleId="Bodytext30">
    <w:name w:val="Body text (3)_"/>
    <w:basedOn w:val="DefaultParagraphFont"/>
    <w:link w:val="Bodytext31"/>
    <w:rsid w:val="00793985"/>
    <w:rPr>
      <w:rFonts w:ascii="David" w:eastAsia="David" w:hAnsi="David" w:cs="David"/>
      <w:sz w:val="22"/>
      <w:szCs w:val="22"/>
      <w:shd w:val="clear" w:color="auto" w:fill="FFFFFF"/>
    </w:rPr>
  </w:style>
  <w:style w:type="character" w:customStyle="1" w:styleId="Bodytext20">
    <w:name w:val="Body text (2)_"/>
    <w:basedOn w:val="DefaultParagraphFont"/>
    <w:link w:val="Bodytext21"/>
    <w:rsid w:val="00793985"/>
    <w:rPr>
      <w:rFonts w:ascii="Cordia New" w:eastAsia="Cordia New" w:hAnsi="Cordia New" w:cs="Cordia New"/>
      <w:spacing w:val="20"/>
      <w:sz w:val="26"/>
      <w:szCs w:val="26"/>
      <w:shd w:val="clear" w:color="auto" w:fill="FFFFFF"/>
    </w:rPr>
  </w:style>
  <w:style w:type="character" w:customStyle="1" w:styleId="Bodytext2Spacing-1pt">
    <w:name w:val="Body text (2) + Spacing -1 pt"/>
    <w:basedOn w:val="Bodytext20"/>
    <w:rsid w:val="00793985"/>
    <w:rPr>
      <w:rFonts w:ascii="Cordia New" w:eastAsia="Cordia New" w:hAnsi="Cordia New" w:cs="Cordia New"/>
      <w:spacing w:val="-20"/>
      <w:sz w:val="26"/>
      <w:szCs w:val="26"/>
      <w:shd w:val="clear" w:color="auto" w:fill="FFFFFF"/>
    </w:rPr>
  </w:style>
  <w:style w:type="character" w:customStyle="1" w:styleId="BodytextArialNarrow55pt">
    <w:name w:val="Body text + Arial Narrow;5;5 pt"/>
    <w:basedOn w:val="Bodytext0"/>
    <w:rsid w:val="00793985"/>
    <w:rPr>
      <w:rFonts w:ascii="Arial Narrow" w:eastAsia="Arial Narrow" w:hAnsi="Arial Narrow" w:cs="Arial Narrow"/>
      <w:b w:val="0"/>
      <w:bCs w:val="0"/>
      <w:i w:val="0"/>
      <w:iCs w:val="0"/>
      <w:smallCaps w:val="0"/>
      <w:strike w:val="0"/>
      <w:spacing w:val="0"/>
      <w:w w:val="100"/>
      <w:sz w:val="11"/>
      <w:szCs w:val="11"/>
      <w:shd w:val="clear" w:color="auto" w:fill="FFFFFF"/>
    </w:rPr>
  </w:style>
  <w:style w:type="paragraph" w:customStyle="1" w:styleId="Bodytext31">
    <w:name w:val="Body text (3)"/>
    <w:basedOn w:val="Normal"/>
    <w:link w:val="Bodytext30"/>
    <w:rsid w:val="00793985"/>
    <w:pPr>
      <w:shd w:val="clear" w:color="auto" w:fill="FFFFFF"/>
      <w:spacing w:line="0" w:lineRule="atLeast"/>
    </w:pPr>
    <w:rPr>
      <w:rFonts w:ascii="David" w:eastAsia="David" w:hAnsi="David" w:cs="David"/>
      <w:sz w:val="22"/>
      <w:szCs w:val="22"/>
      <w:lang w:val="en-US"/>
    </w:rPr>
  </w:style>
  <w:style w:type="paragraph" w:customStyle="1" w:styleId="BodyText22">
    <w:name w:val="Body Text2"/>
    <w:basedOn w:val="Normal"/>
    <w:rsid w:val="00793985"/>
    <w:pPr>
      <w:shd w:val="clear" w:color="auto" w:fill="FFFFFF"/>
      <w:spacing w:line="0" w:lineRule="atLeast"/>
    </w:pPr>
    <w:rPr>
      <w:rFonts w:ascii="Segoe UI" w:eastAsia="Segoe UI" w:hAnsi="Segoe UI" w:cs="Segoe UI"/>
      <w:color w:val="000000"/>
      <w:sz w:val="19"/>
      <w:szCs w:val="19"/>
      <w:lang w:val="en-US"/>
    </w:rPr>
  </w:style>
  <w:style w:type="paragraph" w:customStyle="1" w:styleId="Bodytext21">
    <w:name w:val="Body text (2)"/>
    <w:basedOn w:val="Normal"/>
    <w:link w:val="Bodytext20"/>
    <w:rsid w:val="00793985"/>
    <w:pPr>
      <w:shd w:val="clear" w:color="auto" w:fill="FFFFFF"/>
      <w:spacing w:line="0" w:lineRule="atLeast"/>
    </w:pPr>
    <w:rPr>
      <w:rFonts w:ascii="Cordia New" w:eastAsia="Cordia New" w:hAnsi="Cordia New" w:cs="Cordia New"/>
      <w:spacing w:val="20"/>
      <w:sz w:val="26"/>
      <w:szCs w:val="26"/>
      <w:lang w:val="en-US"/>
    </w:rPr>
  </w:style>
  <w:style w:type="character" w:customStyle="1" w:styleId="BodytextBold">
    <w:name w:val="Body text + Bold"/>
    <w:basedOn w:val="Bodytext0"/>
    <w:rsid w:val="00E408C4"/>
    <w:rPr>
      <w:rFonts w:ascii="Arial" w:eastAsia="Arial" w:hAnsi="Arial" w:cs="Arial"/>
      <w:b/>
      <w:bCs/>
      <w:i w:val="0"/>
      <w:iCs w:val="0"/>
      <w:smallCaps w:val="0"/>
      <w:strike w:val="0"/>
      <w:spacing w:val="0"/>
      <w:sz w:val="19"/>
      <w:szCs w:val="19"/>
      <w:shd w:val="clear" w:color="auto" w:fill="FFFFFF"/>
    </w:rPr>
  </w:style>
  <w:style w:type="character" w:customStyle="1" w:styleId="Bodytext2NotBoldNotItalic">
    <w:name w:val="Body text (2) + Not Bold;Not Italic"/>
    <w:basedOn w:val="Bodytext20"/>
    <w:rsid w:val="00E408C4"/>
    <w:rPr>
      <w:rFonts w:ascii="Arial" w:eastAsia="Arial" w:hAnsi="Arial" w:cs="Arial"/>
      <w:b/>
      <w:bCs/>
      <w:i/>
      <w:iCs/>
      <w:smallCaps w:val="0"/>
      <w:strike w:val="0"/>
      <w:spacing w:val="0"/>
      <w:sz w:val="19"/>
      <w:szCs w:val="19"/>
      <w:shd w:val="clear" w:color="auto" w:fill="FFFFFF"/>
    </w:rPr>
  </w:style>
  <w:style w:type="character" w:customStyle="1" w:styleId="Bodytext5">
    <w:name w:val="Body text (5)_"/>
    <w:basedOn w:val="DefaultParagraphFont"/>
    <w:rsid w:val="00E408C4"/>
    <w:rPr>
      <w:rFonts w:ascii="Arial" w:eastAsia="Arial" w:hAnsi="Arial" w:cs="Arial"/>
      <w:b w:val="0"/>
      <w:bCs w:val="0"/>
      <w:i w:val="0"/>
      <w:iCs w:val="0"/>
      <w:smallCaps w:val="0"/>
      <w:strike w:val="0"/>
      <w:spacing w:val="0"/>
      <w:sz w:val="19"/>
      <w:szCs w:val="19"/>
    </w:rPr>
  </w:style>
  <w:style w:type="character" w:customStyle="1" w:styleId="Bodytext50">
    <w:name w:val="Body text (5)"/>
    <w:basedOn w:val="Bodytext5"/>
    <w:rsid w:val="00E408C4"/>
    <w:rPr>
      <w:rFonts w:ascii="Arial" w:eastAsia="Arial" w:hAnsi="Arial" w:cs="Arial"/>
      <w:b w:val="0"/>
      <w:bCs w:val="0"/>
      <w:i w:val="0"/>
      <w:iCs w:val="0"/>
      <w:smallCaps w:val="0"/>
      <w:strike w:val="0"/>
      <w:spacing w:val="0"/>
      <w:sz w:val="19"/>
      <w:szCs w:val="19"/>
    </w:rPr>
  </w:style>
  <w:style w:type="character" w:customStyle="1" w:styleId="Bodytext4">
    <w:name w:val="Body text (4)_"/>
    <w:basedOn w:val="DefaultParagraphFont"/>
    <w:link w:val="Bodytext40"/>
    <w:rsid w:val="004950CC"/>
    <w:rPr>
      <w:rFonts w:ascii="Arial" w:eastAsia="Arial" w:hAnsi="Arial" w:cs="Arial"/>
      <w:sz w:val="19"/>
      <w:szCs w:val="19"/>
      <w:shd w:val="clear" w:color="auto" w:fill="FFFFFF"/>
    </w:rPr>
  </w:style>
  <w:style w:type="paragraph" w:customStyle="1" w:styleId="Bodytext40">
    <w:name w:val="Body text (4)"/>
    <w:basedOn w:val="Normal"/>
    <w:link w:val="Bodytext4"/>
    <w:rsid w:val="004950CC"/>
    <w:pPr>
      <w:shd w:val="clear" w:color="auto" w:fill="FFFFFF"/>
      <w:spacing w:line="0" w:lineRule="atLeast"/>
    </w:pPr>
    <w:rPr>
      <w:rFonts w:ascii="Arial" w:eastAsia="Arial" w:hAnsi="Arial" w:cs="Arial"/>
      <w:sz w:val="19"/>
      <w:szCs w:val="19"/>
      <w:lang w:val="en-US"/>
    </w:rPr>
  </w:style>
  <w:style w:type="character" w:customStyle="1" w:styleId="Anrede1IhrZeichen">
    <w:name w:val="Anrede1IhrZeichen"/>
    <w:basedOn w:val="DefaultParagraphFont"/>
    <w:rsid w:val="000E11D4"/>
    <w:rPr>
      <w:rFonts w:ascii="Arial" w:hAnsi="Arial"/>
      <w:sz w:val="22"/>
    </w:rPr>
  </w:style>
  <w:style w:type="paragraph" w:customStyle="1" w:styleId="AbsatzTableFormat">
    <w:name w:val="AbsatzTableFormat"/>
    <w:basedOn w:val="Normal"/>
    <w:autoRedefine/>
    <w:rsid w:val="000E11D4"/>
    <w:pPr>
      <w:jc w:val="center"/>
    </w:pPr>
    <w:rPr>
      <w:b/>
      <w:bCs/>
      <w:lang w:val="sr-Latn-CS"/>
    </w:rPr>
  </w:style>
  <w:style w:type="paragraph" w:customStyle="1" w:styleId="H-TextFormat">
    <w:name w:val="H-TextFormat"/>
    <w:rsid w:val="000E11D4"/>
    <w:rPr>
      <w:rFonts w:ascii="Arial" w:hAnsi="Arial"/>
      <w:sz w:val="22"/>
    </w:rPr>
  </w:style>
  <w:style w:type="paragraph" w:customStyle="1" w:styleId="BodyText32">
    <w:name w:val="Body Text3"/>
    <w:basedOn w:val="Normal"/>
    <w:rsid w:val="00D56555"/>
    <w:pPr>
      <w:shd w:val="clear" w:color="auto" w:fill="FFFFFF"/>
      <w:spacing w:before="600" w:line="288" w:lineRule="exact"/>
      <w:ind w:hanging="360"/>
    </w:pPr>
    <w:rPr>
      <w:rFonts w:ascii="Arial Unicode MS" w:eastAsia="Arial Unicode MS" w:hAnsi="Arial Unicode MS" w:cs="Arial Unicode MS"/>
      <w:color w:val="000000"/>
      <w:sz w:val="21"/>
      <w:szCs w:val="21"/>
      <w:lang w:val="en-US"/>
    </w:rPr>
  </w:style>
  <w:style w:type="paragraph" w:customStyle="1" w:styleId="ydpdc716c3fmsolistparagraph">
    <w:name w:val="ydpdc716c3fmsolistparagraph"/>
    <w:basedOn w:val="Normal"/>
    <w:rsid w:val="00086E46"/>
    <w:pPr>
      <w:spacing w:before="100" w:beforeAutospacing="1" w:after="100" w:afterAutospacing="1"/>
    </w:pPr>
    <w:rPr>
      <w:rFonts w:eastAsiaTheme="minorHAnsi"/>
      <w:lang w:val="en-US"/>
    </w:rPr>
  </w:style>
  <w:style w:type="paragraph" w:customStyle="1" w:styleId="ydpdc716c3fmsonormal">
    <w:name w:val="ydpdc716c3fmsonormal"/>
    <w:basedOn w:val="Normal"/>
    <w:rsid w:val="00086E46"/>
    <w:pPr>
      <w:spacing w:before="100" w:beforeAutospacing="1" w:after="100" w:afterAutospacing="1"/>
    </w:pPr>
    <w:rPr>
      <w:rFonts w:eastAsiaTheme="minorHAnsi"/>
      <w:lang w:val="en-US"/>
    </w:rPr>
  </w:style>
  <w:style w:type="character" w:customStyle="1" w:styleId="HeaderChar">
    <w:name w:val="Header Char"/>
    <w:basedOn w:val="DefaultParagraphFont"/>
    <w:link w:val="Header"/>
    <w:rsid w:val="00BD7849"/>
    <w:rPr>
      <w:sz w:val="24"/>
      <w:szCs w:val="24"/>
      <w:lang w:val="en-GB"/>
    </w:rPr>
  </w:style>
  <w:style w:type="character" w:styleId="Emphasis">
    <w:name w:val="Emphasis"/>
    <w:basedOn w:val="DefaultParagraphFont"/>
    <w:uiPriority w:val="20"/>
    <w:qFormat/>
    <w:rsid w:val="00550556"/>
    <w:rPr>
      <w:i/>
      <w:iCs/>
    </w:rPr>
  </w:style>
  <w:style w:type="character" w:customStyle="1" w:styleId="Heading4Char">
    <w:name w:val="Heading 4 Char"/>
    <w:basedOn w:val="DefaultParagraphFont"/>
    <w:link w:val="Heading4"/>
    <w:semiHidden/>
    <w:rsid w:val="00E27C53"/>
    <w:rPr>
      <w:rFonts w:asciiTheme="majorHAnsi" w:eastAsiaTheme="majorEastAsia" w:hAnsiTheme="majorHAnsi" w:cstheme="majorBidi"/>
      <w:i/>
      <w:iCs/>
      <w:color w:val="365F91" w:themeColor="accent1" w:themeShade="BF"/>
      <w:sz w:val="24"/>
      <w:szCs w:val="24"/>
      <w:lang w:val="en-GB"/>
    </w:rPr>
  </w:style>
  <w:style w:type="character" w:customStyle="1" w:styleId="Heading5Char">
    <w:name w:val="Heading 5 Char"/>
    <w:basedOn w:val="DefaultParagraphFont"/>
    <w:link w:val="Heading5"/>
    <w:semiHidden/>
    <w:rsid w:val="00E27C53"/>
    <w:rPr>
      <w:rFonts w:asciiTheme="majorHAnsi" w:eastAsiaTheme="majorEastAsia" w:hAnsiTheme="majorHAnsi" w:cstheme="majorBidi"/>
      <w:color w:val="365F91" w:themeColor="accent1" w:themeShade="BF"/>
      <w:sz w:val="24"/>
      <w:szCs w:val="24"/>
      <w:lang w:val="en-GB"/>
    </w:rPr>
  </w:style>
  <w:style w:type="character" w:customStyle="1" w:styleId="Heading6Char">
    <w:name w:val="Heading 6 Char"/>
    <w:basedOn w:val="DefaultParagraphFont"/>
    <w:link w:val="Heading6"/>
    <w:semiHidden/>
    <w:rsid w:val="00E27C53"/>
    <w:rPr>
      <w:rFonts w:asciiTheme="majorHAnsi" w:eastAsiaTheme="majorEastAsia" w:hAnsiTheme="majorHAnsi" w:cstheme="majorBidi"/>
      <w:color w:val="243F60" w:themeColor="accent1" w:themeShade="7F"/>
      <w:sz w:val="24"/>
      <w:szCs w:val="24"/>
      <w:lang w:val="en-GB"/>
    </w:rPr>
  </w:style>
  <w:style w:type="character" w:customStyle="1" w:styleId="Heading7Char">
    <w:name w:val="Heading 7 Char"/>
    <w:basedOn w:val="DefaultParagraphFont"/>
    <w:link w:val="Heading7"/>
    <w:semiHidden/>
    <w:rsid w:val="00E27C53"/>
    <w:rPr>
      <w:rFonts w:asciiTheme="majorHAnsi" w:eastAsiaTheme="majorEastAsia" w:hAnsiTheme="majorHAnsi" w:cstheme="majorBidi"/>
      <w:i/>
      <w:iCs/>
      <w:color w:val="243F60" w:themeColor="accent1" w:themeShade="7F"/>
      <w:sz w:val="24"/>
      <w:szCs w:val="24"/>
      <w:lang w:val="en-GB"/>
    </w:rPr>
  </w:style>
  <w:style w:type="character" w:customStyle="1" w:styleId="Heading8Char">
    <w:name w:val="Heading 8 Char"/>
    <w:basedOn w:val="DefaultParagraphFont"/>
    <w:link w:val="Heading8"/>
    <w:semiHidden/>
    <w:rsid w:val="00E27C53"/>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E27C53"/>
    <w:rPr>
      <w:rFonts w:asciiTheme="majorHAnsi" w:eastAsiaTheme="majorEastAsia" w:hAnsiTheme="majorHAnsi" w:cstheme="majorBidi"/>
      <w:i/>
      <w:iCs/>
      <w:color w:val="272727" w:themeColor="text1" w:themeTint="D8"/>
      <w:sz w:val="21"/>
      <w:szCs w:val="21"/>
      <w:lang w:val="en-GB"/>
    </w:rPr>
  </w:style>
  <w:style w:type="paragraph" w:styleId="NormalWeb">
    <w:name w:val="Normal (Web)"/>
    <w:basedOn w:val="Normal"/>
    <w:uiPriority w:val="99"/>
    <w:unhideWhenUsed/>
    <w:rsid w:val="00E27C53"/>
    <w:pPr>
      <w:spacing w:before="100" w:beforeAutospacing="1" w:after="100" w:afterAutospacing="1"/>
    </w:pPr>
    <w:rPr>
      <w:lang w:val="en-US"/>
    </w:rPr>
  </w:style>
  <w:style w:type="paragraph" w:styleId="TOC4">
    <w:name w:val="toc 4"/>
    <w:basedOn w:val="Normal"/>
    <w:next w:val="Normal"/>
    <w:autoRedefine/>
    <w:rsid w:val="00E27C53"/>
    <w:pPr>
      <w:ind w:left="720"/>
    </w:pPr>
    <w:rPr>
      <w:rFonts w:asciiTheme="minorHAnsi" w:hAnsiTheme="minorHAnsi"/>
      <w:sz w:val="18"/>
      <w:szCs w:val="18"/>
    </w:rPr>
  </w:style>
  <w:style w:type="paragraph" w:styleId="TOC5">
    <w:name w:val="toc 5"/>
    <w:basedOn w:val="Normal"/>
    <w:next w:val="Normal"/>
    <w:autoRedefine/>
    <w:rsid w:val="00E27C53"/>
    <w:pPr>
      <w:ind w:left="960"/>
    </w:pPr>
    <w:rPr>
      <w:rFonts w:asciiTheme="minorHAnsi" w:hAnsiTheme="minorHAnsi"/>
      <w:sz w:val="18"/>
      <w:szCs w:val="18"/>
    </w:rPr>
  </w:style>
  <w:style w:type="paragraph" w:styleId="TOC6">
    <w:name w:val="toc 6"/>
    <w:basedOn w:val="Normal"/>
    <w:next w:val="Normal"/>
    <w:autoRedefine/>
    <w:rsid w:val="00E27C53"/>
    <w:pPr>
      <w:ind w:left="1200"/>
    </w:pPr>
    <w:rPr>
      <w:rFonts w:asciiTheme="minorHAnsi" w:hAnsiTheme="minorHAnsi"/>
      <w:sz w:val="18"/>
      <w:szCs w:val="18"/>
    </w:rPr>
  </w:style>
  <w:style w:type="paragraph" w:styleId="TOC7">
    <w:name w:val="toc 7"/>
    <w:basedOn w:val="Normal"/>
    <w:next w:val="Normal"/>
    <w:autoRedefine/>
    <w:rsid w:val="00E27C53"/>
    <w:pPr>
      <w:ind w:left="1440"/>
    </w:pPr>
    <w:rPr>
      <w:rFonts w:asciiTheme="minorHAnsi" w:hAnsiTheme="minorHAnsi"/>
      <w:sz w:val="18"/>
      <w:szCs w:val="18"/>
    </w:rPr>
  </w:style>
  <w:style w:type="paragraph" w:styleId="TOC8">
    <w:name w:val="toc 8"/>
    <w:basedOn w:val="Normal"/>
    <w:next w:val="Normal"/>
    <w:autoRedefine/>
    <w:rsid w:val="00E27C53"/>
    <w:pPr>
      <w:ind w:left="1680"/>
    </w:pPr>
    <w:rPr>
      <w:rFonts w:asciiTheme="minorHAnsi" w:hAnsiTheme="minorHAnsi"/>
      <w:sz w:val="18"/>
      <w:szCs w:val="18"/>
    </w:rPr>
  </w:style>
  <w:style w:type="paragraph" w:styleId="TOC9">
    <w:name w:val="toc 9"/>
    <w:basedOn w:val="Normal"/>
    <w:next w:val="Normal"/>
    <w:autoRedefine/>
    <w:rsid w:val="00E27C53"/>
    <w:pPr>
      <w:ind w:left="1920"/>
    </w:pPr>
    <w:rPr>
      <w:rFonts w:asciiTheme="minorHAnsi" w:hAnsiTheme="minorHAnsi"/>
      <w:sz w:val="18"/>
      <w:szCs w:val="18"/>
    </w:rPr>
  </w:style>
  <w:style w:type="character" w:customStyle="1" w:styleId="TOC1Char">
    <w:name w:val="TOC 1 Char"/>
    <w:basedOn w:val="Heading1Char"/>
    <w:link w:val="TOC1"/>
    <w:uiPriority w:val="39"/>
    <w:rsid w:val="00E27C53"/>
    <w:rPr>
      <w:b w:val="0"/>
      <w:bCs w:val="0"/>
      <w:noProof/>
      <w:sz w:val="24"/>
      <w:szCs w:val="24"/>
      <w:lang w:val="sr-Cyrl-CS"/>
    </w:rPr>
  </w:style>
  <w:style w:type="character" w:customStyle="1" w:styleId="WW8Num12z0">
    <w:name w:val="WW8Num12z0"/>
    <w:rsid w:val="00E27C53"/>
    <w:rPr>
      <w:b/>
    </w:rPr>
  </w:style>
  <w:style w:type="character" w:styleId="Strong">
    <w:name w:val="Strong"/>
    <w:basedOn w:val="DefaultParagraphFont"/>
    <w:uiPriority w:val="22"/>
    <w:qFormat/>
    <w:rsid w:val="00E27C53"/>
    <w:rPr>
      <w:b/>
      <w:bCs/>
    </w:rPr>
  </w:style>
  <w:style w:type="character" w:styleId="FollowedHyperlink">
    <w:name w:val="FollowedHyperlink"/>
    <w:basedOn w:val="DefaultParagraphFont"/>
    <w:semiHidden/>
    <w:unhideWhenUsed/>
    <w:rsid w:val="00E27C53"/>
    <w:rPr>
      <w:color w:val="800080" w:themeColor="followedHyperlink"/>
      <w:u w:val="single"/>
    </w:rPr>
  </w:style>
  <w:style w:type="paragraph" w:styleId="BlockText">
    <w:name w:val="Block Text"/>
    <w:basedOn w:val="Normal"/>
    <w:semiHidden/>
    <w:unhideWhenUsed/>
    <w:rsid w:val="00E27C53"/>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z-BottomofForm">
    <w:name w:val="HTML Bottom of Form"/>
    <w:basedOn w:val="Normal"/>
    <w:next w:val="Normal"/>
    <w:link w:val="z-BottomofFormChar"/>
    <w:hidden/>
    <w:uiPriority w:val="99"/>
    <w:semiHidden/>
    <w:unhideWhenUsed/>
    <w:rsid w:val="00BC4D27"/>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BC4D27"/>
    <w:rPr>
      <w:rFonts w:ascii="Arial" w:hAnsi="Arial" w:cs="Arial"/>
      <w:vanish/>
      <w:sz w:val="16"/>
      <w:szCs w:val="16"/>
      <w:lang w:val="en-GB"/>
    </w:rPr>
  </w:style>
  <w:style w:type="character" w:customStyle="1" w:styleId="NoSpacingChar">
    <w:name w:val="No Spacing Char"/>
    <w:link w:val="NoSpacing"/>
    <w:uiPriority w:val="1"/>
    <w:rsid w:val="00AA761D"/>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62034">
      <w:bodyDiv w:val="1"/>
      <w:marLeft w:val="0"/>
      <w:marRight w:val="0"/>
      <w:marTop w:val="0"/>
      <w:marBottom w:val="0"/>
      <w:divBdr>
        <w:top w:val="none" w:sz="0" w:space="0" w:color="auto"/>
        <w:left w:val="none" w:sz="0" w:space="0" w:color="auto"/>
        <w:bottom w:val="none" w:sz="0" w:space="0" w:color="auto"/>
        <w:right w:val="none" w:sz="0" w:space="0" w:color="auto"/>
      </w:divBdr>
    </w:div>
    <w:div w:id="66657963">
      <w:bodyDiv w:val="1"/>
      <w:marLeft w:val="0"/>
      <w:marRight w:val="0"/>
      <w:marTop w:val="0"/>
      <w:marBottom w:val="0"/>
      <w:divBdr>
        <w:top w:val="none" w:sz="0" w:space="0" w:color="auto"/>
        <w:left w:val="none" w:sz="0" w:space="0" w:color="auto"/>
        <w:bottom w:val="none" w:sz="0" w:space="0" w:color="auto"/>
        <w:right w:val="none" w:sz="0" w:space="0" w:color="auto"/>
      </w:divBdr>
    </w:div>
    <w:div w:id="80763733">
      <w:bodyDiv w:val="1"/>
      <w:marLeft w:val="0"/>
      <w:marRight w:val="0"/>
      <w:marTop w:val="0"/>
      <w:marBottom w:val="0"/>
      <w:divBdr>
        <w:top w:val="none" w:sz="0" w:space="0" w:color="auto"/>
        <w:left w:val="none" w:sz="0" w:space="0" w:color="auto"/>
        <w:bottom w:val="none" w:sz="0" w:space="0" w:color="auto"/>
        <w:right w:val="none" w:sz="0" w:space="0" w:color="auto"/>
      </w:divBdr>
    </w:div>
    <w:div w:id="99768273">
      <w:bodyDiv w:val="1"/>
      <w:marLeft w:val="0"/>
      <w:marRight w:val="0"/>
      <w:marTop w:val="0"/>
      <w:marBottom w:val="0"/>
      <w:divBdr>
        <w:top w:val="none" w:sz="0" w:space="0" w:color="auto"/>
        <w:left w:val="none" w:sz="0" w:space="0" w:color="auto"/>
        <w:bottom w:val="none" w:sz="0" w:space="0" w:color="auto"/>
        <w:right w:val="none" w:sz="0" w:space="0" w:color="auto"/>
      </w:divBdr>
    </w:div>
    <w:div w:id="110906197">
      <w:bodyDiv w:val="1"/>
      <w:marLeft w:val="0"/>
      <w:marRight w:val="0"/>
      <w:marTop w:val="0"/>
      <w:marBottom w:val="0"/>
      <w:divBdr>
        <w:top w:val="none" w:sz="0" w:space="0" w:color="auto"/>
        <w:left w:val="none" w:sz="0" w:space="0" w:color="auto"/>
        <w:bottom w:val="none" w:sz="0" w:space="0" w:color="auto"/>
        <w:right w:val="none" w:sz="0" w:space="0" w:color="auto"/>
      </w:divBdr>
    </w:div>
    <w:div w:id="123427713">
      <w:bodyDiv w:val="1"/>
      <w:marLeft w:val="0"/>
      <w:marRight w:val="0"/>
      <w:marTop w:val="0"/>
      <w:marBottom w:val="0"/>
      <w:divBdr>
        <w:top w:val="none" w:sz="0" w:space="0" w:color="auto"/>
        <w:left w:val="none" w:sz="0" w:space="0" w:color="auto"/>
        <w:bottom w:val="none" w:sz="0" w:space="0" w:color="auto"/>
        <w:right w:val="none" w:sz="0" w:space="0" w:color="auto"/>
      </w:divBdr>
    </w:div>
    <w:div w:id="141653693">
      <w:bodyDiv w:val="1"/>
      <w:marLeft w:val="0"/>
      <w:marRight w:val="0"/>
      <w:marTop w:val="0"/>
      <w:marBottom w:val="0"/>
      <w:divBdr>
        <w:top w:val="none" w:sz="0" w:space="0" w:color="auto"/>
        <w:left w:val="none" w:sz="0" w:space="0" w:color="auto"/>
        <w:bottom w:val="none" w:sz="0" w:space="0" w:color="auto"/>
        <w:right w:val="none" w:sz="0" w:space="0" w:color="auto"/>
      </w:divBdr>
    </w:div>
    <w:div w:id="154735316">
      <w:bodyDiv w:val="1"/>
      <w:marLeft w:val="0"/>
      <w:marRight w:val="0"/>
      <w:marTop w:val="0"/>
      <w:marBottom w:val="0"/>
      <w:divBdr>
        <w:top w:val="none" w:sz="0" w:space="0" w:color="auto"/>
        <w:left w:val="none" w:sz="0" w:space="0" w:color="auto"/>
        <w:bottom w:val="none" w:sz="0" w:space="0" w:color="auto"/>
        <w:right w:val="none" w:sz="0" w:space="0" w:color="auto"/>
      </w:divBdr>
    </w:div>
    <w:div w:id="182794003">
      <w:bodyDiv w:val="1"/>
      <w:marLeft w:val="0"/>
      <w:marRight w:val="0"/>
      <w:marTop w:val="0"/>
      <w:marBottom w:val="0"/>
      <w:divBdr>
        <w:top w:val="none" w:sz="0" w:space="0" w:color="auto"/>
        <w:left w:val="none" w:sz="0" w:space="0" w:color="auto"/>
        <w:bottom w:val="none" w:sz="0" w:space="0" w:color="auto"/>
        <w:right w:val="none" w:sz="0" w:space="0" w:color="auto"/>
      </w:divBdr>
    </w:div>
    <w:div w:id="189879611">
      <w:bodyDiv w:val="1"/>
      <w:marLeft w:val="0"/>
      <w:marRight w:val="0"/>
      <w:marTop w:val="0"/>
      <w:marBottom w:val="0"/>
      <w:divBdr>
        <w:top w:val="none" w:sz="0" w:space="0" w:color="auto"/>
        <w:left w:val="none" w:sz="0" w:space="0" w:color="auto"/>
        <w:bottom w:val="none" w:sz="0" w:space="0" w:color="auto"/>
        <w:right w:val="none" w:sz="0" w:space="0" w:color="auto"/>
      </w:divBdr>
    </w:div>
    <w:div w:id="256520749">
      <w:bodyDiv w:val="1"/>
      <w:marLeft w:val="0"/>
      <w:marRight w:val="0"/>
      <w:marTop w:val="0"/>
      <w:marBottom w:val="0"/>
      <w:divBdr>
        <w:top w:val="none" w:sz="0" w:space="0" w:color="auto"/>
        <w:left w:val="none" w:sz="0" w:space="0" w:color="auto"/>
        <w:bottom w:val="none" w:sz="0" w:space="0" w:color="auto"/>
        <w:right w:val="none" w:sz="0" w:space="0" w:color="auto"/>
      </w:divBdr>
    </w:div>
    <w:div w:id="284821774">
      <w:bodyDiv w:val="1"/>
      <w:marLeft w:val="0"/>
      <w:marRight w:val="0"/>
      <w:marTop w:val="0"/>
      <w:marBottom w:val="0"/>
      <w:divBdr>
        <w:top w:val="none" w:sz="0" w:space="0" w:color="auto"/>
        <w:left w:val="none" w:sz="0" w:space="0" w:color="auto"/>
        <w:bottom w:val="none" w:sz="0" w:space="0" w:color="auto"/>
        <w:right w:val="none" w:sz="0" w:space="0" w:color="auto"/>
      </w:divBdr>
    </w:div>
    <w:div w:id="339553115">
      <w:bodyDiv w:val="1"/>
      <w:marLeft w:val="0"/>
      <w:marRight w:val="0"/>
      <w:marTop w:val="0"/>
      <w:marBottom w:val="0"/>
      <w:divBdr>
        <w:top w:val="none" w:sz="0" w:space="0" w:color="auto"/>
        <w:left w:val="none" w:sz="0" w:space="0" w:color="auto"/>
        <w:bottom w:val="none" w:sz="0" w:space="0" w:color="auto"/>
        <w:right w:val="none" w:sz="0" w:space="0" w:color="auto"/>
      </w:divBdr>
    </w:div>
    <w:div w:id="363479314">
      <w:bodyDiv w:val="1"/>
      <w:marLeft w:val="0"/>
      <w:marRight w:val="0"/>
      <w:marTop w:val="0"/>
      <w:marBottom w:val="0"/>
      <w:divBdr>
        <w:top w:val="none" w:sz="0" w:space="0" w:color="auto"/>
        <w:left w:val="none" w:sz="0" w:space="0" w:color="auto"/>
        <w:bottom w:val="none" w:sz="0" w:space="0" w:color="auto"/>
        <w:right w:val="none" w:sz="0" w:space="0" w:color="auto"/>
      </w:divBdr>
    </w:div>
    <w:div w:id="370616546">
      <w:bodyDiv w:val="1"/>
      <w:marLeft w:val="0"/>
      <w:marRight w:val="0"/>
      <w:marTop w:val="0"/>
      <w:marBottom w:val="0"/>
      <w:divBdr>
        <w:top w:val="none" w:sz="0" w:space="0" w:color="auto"/>
        <w:left w:val="none" w:sz="0" w:space="0" w:color="auto"/>
        <w:bottom w:val="none" w:sz="0" w:space="0" w:color="auto"/>
        <w:right w:val="none" w:sz="0" w:space="0" w:color="auto"/>
      </w:divBdr>
    </w:div>
    <w:div w:id="422721056">
      <w:bodyDiv w:val="1"/>
      <w:marLeft w:val="0"/>
      <w:marRight w:val="0"/>
      <w:marTop w:val="0"/>
      <w:marBottom w:val="0"/>
      <w:divBdr>
        <w:top w:val="none" w:sz="0" w:space="0" w:color="auto"/>
        <w:left w:val="none" w:sz="0" w:space="0" w:color="auto"/>
        <w:bottom w:val="none" w:sz="0" w:space="0" w:color="auto"/>
        <w:right w:val="none" w:sz="0" w:space="0" w:color="auto"/>
      </w:divBdr>
    </w:div>
    <w:div w:id="455369226">
      <w:bodyDiv w:val="1"/>
      <w:marLeft w:val="0"/>
      <w:marRight w:val="0"/>
      <w:marTop w:val="0"/>
      <w:marBottom w:val="0"/>
      <w:divBdr>
        <w:top w:val="none" w:sz="0" w:space="0" w:color="auto"/>
        <w:left w:val="none" w:sz="0" w:space="0" w:color="auto"/>
        <w:bottom w:val="none" w:sz="0" w:space="0" w:color="auto"/>
        <w:right w:val="none" w:sz="0" w:space="0" w:color="auto"/>
      </w:divBdr>
    </w:div>
    <w:div w:id="525946939">
      <w:bodyDiv w:val="1"/>
      <w:marLeft w:val="0"/>
      <w:marRight w:val="0"/>
      <w:marTop w:val="0"/>
      <w:marBottom w:val="0"/>
      <w:divBdr>
        <w:top w:val="none" w:sz="0" w:space="0" w:color="auto"/>
        <w:left w:val="none" w:sz="0" w:space="0" w:color="auto"/>
        <w:bottom w:val="none" w:sz="0" w:space="0" w:color="auto"/>
        <w:right w:val="none" w:sz="0" w:space="0" w:color="auto"/>
      </w:divBdr>
    </w:div>
    <w:div w:id="566960725">
      <w:bodyDiv w:val="1"/>
      <w:marLeft w:val="0"/>
      <w:marRight w:val="0"/>
      <w:marTop w:val="0"/>
      <w:marBottom w:val="0"/>
      <w:divBdr>
        <w:top w:val="none" w:sz="0" w:space="0" w:color="auto"/>
        <w:left w:val="none" w:sz="0" w:space="0" w:color="auto"/>
        <w:bottom w:val="none" w:sz="0" w:space="0" w:color="auto"/>
        <w:right w:val="none" w:sz="0" w:space="0" w:color="auto"/>
      </w:divBdr>
    </w:div>
    <w:div w:id="618297017">
      <w:bodyDiv w:val="1"/>
      <w:marLeft w:val="0"/>
      <w:marRight w:val="0"/>
      <w:marTop w:val="0"/>
      <w:marBottom w:val="0"/>
      <w:divBdr>
        <w:top w:val="none" w:sz="0" w:space="0" w:color="auto"/>
        <w:left w:val="none" w:sz="0" w:space="0" w:color="auto"/>
        <w:bottom w:val="none" w:sz="0" w:space="0" w:color="auto"/>
        <w:right w:val="none" w:sz="0" w:space="0" w:color="auto"/>
      </w:divBdr>
    </w:div>
    <w:div w:id="703216247">
      <w:bodyDiv w:val="1"/>
      <w:marLeft w:val="0"/>
      <w:marRight w:val="0"/>
      <w:marTop w:val="0"/>
      <w:marBottom w:val="0"/>
      <w:divBdr>
        <w:top w:val="none" w:sz="0" w:space="0" w:color="auto"/>
        <w:left w:val="none" w:sz="0" w:space="0" w:color="auto"/>
        <w:bottom w:val="none" w:sz="0" w:space="0" w:color="auto"/>
        <w:right w:val="none" w:sz="0" w:space="0" w:color="auto"/>
      </w:divBdr>
    </w:div>
    <w:div w:id="746809109">
      <w:bodyDiv w:val="1"/>
      <w:marLeft w:val="0"/>
      <w:marRight w:val="0"/>
      <w:marTop w:val="0"/>
      <w:marBottom w:val="0"/>
      <w:divBdr>
        <w:top w:val="none" w:sz="0" w:space="0" w:color="auto"/>
        <w:left w:val="none" w:sz="0" w:space="0" w:color="auto"/>
        <w:bottom w:val="none" w:sz="0" w:space="0" w:color="auto"/>
        <w:right w:val="none" w:sz="0" w:space="0" w:color="auto"/>
      </w:divBdr>
    </w:div>
    <w:div w:id="782192489">
      <w:bodyDiv w:val="1"/>
      <w:marLeft w:val="0"/>
      <w:marRight w:val="0"/>
      <w:marTop w:val="0"/>
      <w:marBottom w:val="0"/>
      <w:divBdr>
        <w:top w:val="none" w:sz="0" w:space="0" w:color="auto"/>
        <w:left w:val="none" w:sz="0" w:space="0" w:color="auto"/>
        <w:bottom w:val="none" w:sz="0" w:space="0" w:color="auto"/>
        <w:right w:val="none" w:sz="0" w:space="0" w:color="auto"/>
      </w:divBdr>
    </w:div>
    <w:div w:id="819687089">
      <w:bodyDiv w:val="1"/>
      <w:marLeft w:val="0"/>
      <w:marRight w:val="0"/>
      <w:marTop w:val="0"/>
      <w:marBottom w:val="0"/>
      <w:divBdr>
        <w:top w:val="none" w:sz="0" w:space="0" w:color="auto"/>
        <w:left w:val="none" w:sz="0" w:space="0" w:color="auto"/>
        <w:bottom w:val="none" w:sz="0" w:space="0" w:color="auto"/>
        <w:right w:val="none" w:sz="0" w:space="0" w:color="auto"/>
      </w:divBdr>
    </w:div>
    <w:div w:id="824931691">
      <w:bodyDiv w:val="1"/>
      <w:marLeft w:val="0"/>
      <w:marRight w:val="0"/>
      <w:marTop w:val="0"/>
      <w:marBottom w:val="0"/>
      <w:divBdr>
        <w:top w:val="none" w:sz="0" w:space="0" w:color="auto"/>
        <w:left w:val="none" w:sz="0" w:space="0" w:color="auto"/>
        <w:bottom w:val="none" w:sz="0" w:space="0" w:color="auto"/>
        <w:right w:val="none" w:sz="0" w:space="0" w:color="auto"/>
      </w:divBdr>
    </w:div>
    <w:div w:id="842744488">
      <w:bodyDiv w:val="1"/>
      <w:marLeft w:val="0"/>
      <w:marRight w:val="0"/>
      <w:marTop w:val="0"/>
      <w:marBottom w:val="0"/>
      <w:divBdr>
        <w:top w:val="none" w:sz="0" w:space="0" w:color="auto"/>
        <w:left w:val="none" w:sz="0" w:space="0" w:color="auto"/>
        <w:bottom w:val="none" w:sz="0" w:space="0" w:color="auto"/>
        <w:right w:val="none" w:sz="0" w:space="0" w:color="auto"/>
      </w:divBdr>
    </w:div>
    <w:div w:id="856237024">
      <w:bodyDiv w:val="1"/>
      <w:marLeft w:val="0"/>
      <w:marRight w:val="0"/>
      <w:marTop w:val="0"/>
      <w:marBottom w:val="0"/>
      <w:divBdr>
        <w:top w:val="none" w:sz="0" w:space="0" w:color="auto"/>
        <w:left w:val="none" w:sz="0" w:space="0" w:color="auto"/>
        <w:bottom w:val="none" w:sz="0" w:space="0" w:color="auto"/>
        <w:right w:val="none" w:sz="0" w:space="0" w:color="auto"/>
      </w:divBdr>
    </w:div>
    <w:div w:id="864485475">
      <w:bodyDiv w:val="1"/>
      <w:marLeft w:val="0"/>
      <w:marRight w:val="0"/>
      <w:marTop w:val="0"/>
      <w:marBottom w:val="0"/>
      <w:divBdr>
        <w:top w:val="none" w:sz="0" w:space="0" w:color="auto"/>
        <w:left w:val="none" w:sz="0" w:space="0" w:color="auto"/>
        <w:bottom w:val="none" w:sz="0" w:space="0" w:color="auto"/>
        <w:right w:val="none" w:sz="0" w:space="0" w:color="auto"/>
      </w:divBdr>
    </w:div>
    <w:div w:id="922298317">
      <w:bodyDiv w:val="1"/>
      <w:marLeft w:val="0"/>
      <w:marRight w:val="0"/>
      <w:marTop w:val="0"/>
      <w:marBottom w:val="0"/>
      <w:divBdr>
        <w:top w:val="none" w:sz="0" w:space="0" w:color="auto"/>
        <w:left w:val="none" w:sz="0" w:space="0" w:color="auto"/>
        <w:bottom w:val="none" w:sz="0" w:space="0" w:color="auto"/>
        <w:right w:val="none" w:sz="0" w:space="0" w:color="auto"/>
      </w:divBdr>
    </w:div>
    <w:div w:id="939415307">
      <w:bodyDiv w:val="1"/>
      <w:marLeft w:val="0"/>
      <w:marRight w:val="0"/>
      <w:marTop w:val="0"/>
      <w:marBottom w:val="0"/>
      <w:divBdr>
        <w:top w:val="none" w:sz="0" w:space="0" w:color="auto"/>
        <w:left w:val="none" w:sz="0" w:space="0" w:color="auto"/>
        <w:bottom w:val="none" w:sz="0" w:space="0" w:color="auto"/>
        <w:right w:val="none" w:sz="0" w:space="0" w:color="auto"/>
      </w:divBdr>
    </w:div>
    <w:div w:id="960110828">
      <w:bodyDiv w:val="1"/>
      <w:marLeft w:val="0"/>
      <w:marRight w:val="0"/>
      <w:marTop w:val="0"/>
      <w:marBottom w:val="0"/>
      <w:divBdr>
        <w:top w:val="none" w:sz="0" w:space="0" w:color="auto"/>
        <w:left w:val="none" w:sz="0" w:space="0" w:color="auto"/>
        <w:bottom w:val="none" w:sz="0" w:space="0" w:color="auto"/>
        <w:right w:val="none" w:sz="0" w:space="0" w:color="auto"/>
      </w:divBdr>
    </w:div>
    <w:div w:id="970943019">
      <w:bodyDiv w:val="1"/>
      <w:marLeft w:val="0"/>
      <w:marRight w:val="0"/>
      <w:marTop w:val="0"/>
      <w:marBottom w:val="0"/>
      <w:divBdr>
        <w:top w:val="none" w:sz="0" w:space="0" w:color="auto"/>
        <w:left w:val="none" w:sz="0" w:space="0" w:color="auto"/>
        <w:bottom w:val="none" w:sz="0" w:space="0" w:color="auto"/>
        <w:right w:val="none" w:sz="0" w:space="0" w:color="auto"/>
      </w:divBdr>
    </w:div>
    <w:div w:id="993798221">
      <w:bodyDiv w:val="1"/>
      <w:marLeft w:val="0"/>
      <w:marRight w:val="0"/>
      <w:marTop w:val="0"/>
      <w:marBottom w:val="0"/>
      <w:divBdr>
        <w:top w:val="none" w:sz="0" w:space="0" w:color="auto"/>
        <w:left w:val="none" w:sz="0" w:space="0" w:color="auto"/>
        <w:bottom w:val="none" w:sz="0" w:space="0" w:color="auto"/>
        <w:right w:val="none" w:sz="0" w:space="0" w:color="auto"/>
      </w:divBdr>
    </w:div>
    <w:div w:id="1054542338">
      <w:bodyDiv w:val="1"/>
      <w:marLeft w:val="0"/>
      <w:marRight w:val="0"/>
      <w:marTop w:val="0"/>
      <w:marBottom w:val="0"/>
      <w:divBdr>
        <w:top w:val="none" w:sz="0" w:space="0" w:color="auto"/>
        <w:left w:val="none" w:sz="0" w:space="0" w:color="auto"/>
        <w:bottom w:val="none" w:sz="0" w:space="0" w:color="auto"/>
        <w:right w:val="none" w:sz="0" w:space="0" w:color="auto"/>
      </w:divBdr>
    </w:div>
    <w:div w:id="1064715804">
      <w:bodyDiv w:val="1"/>
      <w:marLeft w:val="0"/>
      <w:marRight w:val="0"/>
      <w:marTop w:val="0"/>
      <w:marBottom w:val="0"/>
      <w:divBdr>
        <w:top w:val="none" w:sz="0" w:space="0" w:color="auto"/>
        <w:left w:val="none" w:sz="0" w:space="0" w:color="auto"/>
        <w:bottom w:val="none" w:sz="0" w:space="0" w:color="auto"/>
        <w:right w:val="none" w:sz="0" w:space="0" w:color="auto"/>
      </w:divBdr>
    </w:div>
    <w:div w:id="1065909291">
      <w:bodyDiv w:val="1"/>
      <w:marLeft w:val="0"/>
      <w:marRight w:val="0"/>
      <w:marTop w:val="0"/>
      <w:marBottom w:val="0"/>
      <w:divBdr>
        <w:top w:val="none" w:sz="0" w:space="0" w:color="auto"/>
        <w:left w:val="none" w:sz="0" w:space="0" w:color="auto"/>
        <w:bottom w:val="none" w:sz="0" w:space="0" w:color="auto"/>
        <w:right w:val="none" w:sz="0" w:space="0" w:color="auto"/>
      </w:divBdr>
    </w:div>
    <w:div w:id="1112214184">
      <w:bodyDiv w:val="1"/>
      <w:marLeft w:val="0"/>
      <w:marRight w:val="0"/>
      <w:marTop w:val="0"/>
      <w:marBottom w:val="0"/>
      <w:divBdr>
        <w:top w:val="none" w:sz="0" w:space="0" w:color="auto"/>
        <w:left w:val="none" w:sz="0" w:space="0" w:color="auto"/>
        <w:bottom w:val="none" w:sz="0" w:space="0" w:color="auto"/>
        <w:right w:val="none" w:sz="0" w:space="0" w:color="auto"/>
      </w:divBdr>
    </w:div>
    <w:div w:id="1158111501">
      <w:bodyDiv w:val="1"/>
      <w:marLeft w:val="0"/>
      <w:marRight w:val="0"/>
      <w:marTop w:val="0"/>
      <w:marBottom w:val="0"/>
      <w:divBdr>
        <w:top w:val="none" w:sz="0" w:space="0" w:color="auto"/>
        <w:left w:val="none" w:sz="0" w:space="0" w:color="auto"/>
        <w:bottom w:val="none" w:sz="0" w:space="0" w:color="auto"/>
        <w:right w:val="none" w:sz="0" w:space="0" w:color="auto"/>
      </w:divBdr>
    </w:div>
    <w:div w:id="1204176890">
      <w:bodyDiv w:val="1"/>
      <w:marLeft w:val="0"/>
      <w:marRight w:val="0"/>
      <w:marTop w:val="0"/>
      <w:marBottom w:val="0"/>
      <w:divBdr>
        <w:top w:val="none" w:sz="0" w:space="0" w:color="auto"/>
        <w:left w:val="none" w:sz="0" w:space="0" w:color="auto"/>
        <w:bottom w:val="none" w:sz="0" w:space="0" w:color="auto"/>
        <w:right w:val="none" w:sz="0" w:space="0" w:color="auto"/>
      </w:divBdr>
    </w:div>
    <w:div w:id="1213417951">
      <w:bodyDiv w:val="1"/>
      <w:marLeft w:val="0"/>
      <w:marRight w:val="0"/>
      <w:marTop w:val="0"/>
      <w:marBottom w:val="0"/>
      <w:divBdr>
        <w:top w:val="none" w:sz="0" w:space="0" w:color="auto"/>
        <w:left w:val="none" w:sz="0" w:space="0" w:color="auto"/>
        <w:bottom w:val="none" w:sz="0" w:space="0" w:color="auto"/>
        <w:right w:val="none" w:sz="0" w:space="0" w:color="auto"/>
      </w:divBdr>
    </w:div>
    <w:div w:id="1280800027">
      <w:bodyDiv w:val="1"/>
      <w:marLeft w:val="0"/>
      <w:marRight w:val="0"/>
      <w:marTop w:val="0"/>
      <w:marBottom w:val="0"/>
      <w:divBdr>
        <w:top w:val="none" w:sz="0" w:space="0" w:color="auto"/>
        <w:left w:val="none" w:sz="0" w:space="0" w:color="auto"/>
        <w:bottom w:val="none" w:sz="0" w:space="0" w:color="auto"/>
        <w:right w:val="none" w:sz="0" w:space="0" w:color="auto"/>
      </w:divBdr>
    </w:div>
    <w:div w:id="1299458834">
      <w:bodyDiv w:val="1"/>
      <w:marLeft w:val="0"/>
      <w:marRight w:val="0"/>
      <w:marTop w:val="0"/>
      <w:marBottom w:val="0"/>
      <w:divBdr>
        <w:top w:val="none" w:sz="0" w:space="0" w:color="auto"/>
        <w:left w:val="none" w:sz="0" w:space="0" w:color="auto"/>
        <w:bottom w:val="none" w:sz="0" w:space="0" w:color="auto"/>
        <w:right w:val="none" w:sz="0" w:space="0" w:color="auto"/>
      </w:divBdr>
    </w:div>
    <w:div w:id="1304919610">
      <w:bodyDiv w:val="1"/>
      <w:marLeft w:val="0"/>
      <w:marRight w:val="0"/>
      <w:marTop w:val="0"/>
      <w:marBottom w:val="0"/>
      <w:divBdr>
        <w:top w:val="none" w:sz="0" w:space="0" w:color="auto"/>
        <w:left w:val="none" w:sz="0" w:space="0" w:color="auto"/>
        <w:bottom w:val="none" w:sz="0" w:space="0" w:color="auto"/>
        <w:right w:val="none" w:sz="0" w:space="0" w:color="auto"/>
      </w:divBdr>
    </w:div>
    <w:div w:id="1354452477">
      <w:bodyDiv w:val="1"/>
      <w:marLeft w:val="0"/>
      <w:marRight w:val="0"/>
      <w:marTop w:val="0"/>
      <w:marBottom w:val="0"/>
      <w:divBdr>
        <w:top w:val="none" w:sz="0" w:space="0" w:color="auto"/>
        <w:left w:val="none" w:sz="0" w:space="0" w:color="auto"/>
        <w:bottom w:val="none" w:sz="0" w:space="0" w:color="auto"/>
        <w:right w:val="none" w:sz="0" w:space="0" w:color="auto"/>
      </w:divBdr>
    </w:div>
    <w:div w:id="1360813673">
      <w:bodyDiv w:val="1"/>
      <w:marLeft w:val="0"/>
      <w:marRight w:val="0"/>
      <w:marTop w:val="0"/>
      <w:marBottom w:val="0"/>
      <w:divBdr>
        <w:top w:val="none" w:sz="0" w:space="0" w:color="auto"/>
        <w:left w:val="none" w:sz="0" w:space="0" w:color="auto"/>
        <w:bottom w:val="none" w:sz="0" w:space="0" w:color="auto"/>
        <w:right w:val="none" w:sz="0" w:space="0" w:color="auto"/>
      </w:divBdr>
    </w:div>
    <w:div w:id="1396200886">
      <w:bodyDiv w:val="1"/>
      <w:marLeft w:val="0"/>
      <w:marRight w:val="0"/>
      <w:marTop w:val="0"/>
      <w:marBottom w:val="0"/>
      <w:divBdr>
        <w:top w:val="none" w:sz="0" w:space="0" w:color="auto"/>
        <w:left w:val="none" w:sz="0" w:space="0" w:color="auto"/>
        <w:bottom w:val="none" w:sz="0" w:space="0" w:color="auto"/>
        <w:right w:val="none" w:sz="0" w:space="0" w:color="auto"/>
      </w:divBdr>
    </w:div>
    <w:div w:id="1425766005">
      <w:bodyDiv w:val="1"/>
      <w:marLeft w:val="0"/>
      <w:marRight w:val="0"/>
      <w:marTop w:val="0"/>
      <w:marBottom w:val="0"/>
      <w:divBdr>
        <w:top w:val="none" w:sz="0" w:space="0" w:color="auto"/>
        <w:left w:val="none" w:sz="0" w:space="0" w:color="auto"/>
        <w:bottom w:val="none" w:sz="0" w:space="0" w:color="auto"/>
        <w:right w:val="none" w:sz="0" w:space="0" w:color="auto"/>
      </w:divBdr>
    </w:div>
    <w:div w:id="1439522913">
      <w:bodyDiv w:val="1"/>
      <w:marLeft w:val="0"/>
      <w:marRight w:val="0"/>
      <w:marTop w:val="0"/>
      <w:marBottom w:val="0"/>
      <w:divBdr>
        <w:top w:val="none" w:sz="0" w:space="0" w:color="auto"/>
        <w:left w:val="none" w:sz="0" w:space="0" w:color="auto"/>
        <w:bottom w:val="none" w:sz="0" w:space="0" w:color="auto"/>
        <w:right w:val="none" w:sz="0" w:space="0" w:color="auto"/>
      </w:divBdr>
    </w:div>
    <w:div w:id="1455056110">
      <w:bodyDiv w:val="1"/>
      <w:marLeft w:val="0"/>
      <w:marRight w:val="0"/>
      <w:marTop w:val="0"/>
      <w:marBottom w:val="0"/>
      <w:divBdr>
        <w:top w:val="none" w:sz="0" w:space="0" w:color="auto"/>
        <w:left w:val="none" w:sz="0" w:space="0" w:color="auto"/>
        <w:bottom w:val="none" w:sz="0" w:space="0" w:color="auto"/>
        <w:right w:val="none" w:sz="0" w:space="0" w:color="auto"/>
      </w:divBdr>
    </w:div>
    <w:div w:id="1493371341">
      <w:bodyDiv w:val="1"/>
      <w:marLeft w:val="0"/>
      <w:marRight w:val="0"/>
      <w:marTop w:val="0"/>
      <w:marBottom w:val="0"/>
      <w:divBdr>
        <w:top w:val="none" w:sz="0" w:space="0" w:color="auto"/>
        <w:left w:val="none" w:sz="0" w:space="0" w:color="auto"/>
        <w:bottom w:val="none" w:sz="0" w:space="0" w:color="auto"/>
        <w:right w:val="none" w:sz="0" w:space="0" w:color="auto"/>
      </w:divBdr>
    </w:div>
    <w:div w:id="1520074079">
      <w:bodyDiv w:val="1"/>
      <w:marLeft w:val="0"/>
      <w:marRight w:val="0"/>
      <w:marTop w:val="0"/>
      <w:marBottom w:val="0"/>
      <w:divBdr>
        <w:top w:val="none" w:sz="0" w:space="0" w:color="auto"/>
        <w:left w:val="none" w:sz="0" w:space="0" w:color="auto"/>
        <w:bottom w:val="none" w:sz="0" w:space="0" w:color="auto"/>
        <w:right w:val="none" w:sz="0" w:space="0" w:color="auto"/>
      </w:divBdr>
    </w:div>
    <w:div w:id="1533806702">
      <w:bodyDiv w:val="1"/>
      <w:marLeft w:val="0"/>
      <w:marRight w:val="0"/>
      <w:marTop w:val="0"/>
      <w:marBottom w:val="0"/>
      <w:divBdr>
        <w:top w:val="none" w:sz="0" w:space="0" w:color="auto"/>
        <w:left w:val="none" w:sz="0" w:space="0" w:color="auto"/>
        <w:bottom w:val="none" w:sz="0" w:space="0" w:color="auto"/>
        <w:right w:val="none" w:sz="0" w:space="0" w:color="auto"/>
      </w:divBdr>
    </w:div>
    <w:div w:id="1537697869">
      <w:bodyDiv w:val="1"/>
      <w:marLeft w:val="0"/>
      <w:marRight w:val="0"/>
      <w:marTop w:val="0"/>
      <w:marBottom w:val="0"/>
      <w:divBdr>
        <w:top w:val="none" w:sz="0" w:space="0" w:color="auto"/>
        <w:left w:val="none" w:sz="0" w:space="0" w:color="auto"/>
        <w:bottom w:val="none" w:sz="0" w:space="0" w:color="auto"/>
        <w:right w:val="none" w:sz="0" w:space="0" w:color="auto"/>
      </w:divBdr>
    </w:div>
    <w:div w:id="1574579694">
      <w:bodyDiv w:val="1"/>
      <w:marLeft w:val="0"/>
      <w:marRight w:val="0"/>
      <w:marTop w:val="0"/>
      <w:marBottom w:val="0"/>
      <w:divBdr>
        <w:top w:val="none" w:sz="0" w:space="0" w:color="auto"/>
        <w:left w:val="none" w:sz="0" w:space="0" w:color="auto"/>
        <w:bottom w:val="none" w:sz="0" w:space="0" w:color="auto"/>
        <w:right w:val="none" w:sz="0" w:space="0" w:color="auto"/>
      </w:divBdr>
    </w:div>
    <w:div w:id="1579248753">
      <w:bodyDiv w:val="1"/>
      <w:marLeft w:val="0"/>
      <w:marRight w:val="0"/>
      <w:marTop w:val="0"/>
      <w:marBottom w:val="0"/>
      <w:divBdr>
        <w:top w:val="none" w:sz="0" w:space="0" w:color="auto"/>
        <w:left w:val="none" w:sz="0" w:space="0" w:color="auto"/>
        <w:bottom w:val="none" w:sz="0" w:space="0" w:color="auto"/>
        <w:right w:val="none" w:sz="0" w:space="0" w:color="auto"/>
      </w:divBdr>
    </w:div>
    <w:div w:id="1589578024">
      <w:bodyDiv w:val="1"/>
      <w:marLeft w:val="0"/>
      <w:marRight w:val="0"/>
      <w:marTop w:val="0"/>
      <w:marBottom w:val="0"/>
      <w:divBdr>
        <w:top w:val="none" w:sz="0" w:space="0" w:color="auto"/>
        <w:left w:val="none" w:sz="0" w:space="0" w:color="auto"/>
        <w:bottom w:val="none" w:sz="0" w:space="0" w:color="auto"/>
        <w:right w:val="none" w:sz="0" w:space="0" w:color="auto"/>
      </w:divBdr>
    </w:div>
    <w:div w:id="1625891307">
      <w:bodyDiv w:val="1"/>
      <w:marLeft w:val="0"/>
      <w:marRight w:val="0"/>
      <w:marTop w:val="0"/>
      <w:marBottom w:val="0"/>
      <w:divBdr>
        <w:top w:val="none" w:sz="0" w:space="0" w:color="auto"/>
        <w:left w:val="none" w:sz="0" w:space="0" w:color="auto"/>
        <w:bottom w:val="none" w:sz="0" w:space="0" w:color="auto"/>
        <w:right w:val="none" w:sz="0" w:space="0" w:color="auto"/>
      </w:divBdr>
    </w:div>
    <w:div w:id="1626623216">
      <w:bodyDiv w:val="1"/>
      <w:marLeft w:val="0"/>
      <w:marRight w:val="0"/>
      <w:marTop w:val="0"/>
      <w:marBottom w:val="0"/>
      <w:divBdr>
        <w:top w:val="none" w:sz="0" w:space="0" w:color="auto"/>
        <w:left w:val="none" w:sz="0" w:space="0" w:color="auto"/>
        <w:bottom w:val="none" w:sz="0" w:space="0" w:color="auto"/>
        <w:right w:val="none" w:sz="0" w:space="0" w:color="auto"/>
      </w:divBdr>
    </w:div>
    <w:div w:id="1628386965">
      <w:bodyDiv w:val="1"/>
      <w:marLeft w:val="0"/>
      <w:marRight w:val="0"/>
      <w:marTop w:val="0"/>
      <w:marBottom w:val="0"/>
      <w:divBdr>
        <w:top w:val="none" w:sz="0" w:space="0" w:color="auto"/>
        <w:left w:val="none" w:sz="0" w:space="0" w:color="auto"/>
        <w:bottom w:val="none" w:sz="0" w:space="0" w:color="auto"/>
        <w:right w:val="none" w:sz="0" w:space="0" w:color="auto"/>
      </w:divBdr>
    </w:div>
    <w:div w:id="1684165503">
      <w:bodyDiv w:val="1"/>
      <w:marLeft w:val="0"/>
      <w:marRight w:val="0"/>
      <w:marTop w:val="0"/>
      <w:marBottom w:val="0"/>
      <w:divBdr>
        <w:top w:val="none" w:sz="0" w:space="0" w:color="auto"/>
        <w:left w:val="none" w:sz="0" w:space="0" w:color="auto"/>
        <w:bottom w:val="none" w:sz="0" w:space="0" w:color="auto"/>
        <w:right w:val="none" w:sz="0" w:space="0" w:color="auto"/>
      </w:divBdr>
    </w:div>
    <w:div w:id="1707481578">
      <w:bodyDiv w:val="1"/>
      <w:marLeft w:val="0"/>
      <w:marRight w:val="0"/>
      <w:marTop w:val="0"/>
      <w:marBottom w:val="0"/>
      <w:divBdr>
        <w:top w:val="none" w:sz="0" w:space="0" w:color="auto"/>
        <w:left w:val="none" w:sz="0" w:space="0" w:color="auto"/>
        <w:bottom w:val="none" w:sz="0" w:space="0" w:color="auto"/>
        <w:right w:val="none" w:sz="0" w:space="0" w:color="auto"/>
      </w:divBdr>
    </w:div>
    <w:div w:id="1809207556">
      <w:bodyDiv w:val="1"/>
      <w:marLeft w:val="0"/>
      <w:marRight w:val="0"/>
      <w:marTop w:val="0"/>
      <w:marBottom w:val="0"/>
      <w:divBdr>
        <w:top w:val="none" w:sz="0" w:space="0" w:color="auto"/>
        <w:left w:val="none" w:sz="0" w:space="0" w:color="auto"/>
        <w:bottom w:val="none" w:sz="0" w:space="0" w:color="auto"/>
        <w:right w:val="none" w:sz="0" w:space="0" w:color="auto"/>
      </w:divBdr>
    </w:div>
    <w:div w:id="1867134354">
      <w:bodyDiv w:val="1"/>
      <w:marLeft w:val="0"/>
      <w:marRight w:val="0"/>
      <w:marTop w:val="0"/>
      <w:marBottom w:val="0"/>
      <w:divBdr>
        <w:top w:val="none" w:sz="0" w:space="0" w:color="auto"/>
        <w:left w:val="none" w:sz="0" w:space="0" w:color="auto"/>
        <w:bottom w:val="none" w:sz="0" w:space="0" w:color="auto"/>
        <w:right w:val="none" w:sz="0" w:space="0" w:color="auto"/>
      </w:divBdr>
    </w:div>
    <w:div w:id="1879507077">
      <w:bodyDiv w:val="1"/>
      <w:marLeft w:val="0"/>
      <w:marRight w:val="0"/>
      <w:marTop w:val="0"/>
      <w:marBottom w:val="0"/>
      <w:divBdr>
        <w:top w:val="none" w:sz="0" w:space="0" w:color="auto"/>
        <w:left w:val="none" w:sz="0" w:space="0" w:color="auto"/>
        <w:bottom w:val="none" w:sz="0" w:space="0" w:color="auto"/>
        <w:right w:val="none" w:sz="0" w:space="0" w:color="auto"/>
      </w:divBdr>
    </w:div>
    <w:div w:id="1917353174">
      <w:bodyDiv w:val="1"/>
      <w:marLeft w:val="0"/>
      <w:marRight w:val="0"/>
      <w:marTop w:val="0"/>
      <w:marBottom w:val="0"/>
      <w:divBdr>
        <w:top w:val="none" w:sz="0" w:space="0" w:color="auto"/>
        <w:left w:val="none" w:sz="0" w:space="0" w:color="auto"/>
        <w:bottom w:val="none" w:sz="0" w:space="0" w:color="auto"/>
        <w:right w:val="none" w:sz="0" w:space="0" w:color="auto"/>
      </w:divBdr>
    </w:div>
    <w:div w:id="1920672262">
      <w:bodyDiv w:val="1"/>
      <w:marLeft w:val="0"/>
      <w:marRight w:val="0"/>
      <w:marTop w:val="0"/>
      <w:marBottom w:val="0"/>
      <w:divBdr>
        <w:top w:val="none" w:sz="0" w:space="0" w:color="auto"/>
        <w:left w:val="none" w:sz="0" w:space="0" w:color="auto"/>
        <w:bottom w:val="none" w:sz="0" w:space="0" w:color="auto"/>
        <w:right w:val="none" w:sz="0" w:space="0" w:color="auto"/>
      </w:divBdr>
    </w:div>
    <w:div w:id="1953633229">
      <w:bodyDiv w:val="1"/>
      <w:marLeft w:val="0"/>
      <w:marRight w:val="0"/>
      <w:marTop w:val="0"/>
      <w:marBottom w:val="0"/>
      <w:divBdr>
        <w:top w:val="none" w:sz="0" w:space="0" w:color="auto"/>
        <w:left w:val="none" w:sz="0" w:space="0" w:color="auto"/>
        <w:bottom w:val="none" w:sz="0" w:space="0" w:color="auto"/>
        <w:right w:val="none" w:sz="0" w:space="0" w:color="auto"/>
      </w:divBdr>
    </w:div>
    <w:div w:id="1957640829">
      <w:bodyDiv w:val="1"/>
      <w:marLeft w:val="0"/>
      <w:marRight w:val="0"/>
      <w:marTop w:val="0"/>
      <w:marBottom w:val="0"/>
      <w:divBdr>
        <w:top w:val="none" w:sz="0" w:space="0" w:color="auto"/>
        <w:left w:val="none" w:sz="0" w:space="0" w:color="auto"/>
        <w:bottom w:val="none" w:sz="0" w:space="0" w:color="auto"/>
        <w:right w:val="none" w:sz="0" w:space="0" w:color="auto"/>
      </w:divBdr>
      <w:divsChild>
        <w:div w:id="112604387">
          <w:marLeft w:val="0"/>
          <w:marRight w:val="0"/>
          <w:marTop w:val="0"/>
          <w:marBottom w:val="0"/>
          <w:divBdr>
            <w:top w:val="none" w:sz="0" w:space="0" w:color="auto"/>
            <w:left w:val="none" w:sz="0" w:space="0" w:color="auto"/>
            <w:bottom w:val="none" w:sz="0" w:space="0" w:color="auto"/>
            <w:right w:val="none" w:sz="0" w:space="0" w:color="auto"/>
          </w:divBdr>
        </w:div>
        <w:div w:id="498469193">
          <w:marLeft w:val="0"/>
          <w:marRight w:val="0"/>
          <w:marTop w:val="0"/>
          <w:marBottom w:val="0"/>
          <w:divBdr>
            <w:top w:val="none" w:sz="0" w:space="0" w:color="auto"/>
            <w:left w:val="none" w:sz="0" w:space="0" w:color="auto"/>
            <w:bottom w:val="none" w:sz="0" w:space="0" w:color="auto"/>
            <w:right w:val="none" w:sz="0" w:space="0" w:color="auto"/>
          </w:divBdr>
        </w:div>
        <w:div w:id="1226796525">
          <w:marLeft w:val="0"/>
          <w:marRight w:val="0"/>
          <w:marTop w:val="0"/>
          <w:marBottom w:val="0"/>
          <w:divBdr>
            <w:top w:val="none" w:sz="0" w:space="0" w:color="auto"/>
            <w:left w:val="none" w:sz="0" w:space="0" w:color="auto"/>
            <w:bottom w:val="none" w:sz="0" w:space="0" w:color="auto"/>
            <w:right w:val="none" w:sz="0" w:space="0" w:color="auto"/>
          </w:divBdr>
        </w:div>
        <w:div w:id="1298416703">
          <w:marLeft w:val="0"/>
          <w:marRight w:val="0"/>
          <w:marTop w:val="0"/>
          <w:marBottom w:val="0"/>
          <w:divBdr>
            <w:top w:val="none" w:sz="0" w:space="0" w:color="auto"/>
            <w:left w:val="none" w:sz="0" w:space="0" w:color="auto"/>
            <w:bottom w:val="none" w:sz="0" w:space="0" w:color="auto"/>
            <w:right w:val="none" w:sz="0" w:space="0" w:color="auto"/>
          </w:divBdr>
        </w:div>
        <w:div w:id="1405689174">
          <w:marLeft w:val="0"/>
          <w:marRight w:val="0"/>
          <w:marTop w:val="0"/>
          <w:marBottom w:val="0"/>
          <w:divBdr>
            <w:top w:val="none" w:sz="0" w:space="0" w:color="auto"/>
            <w:left w:val="none" w:sz="0" w:space="0" w:color="auto"/>
            <w:bottom w:val="none" w:sz="0" w:space="0" w:color="auto"/>
            <w:right w:val="none" w:sz="0" w:space="0" w:color="auto"/>
          </w:divBdr>
        </w:div>
        <w:div w:id="1561789540">
          <w:marLeft w:val="0"/>
          <w:marRight w:val="0"/>
          <w:marTop w:val="0"/>
          <w:marBottom w:val="0"/>
          <w:divBdr>
            <w:top w:val="none" w:sz="0" w:space="0" w:color="auto"/>
            <w:left w:val="none" w:sz="0" w:space="0" w:color="auto"/>
            <w:bottom w:val="none" w:sz="0" w:space="0" w:color="auto"/>
            <w:right w:val="none" w:sz="0" w:space="0" w:color="auto"/>
          </w:divBdr>
        </w:div>
        <w:div w:id="2022468871">
          <w:marLeft w:val="0"/>
          <w:marRight w:val="0"/>
          <w:marTop w:val="0"/>
          <w:marBottom w:val="0"/>
          <w:divBdr>
            <w:top w:val="none" w:sz="0" w:space="0" w:color="auto"/>
            <w:left w:val="none" w:sz="0" w:space="0" w:color="auto"/>
            <w:bottom w:val="none" w:sz="0" w:space="0" w:color="auto"/>
            <w:right w:val="none" w:sz="0" w:space="0" w:color="auto"/>
          </w:divBdr>
        </w:div>
      </w:divsChild>
    </w:div>
    <w:div w:id="1985045387">
      <w:bodyDiv w:val="1"/>
      <w:marLeft w:val="0"/>
      <w:marRight w:val="0"/>
      <w:marTop w:val="0"/>
      <w:marBottom w:val="0"/>
      <w:divBdr>
        <w:top w:val="none" w:sz="0" w:space="0" w:color="auto"/>
        <w:left w:val="none" w:sz="0" w:space="0" w:color="auto"/>
        <w:bottom w:val="none" w:sz="0" w:space="0" w:color="auto"/>
        <w:right w:val="none" w:sz="0" w:space="0" w:color="auto"/>
      </w:divBdr>
    </w:div>
    <w:div w:id="1989627565">
      <w:bodyDiv w:val="1"/>
      <w:marLeft w:val="0"/>
      <w:marRight w:val="0"/>
      <w:marTop w:val="0"/>
      <w:marBottom w:val="0"/>
      <w:divBdr>
        <w:top w:val="none" w:sz="0" w:space="0" w:color="auto"/>
        <w:left w:val="none" w:sz="0" w:space="0" w:color="auto"/>
        <w:bottom w:val="none" w:sz="0" w:space="0" w:color="auto"/>
        <w:right w:val="none" w:sz="0" w:space="0" w:color="auto"/>
      </w:divBdr>
    </w:div>
    <w:div w:id="2036300779">
      <w:bodyDiv w:val="1"/>
      <w:marLeft w:val="0"/>
      <w:marRight w:val="0"/>
      <w:marTop w:val="0"/>
      <w:marBottom w:val="0"/>
      <w:divBdr>
        <w:top w:val="none" w:sz="0" w:space="0" w:color="auto"/>
        <w:left w:val="none" w:sz="0" w:space="0" w:color="auto"/>
        <w:bottom w:val="none" w:sz="0" w:space="0" w:color="auto"/>
        <w:right w:val="none" w:sz="0" w:space="0" w:color="auto"/>
      </w:divBdr>
    </w:div>
    <w:div w:id="2071877073">
      <w:bodyDiv w:val="1"/>
      <w:marLeft w:val="0"/>
      <w:marRight w:val="0"/>
      <w:marTop w:val="0"/>
      <w:marBottom w:val="0"/>
      <w:divBdr>
        <w:top w:val="none" w:sz="0" w:space="0" w:color="auto"/>
        <w:left w:val="none" w:sz="0" w:space="0" w:color="auto"/>
        <w:bottom w:val="none" w:sz="0" w:space="0" w:color="auto"/>
        <w:right w:val="none" w:sz="0" w:space="0" w:color="auto"/>
      </w:divBdr>
    </w:div>
    <w:div w:id="2112119014">
      <w:bodyDiv w:val="1"/>
      <w:marLeft w:val="0"/>
      <w:marRight w:val="0"/>
      <w:marTop w:val="0"/>
      <w:marBottom w:val="0"/>
      <w:divBdr>
        <w:top w:val="none" w:sz="0" w:space="0" w:color="auto"/>
        <w:left w:val="none" w:sz="0" w:space="0" w:color="auto"/>
        <w:bottom w:val="none" w:sz="0" w:space="0" w:color="auto"/>
        <w:right w:val="none" w:sz="0" w:space="0" w:color="auto"/>
      </w:divBdr>
    </w:div>
    <w:div w:id="2120295606">
      <w:bodyDiv w:val="1"/>
      <w:marLeft w:val="0"/>
      <w:marRight w:val="0"/>
      <w:marTop w:val="0"/>
      <w:marBottom w:val="0"/>
      <w:divBdr>
        <w:top w:val="none" w:sz="0" w:space="0" w:color="auto"/>
        <w:left w:val="none" w:sz="0" w:space="0" w:color="auto"/>
        <w:bottom w:val="none" w:sz="0" w:space="0" w:color="auto"/>
        <w:right w:val="none" w:sz="0" w:space="0" w:color="auto"/>
      </w:divBdr>
    </w:div>
    <w:div w:id="214423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5.PN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cv.rs" TargetMode="External"/><Relationship Id="rId24" Type="http://schemas.openxmlformats.org/officeDocument/2006/relationships/image" Target="media/image14.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hyperlink" Target="mailto:uprava@kcv.rs" TargetMode="External"/><Relationship Id="rId19" Type="http://schemas.openxmlformats.org/officeDocument/2006/relationships/image" Target="media/image9.jp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footer" Target="footer2.xml"/><Relationship Id="rId30" Type="http://schemas.openxmlformats.org/officeDocument/2006/relationships/footer" Target="footer3.xml"/><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74F196A86244FA2A70BE701472D2720"/>
        <w:category>
          <w:name w:val="General"/>
          <w:gallery w:val="placeholder"/>
        </w:category>
        <w:types>
          <w:type w:val="bbPlcHdr"/>
        </w:types>
        <w:behaviors>
          <w:behavior w:val="content"/>
        </w:behaviors>
        <w:guid w:val="{0C33F6F8-1696-4FB3-9CFE-C26853E3FA67}"/>
      </w:docPartPr>
      <w:docPartBody>
        <w:p w:rsidR="00BF422D" w:rsidRDefault="0032724D" w:rsidP="0032724D">
          <w:pPr>
            <w:pStyle w:val="974F196A86244FA2A70BE701472D2720"/>
          </w:pPr>
          <w:r w:rsidRPr="000E0184">
            <w:rPr>
              <w:rStyle w:val="PlaceholderText"/>
            </w:rPr>
            <w:t>Choose an item.</w:t>
          </w:r>
        </w:p>
      </w:docPartBody>
    </w:docPart>
    <w:docPart>
      <w:docPartPr>
        <w:name w:val="C8B9A8B90D5145F1BE8519228F291086"/>
        <w:category>
          <w:name w:val="General"/>
          <w:gallery w:val="placeholder"/>
        </w:category>
        <w:types>
          <w:type w:val="bbPlcHdr"/>
        </w:types>
        <w:behaviors>
          <w:behavior w:val="content"/>
        </w:behaviors>
        <w:guid w:val="{7A916837-6DE4-4E82-A99E-D6939DF1F7A2}"/>
      </w:docPartPr>
      <w:docPartBody>
        <w:p w:rsidR="00BF422D" w:rsidRDefault="0032724D" w:rsidP="0032724D">
          <w:pPr>
            <w:pStyle w:val="C8B9A8B90D5145F1BE8519228F291086"/>
          </w:pPr>
          <w:r w:rsidRPr="006A1E85">
            <w:rPr>
              <w:rStyle w:val="PlaceholderText"/>
            </w:rPr>
            <w:t>Choose an item.</w:t>
          </w:r>
        </w:p>
      </w:docPartBody>
    </w:docPart>
    <w:docPart>
      <w:docPartPr>
        <w:name w:val="1791C2FAC8E84D4C9536A5A09A435072"/>
        <w:category>
          <w:name w:val="General"/>
          <w:gallery w:val="placeholder"/>
        </w:category>
        <w:types>
          <w:type w:val="bbPlcHdr"/>
        </w:types>
        <w:behaviors>
          <w:behavior w:val="content"/>
        </w:behaviors>
        <w:guid w:val="{49BCC2BD-E8E6-4C7E-B296-E55286015F32}"/>
      </w:docPartPr>
      <w:docPartBody>
        <w:p w:rsidR="00BF422D" w:rsidRDefault="0032724D" w:rsidP="0032724D">
          <w:pPr>
            <w:pStyle w:val="1791C2FAC8E84D4C9536A5A09A435072"/>
          </w:pPr>
          <w:r w:rsidRPr="006A1E8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NewRomanPSMT">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avid">
    <w:charset w:val="B1"/>
    <w:family w:val="swiss"/>
    <w:pitch w:val="variable"/>
    <w:sig w:usb0="00000801" w:usb1="00000000" w:usb2="00000000" w:usb3="00000000" w:csb0="00000020" w:csb1="00000000"/>
  </w:font>
  <w:font w:name="Cordia New">
    <w:panose1 w:val="020B0304020202020204"/>
    <w:charset w:val="DE"/>
    <w:family w:val="roman"/>
    <w:notTrueType/>
    <w:pitch w:val="variable"/>
    <w:sig w:usb0="01000001" w:usb1="00000000" w:usb2="00000000" w:usb3="00000000" w:csb0="00010000"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Sitka Text">
    <w:panose1 w:val="02000505000000020004"/>
    <w:charset w:val="00"/>
    <w:family w:val="auto"/>
    <w:pitch w:val="variable"/>
    <w:sig w:usb0="A00002EF" w:usb1="4000204B" w:usb2="00000000" w:usb3="00000000" w:csb0="0000019F" w:csb1="00000000"/>
  </w:font>
  <w:font w:name="TimesNewRomanPS-BoldMT">
    <w:altName w:val="Times New Roman"/>
    <w:charset w:val="EE"/>
    <w:family w:val="auto"/>
    <w:pitch w:val="variable"/>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24D"/>
    <w:rsid w:val="0032724D"/>
    <w:rsid w:val="0069552F"/>
    <w:rsid w:val="006B2D6B"/>
    <w:rsid w:val="00724122"/>
    <w:rsid w:val="009628D2"/>
    <w:rsid w:val="00A27B5D"/>
    <w:rsid w:val="00A93DB0"/>
    <w:rsid w:val="00BA0784"/>
    <w:rsid w:val="00BF422D"/>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r-Latn-RS" w:eastAsia="sr-Latn-R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2724D"/>
    <w:rPr>
      <w:color w:val="808080"/>
    </w:rPr>
  </w:style>
  <w:style w:type="paragraph" w:customStyle="1" w:styleId="974F196A86244FA2A70BE701472D2720">
    <w:name w:val="974F196A86244FA2A70BE701472D2720"/>
    <w:rsid w:val="0032724D"/>
  </w:style>
  <w:style w:type="paragraph" w:customStyle="1" w:styleId="C8B9A8B90D5145F1BE8519228F291086">
    <w:name w:val="C8B9A8B90D5145F1BE8519228F291086"/>
    <w:rsid w:val="0032724D"/>
  </w:style>
  <w:style w:type="paragraph" w:customStyle="1" w:styleId="1791C2FAC8E84D4C9536A5A09A435072">
    <w:name w:val="1791C2FAC8E84D4C9536A5A09A435072"/>
    <w:rsid w:val="003272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F5BF08-5EEA-41CF-977D-54727EAE9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51</Pages>
  <Words>12430</Words>
  <Characters>70854</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KLINIČKI  CENTAR - NOVI SAD</vt:lpstr>
    </vt:vector>
  </TitlesOfParts>
  <Company>Klinicki</Company>
  <LinksUpToDate>false</LinksUpToDate>
  <CharactersWithSpaces>83118</CharactersWithSpaces>
  <SharedDoc>false</SharedDoc>
  <HLinks>
    <vt:vector size="24" baseType="variant">
      <vt:variant>
        <vt:i4>6553695</vt:i4>
      </vt:variant>
      <vt:variant>
        <vt:i4>18</vt:i4>
      </vt:variant>
      <vt:variant>
        <vt:i4>0</vt:i4>
      </vt:variant>
      <vt:variant>
        <vt:i4>5</vt:i4>
      </vt:variant>
      <vt:variant>
        <vt:lpwstr>mailto:tenderkcv@gmail.com</vt:lpwstr>
      </vt:variant>
      <vt:variant>
        <vt:lpwstr/>
      </vt:variant>
      <vt:variant>
        <vt:i4>6553695</vt:i4>
      </vt:variant>
      <vt:variant>
        <vt:i4>15</vt:i4>
      </vt:variant>
      <vt:variant>
        <vt:i4>0</vt:i4>
      </vt:variant>
      <vt:variant>
        <vt:i4>5</vt:i4>
      </vt:variant>
      <vt:variant>
        <vt:lpwstr>mailto:tenderkcv@gmail.com</vt:lpwstr>
      </vt:variant>
      <vt:variant>
        <vt:lpwstr/>
      </vt:variant>
      <vt:variant>
        <vt:i4>1376318</vt:i4>
      </vt:variant>
      <vt:variant>
        <vt:i4>8</vt:i4>
      </vt:variant>
      <vt:variant>
        <vt:i4>0</vt:i4>
      </vt:variant>
      <vt:variant>
        <vt:i4>5</vt:i4>
      </vt:variant>
      <vt:variant>
        <vt:lpwstr/>
      </vt:variant>
      <vt:variant>
        <vt:lpwstr>_Toc318364341</vt:lpwstr>
      </vt:variant>
      <vt:variant>
        <vt:i4>1376318</vt:i4>
      </vt:variant>
      <vt:variant>
        <vt:i4>5</vt:i4>
      </vt:variant>
      <vt:variant>
        <vt:i4>0</vt:i4>
      </vt:variant>
      <vt:variant>
        <vt:i4>5</vt:i4>
      </vt:variant>
      <vt:variant>
        <vt:lpwstr/>
      </vt:variant>
      <vt:variant>
        <vt:lpwstr>_Toc318364340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KLINIČKI  CENTAR - NOVI SAD</dc:title>
  <dc:creator>User</dc:creator>
  <cp:lastModifiedBy>Korisnik</cp:lastModifiedBy>
  <cp:revision>53</cp:revision>
  <cp:lastPrinted>2017-09-26T11:30:00Z</cp:lastPrinted>
  <dcterms:created xsi:type="dcterms:W3CDTF">2020-02-20T07:22:00Z</dcterms:created>
  <dcterms:modified xsi:type="dcterms:W3CDTF">2020-03-20T08:41:00Z</dcterms:modified>
</cp:coreProperties>
</file>